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324A3" w:rsidRPr="005C3B95" w:rsidRDefault="000324A3">
      <w:pPr>
        <w:jc w:val="center"/>
        <w:rPr>
          <w:b/>
          <w:bCs/>
        </w:rPr>
      </w:pPr>
    </w:p>
    <w:p w:rsidR="00D7274B" w:rsidRPr="005C3B95" w:rsidRDefault="00D7274B" w:rsidP="00D7274B">
      <w:pPr>
        <w:jc w:val="center"/>
        <w:rPr>
          <w:b/>
          <w:sz w:val="28"/>
          <w:szCs w:val="28"/>
        </w:rPr>
      </w:pPr>
    </w:p>
    <w:p w:rsidR="00D7274B" w:rsidRPr="005C3B95" w:rsidRDefault="00D7274B" w:rsidP="00D7274B">
      <w:pPr>
        <w:jc w:val="center"/>
        <w:rPr>
          <w:b/>
          <w:sz w:val="28"/>
          <w:szCs w:val="28"/>
        </w:rPr>
      </w:pPr>
    </w:p>
    <w:p w:rsidR="00D7274B" w:rsidRPr="005C3B95" w:rsidRDefault="00D7274B" w:rsidP="00D7274B">
      <w:pPr>
        <w:jc w:val="center"/>
        <w:rPr>
          <w:b/>
          <w:sz w:val="28"/>
          <w:szCs w:val="28"/>
        </w:rPr>
      </w:pPr>
    </w:p>
    <w:p w:rsidR="00D7274B" w:rsidRPr="005C3B95" w:rsidRDefault="00D7274B" w:rsidP="00D7274B">
      <w:pPr>
        <w:jc w:val="center"/>
        <w:rPr>
          <w:b/>
          <w:sz w:val="28"/>
          <w:szCs w:val="28"/>
        </w:rPr>
      </w:pPr>
    </w:p>
    <w:p w:rsidR="00D7274B" w:rsidRPr="005C3B95" w:rsidRDefault="00D7274B" w:rsidP="00D7274B">
      <w:pPr>
        <w:jc w:val="center"/>
        <w:rPr>
          <w:b/>
          <w:sz w:val="28"/>
          <w:szCs w:val="28"/>
        </w:rPr>
      </w:pPr>
    </w:p>
    <w:p w:rsidR="00D7274B" w:rsidRPr="005C3B95" w:rsidRDefault="00D7274B" w:rsidP="00D7274B">
      <w:pPr>
        <w:jc w:val="center"/>
        <w:rPr>
          <w:b/>
          <w:sz w:val="28"/>
          <w:szCs w:val="28"/>
        </w:rPr>
      </w:pPr>
    </w:p>
    <w:p w:rsidR="00F53E8B" w:rsidRDefault="00F53E8B" w:rsidP="00D7274B">
      <w:pPr>
        <w:jc w:val="center"/>
        <w:rPr>
          <w:b/>
          <w:sz w:val="28"/>
          <w:szCs w:val="28"/>
        </w:rPr>
      </w:pPr>
    </w:p>
    <w:p w:rsidR="00D343C7" w:rsidRDefault="00D343C7" w:rsidP="00D7274B">
      <w:pPr>
        <w:jc w:val="center"/>
        <w:rPr>
          <w:b/>
          <w:sz w:val="28"/>
          <w:szCs w:val="28"/>
        </w:rPr>
      </w:pPr>
    </w:p>
    <w:p w:rsidR="00D343C7" w:rsidRDefault="00D343C7" w:rsidP="00D7274B">
      <w:pPr>
        <w:jc w:val="center"/>
        <w:rPr>
          <w:b/>
          <w:sz w:val="28"/>
          <w:szCs w:val="28"/>
        </w:rPr>
      </w:pPr>
    </w:p>
    <w:p w:rsidR="00D343C7" w:rsidRDefault="00D343C7" w:rsidP="00D7274B">
      <w:pPr>
        <w:jc w:val="center"/>
        <w:rPr>
          <w:b/>
          <w:sz w:val="28"/>
          <w:szCs w:val="28"/>
        </w:rPr>
      </w:pPr>
    </w:p>
    <w:p w:rsidR="00D343C7" w:rsidRPr="005C3B95" w:rsidRDefault="00D343C7" w:rsidP="00D7274B">
      <w:pPr>
        <w:jc w:val="center"/>
        <w:rPr>
          <w:b/>
          <w:sz w:val="28"/>
          <w:szCs w:val="28"/>
        </w:rPr>
      </w:pPr>
    </w:p>
    <w:p w:rsidR="00F53E8B" w:rsidRPr="005C3B95" w:rsidRDefault="00F53E8B" w:rsidP="00D7274B">
      <w:pPr>
        <w:jc w:val="center"/>
        <w:rPr>
          <w:b/>
          <w:sz w:val="28"/>
          <w:szCs w:val="28"/>
        </w:rPr>
      </w:pPr>
    </w:p>
    <w:p w:rsidR="00F53E8B" w:rsidRPr="005C3B95" w:rsidRDefault="00F53E8B" w:rsidP="00D7274B">
      <w:pPr>
        <w:jc w:val="center"/>
        <w:rPr>
          <w:b/>
          <w:sz w:val="28"/>
          <w:szCs w:val="28"/>
        </w:rPr>
      </w:pPr>
    </w:p>
    <w:p w:rsidR="00D343C7" w:rsidRPr="004F6F1D" w:rsidRDefault="00D343C7" w:rsidP="00D343C7">
      <w:pPr>
        <w:jc w:val="center"/>
        <w:rPr>
          <w:b/>
          <w:color w:val="0070C0"/>
          <w:sz w:val="28"/>
          <w:szCs w:val="28"/>
        </w:rPr>
      </w:pPr>
      <w:r w:rsidRPr="004F6F1D">
        <w:rPr>
          <w:b/>
          <w:color w:val="0070C0"/>
          <w:sz w:val="28"/>
          <w:szCs w:val="28"/>
        </w:rPr>
        <w:t>ПРОЕКТ ИЗМЕНЕНИЙ ГЕНЕРАЛЬНОГО ПЛАНА</w:t>
      </w:r>
    </w:p>
    <w:p w:rsidR="00D343C7" w:rsidRPr="004F6F1D" w:rsidRDefault="00D343C7" w:rsidP="00D343C7">
      <w:pPr>
        <w:jc w:val="center"/>
        <w:rPr>
          <w:b/>
          <w:color w:val="0070C0"/>
          <w:sz w:val="28"/>
          <w:szCs w:val="28"/>
        </w:rPr>
      </w:pPr>
      <w:r w:rsidRPr="004F6F1D">
        <w:rPr>
          <w:b/>
          <w:color w:val="0070C0"/>
          <w:sz w:val="28"/>
          <w:szCs w:val="28"/>
        </w:rPr>
        <w:t>НИЖНЕМАМОНСКОГО 1-ГО СЕЛЬСКОГО ПОСЕЛЕНИЯ</w:t>
      </w:r>
    </w:p>
    <w:p w:rsidR="00D343C7" w:rsidRPr="004F6F1D" w:rsidRDefault="00D343C7" w:rsidP="00D343C7">
      <w:pPr>
        <w:jc w:val="center"/>
        <w:rPr>
          <w:b/>
          <w:color w:val="0070C0"/>
          <w:sz w:val="28"/>
          <w:szCs w:val="28"/>
        </w:rPr>
      </w:pPr>
      <w:r w:rsidRPr="004F6F1D">
        <w:rPr>
          <w:b/>
          <w:color w:val="0070C0"/>
          <w:sz w:val="28"/>
          <w:szCs w:val="28"/>
        </w:rPr>
        <w:t>ВЕРХНЕМАМОНСКОГО МУНИЦИПАЛЬНОГО РАЙОНА</w:t>
      </w:r>
    </w:p>
    <w:p w:rsidR="00D343C7" w:rsidRPr="004F6F1D" w:rsidRDefault="00D343C7" w:rsidP="00D343C7">
      <w:pPr>
        <w:jc w:val="center"/>
        <w:rPr>
          <w:b/>
          <w:color w:val="0070C0"/>
          <w:sz w:val="28"/>
          <w:szCs w:val="28"/>
        </w:rPr>
      </w:pPr>
      <w:r w:rsidRPr="004F6F1D">
        <w:rPr>
          <w:b/>
          <w:color w:val="0070C0"/>
          <w:sz w:val="28"/>
          <w:szCs w:val="28"/>
        </w:rPr>
        <w:t>ВОРОНЕЖСКОЙ ОБЛАСТИ</w:t>
      </w:r>
    </w:p>
    <w:p w:rsidR="00D343C7" w:rsidRPr="004F6F1D" w:rsidRDefault="00D343C7" w:rsidP="00D343C7">
      <w:pPr>
        <w:jc w:val="center"/>
        <w:rPr>
          <w:b/>
          <w:color w:val="0070C0"/>
          <w:sz w:val="28"/>
          <w:szCs w:val="28"/>
        </w:rPr>
      </w:pPr>
    </w:p>
    <w:p w:rsidR="00D343C7" w:rsidRPr="004F6F1D" w:rsidRDefault="00D343C7" w:rsidP="00D343C7">
      <w:pPr>
        <w:jc w:val="center"/>
        <w:rPr>
          <w:b/>
          <w:color w:val="0070C0"/>
          <w:sz w:val="28"/>
          <w:szCs w:val="28"/>
        </w:rPr>
      </w:pPr>
    </w:p>
    <w:p w:rsidR="00D343C7" w:rsidRPr="004F6F1D" w:rsidRDefault="00D343C7" w:rsidP="00D343C7">
      <w:pPr>
        <w:jc w:val="center"/>
        <w:rPr>
          <w:b/>
          <w:color w:val="0070C0"/>
          <w:sz w:val="28"/>
          <w:szCs w:val="28"/>
        </w:rPr>
      </w:pPr>
    </w:p>
    <w:p w:rsidR="00D343C7" w:rsidRPr="004F6F1D" w:rsidRDefault="00D343C7" w:rsidP="00D343C7">
      <w:pPr>
        <w:jc w:val="center"/>
        <w:rPr>
          <w:b/>
          <w:color w:val="0070C0"/>
          <w:sz w:val="28"/>
          <w:szCs w:val="28"/>
        </w:rPr>
      </w:pPr>
    </w:p>
    <w:p w:rsidR="00D343C7" w:rsidRPr="004F6F1D" w:rsidRDefault="00D343C7" w:rsidP="00D343C7">
      <w:pPr>
        <w:jc w:val="center"/>
        <w:rPr>
          <w:b/>
          <w:color w:val="0070C0"/>
          <w:sz w:val="28"/>
          <w:szCs w:val="28"/>
        </w:rPr>
      </w:pPr>
    </w:p>
    <w:p w:rsidR="00D343C7" w:rsidRPr="004F6F1D" w:rsidRDefault="00D343C7" w:rsidP="00D343C7">
      <w:pPr>
        <w:jc w:val="center"/>
        <w:rPr>
          <w:b/>
          <w:color w:val="0070C0"/>
          <w:sz w:val="28"/>
          <w:szCs w:val="28"/>
        </w:rPr>
      </w:pPr>
    </w:p>
    <w:p w:rsidR="00D343C7" w:rsidRPr="00EB7198" w:rsidRDefault="00D343C7" w:rsidP="00D343C7">
      <w:pPr>
        <w:jc w:val="center"/>
        <w:rPr>
          <w:b/>
          <w:color w:val="0070C0"/>
          <w:sz w:val="28"/>
          <w:szCs w:val="28"/>
          <w:lang w:val="en-US"/>
        </w:rPr>
      </w:pPr>
      <w:r w:rsidRPr="004F6F1D">
        <w:rPr>
          <w:b/>
          <w:color w:val="0070C0"/>
          <w:sz w:val="28"/>
          <w:szCs w:val="28"/>
        </w:rPr>
        <w:t xml:space="preserve">ТОМ </w:t>
      </w:r>
      <w:r w:rsidRPr="004F6F1D">
        <w:rPr>
          <w:b/>
          <w:color w:val="0070C0"/>
          <w:sz w:val="28"/>
          <w:szCs w:val="28"/>
          <w:lang w:val="en-US"/>
        </w:rPr>
        <w:t>I</w:t>
      </w:r>
      <w:r w:rsidR="00EB7198" w:rsidRPr="004F6F1D">
        <w:rPr>
          <w:b/>
          <w:color w:val="0070C0"/>
          <w:sz w:val="28"/>
          <w:szCs w:val="28"/>
          <w:lang w:val="en-US"/>
        </w:rPr>
        <w:t>I</w:t>
      </w:r>
    </w:p>
    <w:p w:rsidR="00EB7198" w:rsidRPr="00EB7198" w:rsidRDefault="00EB7198" w:rsidP="00EB7198">
      <w:pPr>
        <w:pStyle w:val="a0"/>
        <w:snapToGrid w:val="0"/>
        <w:jc w:val="center"/>
        <w:outlineLvl w:val="0"/>
        <w:rPr>
          <w:b/>
          <w:color w:val="0070C0"/>
          <w:sz w:val="28"/>
          <w:szCs w:val="28"/>
        </w:rPr>
      </w:pPr>
      <w:r w:rsidRPr="00EB7198">
        <w:rPr>
          <w:b/>
          <w:color w:val="0070C0"/>
          <w:sz w:val="28"/>
          <w:szCs w:val="28"/>
        </w:rPr>
        <w:t xml:space="preserve">МАТЕРИАЛЫ ПО ОБОСНОВАНИЮ </w:t>
      </w:r>
    </w:p>
    <w:p w:rsidR="00D343C7" w:rsidRDefault="00D343C7" w:rsidP="00D343C7">
      <w:pPr>
        <w:jc w:val="center"/>
        <w:rPr>
          <w:b/>
          <w:color w:val="0070C0"/>
          <w:sz w:val="28"/>
          <w:szCs w:val="28"/>
        </w:rPr>
      </w:pPr>
    </w:p>
    <w:p w:rsidR="00EB7198" w:rsidRPr="004F6F1D" w:rsidRDefault="00EB7198" w:rsidP="00D343C7">
      <w:pPr>
        <w:jc w:val="center"/>
        <w:rPr>
          <w:b/>
          <w:color w:val="0070C0"/>
          <w:sz w:val="28"/>
          <w:szCs w:val="28"/>
        </w:rPr>
      </w:pPr>
    </w:p>
    <w:p w:rsidR="00D343C7" w:rsidRPr="004F6F1D" w:rsidRDefault="00D343C7" w:rsidP="00D343C7">
      <w:pPr>
        <w:jc w:val="center"/>
        <w:rPr>
          <w:b/>
          <w:color w:val="0070C0"/>
          <w:sz w:val="28"/>
          <w:szCs w:val="28"/>
        </w:rPr>
      </w:pPr>
    </w:p>
    <w:p w:rsidR="00D343C7" w:rsidRPr="004F6F1D" w:rsidRDefault="00D343C7" w:rsidP="00D343C7">
      <w:pPr>
        <w:jc w:val="center"/>
        <w:rPr>
          <w:b/>
          <w:color w:val="0070C0"/>
          <w:sz w:val="28"/>
          <w:szCs w:val="28"/>
        </w:rPr>
      </w:pPr>
    </w:p>
    <w:p w:rsidR="00D343C7" w:rsidRPr="004F6F1D" w:rsidRDefault="00D343C7" w:rsidP="00D343C7">
      <w:pPr>
        <w:jc w:val="center"/>
        <w:rPr>
          <w:b/>
          <w:color w:val="0070C0"/>
          <w:sz w:val="28"/>
          <w:szCs w:val="28"/>
        </w:rPr>
      </w:pPr>
    </w:p>
    <w:p w:rsidR="00D343C7" w:rsidRPr="004F6F1D" w:rsidRDefault="00D343C7" w:rsidP="00D343C7">
      <w:pPr>
        <w:jc w:val="center"/>
        <w:rPr>
          <w:b/>
          <w:color w:val="0070C0"/>
          <w:sz w:val="28"/>
          <w:szCs w:val="28"/>
        </w:rPr>
      </w:pPr>
    </w:p>
    <w:p w:rsidR="00D343C7" w:rsidRPr="004F6F1D" w:rsidRDefault="00D343C7" w:rsidP="00D343C7">
      <w:pPr>
        <w:jc w:val="center"/>
        <w:rPr>
          <w:b/>
          <w:color w:val="0070C0"/>
          <w:sz w:val="28"/>
          <w:szCs w:val="28"/>
        </w:rPr>
      </w:pPr>
    </w:p>
    <w:p w:rsidR="00D343C7" w:rsidRPr="004F6F1D" w:rsidRDefault="00D343C7" w:rsidP="00D343C7">
      <w:pPr>
        <w:jc w:val="center"/>
        <w:rPr>
          <w:b/>
          <w:color w:val="0070C0"/>
          <w:sz w:val="28"/>
          <w:szCs w:val="28"/>
        </w:rPr>
      </w:pPr>
    </w:p>
    <w:p w:rsidR="00D343C7" w:rsidRPr="004F6F1D" w:rsidRDefault="00D343C7" w:rsidP="00D343C7">
      <w:pPr>
        <w:jc w:val="center"/>
        <w:rPr>
          <w:b/>
          <w:color w:val="0070C0"/>
          <w:sz w:val="28"/>
          <w:szCs w:val="28"/>
        </w:rPr>
      </w:pPr>
    </w:p>
    <w:p w:rsidR="00D343C7" w:rsidRPr="004F6F1D" w:rsidRDefault="00D343C7" w:rsidP="00D343C7">
      <w:pPr>
        <w:jc w:val="center"/>
        <w:rPr>
          <w:b/>
          <w:color w:val="0070C0"/>
          <w:sz w:val="28"/>
          <w:szCs w:val="28"/>
        </w:rPr>
      </w:pPr>
    </w:p>
    <w:p w:rsidR="00D343C7" w:rsidRPr="004F6F1D" w:rsidRDefault="00D343C7" w:rsidP="00D343C7">
      <w:pPr>
        <w:jc w:val="center"/>
        <w:rPr>
          <w:b/>
          <w:color w:val="0070C0"/>
          <w:sz w:val="28"/>
          <w:szCs w:val="28"/>
        </w:rPr>
      </w:pPr>
    </w:p>
    <w:p w:rsidR="00D343C7" w:rsidRPr="004F6F1D" w:rsidRDefault="00D343C7" w:rsidP="00D343C7">
      <w:pPr>
        <w:jc w:val="center"/>
        <w:rPr>
          <w:b/>
          <w:color w:val="0070C0"/>
          <w:sz w:val="28"/>
          <w:szCs w:val="28"/>
        </w:rPr>
      </w:pPr>
    </w:p>
    <w:p w:rsidR="00D343C7" w:rsidRPr="004F6F1D" w:rsidRDefault="00D343C7" w:rsidP="00D343C7">
      <w:pPr>
        <w:jc w:val="center"/>
        <w:rPr>
          <w:b/>
          <w:color w:val="0070C0"/>
          <w:sz w:val="28"/>
          <w:szCs w:val="28"/>
        </w:rPr>
      </w:pPr>
    </w:p>
    <w:p w:rsidR="00D343C7" w:rsidRPr="004F6F1D" w:rsidRDefault="00D343C7" w:rsidP="00D343C7">
      <w:pPr>
        <w:jc w:val="center"/>
        <w:rPr>
          <w:b/>
          <w:color w:val="0070C0"/>
          <w:sz w:val="28"/>
          <w:szCs w:val="28"/>
        </w:rPr>
      </w:pPr>
    </w:p>
    <w:p w:rsidR="00D343C7" w:rsidRPr="004F6F1D" w:rsidRDefault="00D343C7" w:rsidP="00D343C7">
      <w:pPr>
        <w:jc w:val="center"/>
        <w:rPr>
          <w:b/>
          <w:color w:val="0070C0"/>
          <w:sz w:val="28"/>
          <w:szCs w:val="28"/>
        </w:rPr>
      </w:pPr>
    </w:p>
    <w:p w:rsidR="00D343C7" w:rsidRPr="004F6F1D" w:rsidRDefault="00D343C7" w:rsidP="00D343C7">
      <w:pPr>
        <w:jc w:val="center"/>
        <w:rPr>
          <w:b/>
          <w:color w:val="0070C0"/>
          <w:sz w:val="28"/>
          <w:szCs w:val="28"/>
        </w:rPr>
      </w:pPr>
    </w:p>
    <w:p w:rsidR="00D343C7" w:rsidRPr="004F6F1D" w:rsidRDefault="00D343C7" w:rsidP="00D343C7">
      <w:pPr>
        <w:jc w:val="center"/>
        <w:rPr>
          <w:b/>
          <w:color w:val="0070C0"/>
          <w:sz w:val="28"/>
          <w:szCs w:val="28"/>
        </w:rPr>
      </w:pPr>
    </w:p>
    <w:p w:rsidR="00D343C7" w:rsidRPr="004F6F1D" w:rsidRDefault="00D343C7" w:rsidP="00D343C7">
      <w:pPr>
        <w:jc w:val="center"/>
        <w:rPr>
          <w:b/>
          <w:color w:val="0070C0"/>
          <w:sz w:val="28"/>
          <w:szCs w:val="28"/>
        </w:rPr>
      </w:pPr>
      <w:r w:rsidRPr="002F5F81">
        <w:rPr>
          <w:b/>
          <w:color w:val="0070C0"/>
          <w:sz w:val="28"/>
          <w:szCs w:val="28"/>
        </w:rPr>
        <w:t>202</w:t>
      </w:r>
      <w:r w:rsidR="00553DFF" w:rsidRPr="002F5F81">
        <w:rPr>
          <w:b/>
          <w:color w:val="0070C0"/>
          <w:sz w:val="28"/>
          <w:szCs w:val="28"/>
        </w:rPr>
        <w:t>1</w:t>
      </w:r>
    </w:p>
    <w:p w:rsidR="00F53E8B" w:rsidRDefault="00F53E8B" w:rsidP="00D7274B">
      <w:pPr>
        <w:jc w:val="center"/>
        <w:rPr>
          <w:b/>
          <w:sz w:val="28"/>
          <w:szCs w:val="28"/>
        </w:rPr>
      </w:pPr>
    </w:p>
    <w:p w:rsidR="00D343C7" w:rsidRPr="009A646C" w:rsidRDefault="00D343C7" w:rsidP="00EB7198">
      <w:pPr>
        <w:pStyle w:val="11"/>
        <w:numPr>
          <w:ilvl w:val="0"/>
          <w:numId w:val="0"/>
        </w:numPr>
        <w:jc w:val="center"/>
        <w:rPr>
          <w:rFonts w:eastAsia="Arial Unicode MS"/>
          <w:color w:val="0070C0"/>
          <w:sz w:val="24"/>
          <w:szCs w:val="24"/>
        </w:rPr>
      </w:pPr>
      <w:r w:rsidRPr="009A646C">
        <w:rPr>
          <w:rFonts w:eastAsia="Arial Unicode MS"/>
          <w:color w:val="0070C0"/>
          <w:sz w:val="24"/>
          <w:szCs w:val="24"/>
        </w:rPr>
        <w:lastRenderedPageBreak/>
        <w:t>СОСТАВ ПРОЕКТА ИЗМЕНЕНИЙ  ГЕНЕРАЛЬНОГО ПЛАНА</w:t>
      </w:r>
    </w:p>
    <w:p w:rsidR="00D343C7" w:rsidRDefault="00D343C7" w:rsidP="00D343C7">
      <w:pPr>
        <w:jc w:val="center"/>
        <w:rPr>
          <w:b/>
          <w:bCs/>
          <w:color w:val="0070C0"/>
        </w:rPr>
      </w:pPr>
      <w:r>
        <w:rPr>
          <w:b/>
          <w:bCs/>
          <w:color w:val="0070C0"/>
        </w:rPr>
        <w:t>НИЖНЕМАМОНСКОГО 1-ГО</w:t>
      </w:r>
      <w:r w:rsidRPr="009A646C">
        <w:rPr>
          <w:b/>
          <w:bCs/>
          <w:color w:val="0070C0"/>
        </w:rPr>
        <w:t xml:space="preserve"> СЕЛЬСКОГО ПОСЕЛЕНИЯ </w:t>
      </w:r>
    </w:p>
    <w:p w:rsidR="00D343C7" w:rsidRDefault="00D343C7" w:rsidP="00D343C7">
      <w:pPr>
        <w:jc w:val="center"/>
        <w:rPr>
          <w:b/>
          <w:bCs/>
          <w:color w:val="0070C0"/>
        </w:rPr>
      </w:pPr>
      <w:r>
        <w:rPr>
          <w:b/>
          <w:bCs/>
          <w:color w:val="0070C0"/>
        </w:rPr>
        <w:t>ВЕРХНЕМАМОНСКОГО</w:t>
      </w:r>
      <w:r w:rsidRPr="009A646C">
        <w:rPr>
          <w:b/>
          <w:bCs/>
          <w:color w:val="0070C0"/>
        </w:rPr>
        <w:t xml:space="preserve"> МУНИЦИПАЛЬНОГО РАЙОНА </w:t>
      </w:r>
    </w:p>
    <w:p w:rsidR="00D343C7" w:rsidRPr="009A646C" w:rsidRDefault="00D343C7" w:rsidP="00D343C7">
      <w:pPr>
        <w:jc w:val="center"/>
        <w:rPr>
          <w:b/>
          <w:bCs/>
          <w:color w:val="0070C0"/>
        </w:rPr>
      </w:pPr>
      <w:r w:rsidRPr="009A646C">
        <w:rPr>
          <w:b/>
          <w:bCs/>
          <w:color w:val="0070C0"/>
        </w:rPr>
        <w:t>ВОРОНЕЖСКОЙ ОБЛАСТИ</w:t>
      </w:r>
    </w:p>
    <w:p w:rsidR="00D343C7" w:rsidRPr="004F0CCC" w:rsidRDefault="00D343C7" w:rsidP="00D343C7">
      <w:pPr>
        <w:jc w:val="center"/>
        <w:rPr>
          <w:b/>
          <w:color w:val="0070C0"/>
          <w:sz w:val="26"/>
          <w:szCs w:val="26"/>
        </w:rPr>
      </w:pPr>
    </w:p>
    <w:p w:rsidR="00D343C7" w:rsidRPr="006360AF" w:rsidRDefault="00D343C7" w:rsidP="0075410E">
      <w:pPr>
        <w:numPr>
          <w:ilvl w:val="0"/>
          <w:numId w:val="134"/>
        </w:numPr>
        <w:suppressAutoHyphens/>
        <w:autoSpaceDN/>
        <w:adjustRightInd/>
        <w:snapToGrid w:val="0"/>
        <w:spacing w:line="276" w:lineRule="auto"/>
        <w:jc w:val="both"/>
        <w:rPr>
          <w:color w:val="0070C0"/>
        </w:rPr>
      </w:pPr>
      <w:r w:rsidRPr="006360AF">
        <w:rPr>
          <w:color w:val="0070C0"/>
        </w:rPr>
        <w:t xml:space="preserve">Том 1 </w:t>
      </w:r>
      <w:r w:rsidR="00430AA0" w:rsidRPr="006360AF">
        <w:rPr>
          <w:color w:val="0070C0"/>
        </w:rPr>
        <w:t>«</w:t>
      </w:r>
      <w:r w:rsidRPr="006360AF">
        <w:rPr>
          <w:color w:val="0070C0"/>
        </w:rPr>
        <w:t>Положения о территориальном планировании генерального плана Нижнемамонского 1-го сельского поселения</w:t>
      </w:r>
      <w:r w:rsidR="00430AA0" w:rsidRPr="006360AF">
        <w:rPr>
          <w:color w:val="0070C0"/>
        </w:rPr>
        <w:t>»</w:t>
      </w:r>
      <w:r w:rsidRPr="006360AF">
        <w:rPr>
          <w:color w:val="0070C0"/>
        </w:rPr>
        <w:t>.</w:t>
      </w:r>
    </w:p>
    <w:p w:rsidR="00D343C7" w:rsidRPr="006360AF" w:rsidRDefault="00D343C7" w:rsidP="0075410E">
      <w:pPr>
        <w:numPr>
          <w:ilvl w:val="0"/>
          <w:numId w:val="134"/>
        </w:numPr>
        <w:suppressAutoHyphens/>
        <w:autoSpaceDN/>
        <w:adjustRightInd/>
        <w:snapToGrid w:val="0"/>
        <w:spacing w:line="276" w:lineRule="auto"/>
        <w:jc w:val="both"/>
        <w:rPr>
          <w:color w:val="0070C0"/>
        </w:rPr>
      </w:pPr>
      <w:r w:rsidRPr="006360AF">
        <w:rPr>
          <w:color w:val="0070C0"/>
        </w:rPr>
        <w:t xml:space="preserve">Том 2 </w:t>
      </w:r>
      <w:r w:rsidR="00430AA0" w:rsidRPr="006360AF">
        <w:rPr>
          <w:color w:val="0070C0"/>
        </w:rPr>
        <w:t>«</w:t>
      </w:r>
      <w:r w:rsidRPr="006360AF">
        <w:rPr>
          <w:color w:val="0070C0"/>
        </w:rPr>
        <w:t>Материалы по обоснованию генерального плана Нижнемамонского 1-го сельского поселения (пояснительная записка)</w:t>
      </w:r>
      <w:r w:rsidR="00430AA0" w:rsidRPr="006360AF">
        <w:rPr>
          <w:color w:val="0070C0"/>
        </w:rPr>
        <w:t>»</w:t>
      </w:r>
      <w:r w:rsidRPr="006360AF">
        <w:rPr>
          <w:color w:val="0070C0"/>
        </w:rPr>
        <w:t>.</w:t>
      </w:r>
    </w:p>
    <w:p w:rsidR="00D343C7" w:rsidRPr="006360AF" w:rsidRDefault="00D343C7" w:rsidP="0075410E">
      <w:pPr>
        <w:numPr>
          <w:ilvl w:val="0"/>
          <w:numId w:val="134"/>
        </w:numPr>
        <w:suppressAutoHyphens/>
        <w:autoSpaceDN/>
        <w:adjustRightInd/>
        <w:snapToGrid w:val="0"/>
        <w:spacing w:line="276" w:lineRule="auto"/>
        <w:jc w:val="both"/>
        <w:rPr>
          <w:color w:val="0070C0"/>
          <w:sz w:val="28"/>
          <w:szCs w:val="28"/>
        </w:rPr>
      </w:pPr>
      <w:r w:rsidRPr="006360AF">
        <w:rPr>
          <w:color w:val="0070C0"/>
        </w:rPr>
        <w:t>Карта Генерального плана с отображением функциональных зон и зон планируемого размещения объектов капитального строительства федерального, регионального и местного значения Нижнемамонского 1-го поселения Верхнемамонского муниципального района.</w:t>
      </w:r>
    </w:p>
    <w:p w:rsidR="00D343C7" w:rsidRPr="006360AF" w:rsidRDefault="00D343C7" w:rsidP="0075410E">
      <w:pPr>
        <w:numPr>
          <w:ilvl w:val="0"/>
          <w:numId w:val="134"/>
        </w:numPr>
        <w:suppressAutoHyphens/>
        <w:autoSpaceDN/>
        <w:adjustRightInd/>
        <w:snapToGrid w:val="0"/>
        <w:spacing w:line="276" w:lineRule="auto"/>
        <w:jc w:val="both"/>
        <w:rPr>
          <w:color w:val="0070C0"/>
          <w:sz w:val="28"/>
          <w:szCs w:val="28"/>
        </w:rPr>
      </w:pPr>
      <w:r w:rsidRPr="006360AF">
        <w:rPr>
          <w:color w:val="0070C0"/>
        </w:rPr>
        <w:t>Карта развития транспортной инфраструктуры Нижнемамонского 1-го поселения Верхнемамонского муниципального района</w:t>
      </w:r>
      <w:r w:rsidRPr="006360AF">
        <w:rPr>
          <w:color w:val="0070C0"/>
          <w:sz w:val="28"/>
          <w:szCs w:val="28"/>
        </w:rPr>
        <w:t>.</w:t>
      </w:r>
    </w:p>
    <w:p w:rsidR="00D343C7" w:rsidRPr="006360AF" w:rsidRDefault="00D343C7" w:rsidP="0075410E">
      <w:pPr>
        <w:numPr>
          <w:ilvl w:val="0"/>
          <w:numId w:val="134"/>
        </w:numPr>
        <w:suppressAutoHyphens/>
        <w:autoSpaceDN/>
        <w:adjustRightInd/>
        <w:snapToGrid w:val="0"/>
        <w:spacing w:line="276" w:lineRule="auto"/>
        <w:jc w:val="both"/>
        <w:rPr>
          <w:color w:val="0070C0"/>
        </w:rPr>
      </w:pPr>
      <w:r w:rsidRPr="006360AF">
        <w:rPr>
          <w:color w:val="0070C0"/>
        </w:rPr>
        <w:t>Карта развития системы газоснабжения и теплоснабжения Нижнемамонского 1-го поселения Верхнемамонского муниципального района.</w:t>
      </w:r>
    </w:p>
    <w:p w:rsidR="00D343C7" w:rsidRPr="006360AF" w:rsidRDefault="00D343C7" w:rsidP="0075410E">
      <w:pPr>
        <w:numPr>
          <w:ilvl w:val="0"/>
          <w:numId w:val="134"/>
        </w:numPr>
        <w:suppressAutoHyphens/>
        <w:autoSpaceDN/>
        <w:adjustRightInd/>
        <w:snapToGrid w:val="0"/>
        <w:spacing w:line="276" w:lineRule="auto"/>
        <w:jc w:val="both"/>
        <w:rPr>
          <w:color w:val="0070C0"/>
        </w:rPr>
      </w:pPr>
      <w:r w:rsidRPr="006360AF">
        <w:rPr>
          <w:color w:val="0070C0"/>
        </w:rPr>
        <w:t>Карта развития системы электроснабжения Нижнемамонского 1-го поселения Верхнемамонского муниципального района.</w:t>
      </w:r>
    </w:p>
    <w:p w:rsidR="00D343C7" w:rsidRPr="006360AF" w:rsidRDefault="00D343C7" w:rsidP="0075410E">
      <w:pPr>
        <w:numPr>
          <w:ilvl w:val="0"/>
          <w:numId w:val="134"/>
        </w:numPr>
        <w:suppressAutoHyphens/>
        <w:autoSpaceDN/>
        <w:adjustRightInd/>
        <w:snapToGrid w:val="0"/>
        <w:spacing w:line="276" w:lineRule="auto"/>
        <w:jc w:val="both"/>
        <w:rPr>
          <w:color w:val="0070C0"/>
        </w:rPr>
      </w:pPr>
      <w:r w:rsidRPr="006360AF">
        <w:rPr>
          <w:color w:val="0070C0"/>
        </w:rPr>
        <w:t>Карта развития системы водоснабжения и системы линий связи (кабельных и ВОЛС) Нижнемамонского 1-го поселения Верхнемамонского муниципального района.</w:t>
      </w:r>
    </w:p>
    <w:p w:rsidR="00D343C7" w:rsidRPr="006360AF" w:rsidRDefault="00D343C7" w:rsidP="0075410E">
      <w:pPr>
        <w:numPr>
          <w:ilvl w:val="0"/>
          <w:numId w:val="134"/>
        </w:numPr>
        <w:suppressAutoHyphens/>
        <w:autoSpaceDN/>
        <w:adjustRightInd/>
        <w:snapToGrid w:val="0"/>
        <w:spacing w:line="276" w:lineRule="auto"/>
        <w:jc w:val="both"/>
        <w:rPr>
          <w:color w:val="0070C0"/>
        </w:rPr>
      </w:pPr>
      <w:r w:rsidRPr="006360AF">
        <w:rPr>
          <w:color w:val="0070C0"/>
        </w:rPr>
        <w:t>Карта современного состояния территории с отображением территорий объектов культурного наследия, зон с особыми условиями использования территории Нижнемамонского 1-го поселения Верхнемамонского муниципального района.</w:t>
      </w:r>
    </w:p>
    <w:p w:rsidR="00D343C7" w:rsidRPr="006360AF" w:rsidRDefault="00D343C7" w:rsidP="0075410E">
      <w:pPr>
        <w:numPr>
          <w:ilvl w:val="0"/>
          <w:numId w:val="134"/>
        </w:numPr>
        <w:suppressAutoHyphens/>
        <w:autoSpaceDN/>
        <w:adjustRightInd/>
        <w:snapToGrid w:val="0"/>
        <w:spacing w:line="276" w:lineRule="auto"/>
        <w:jc w:val="both"/>
        <w:rPr>
          <w:color w:val="0070C0"/>
        </w:rPr>
      </w:pPr>
      <w:r w:rsidRPr="006360AF">
        <w:rPr>
          <w:color w:val="0070C0"/>
        </w:rPr>
        <w:t>Карта административно-территориального устройства Нижнемамонского 1-го поселения Верхнемамонского муниципального района.</w:t>
      </w:r>
    </w:p>
    <w:p w:rsidR="00D343C7" w:rsidRPr="006360AF" w:rsidRDefault="00D343C7" w:rsidP="0075410E">
      <w:pPr>
        <w:numPr>
          <w:ilvl w:val="0"/>
          <w:numId w:val="134"/>
        </w:numPr>
        <w:suppressAutoHyphens/>
        <w:autoSpaceDN/>
        <w:adjustRightInd/>
        <w:snapToGrid w:val="0"/>
        <w:spacing w:line="276" w:lineRule="auto"/>
        <w:jc w:val="both"/>
        <w:rPr>
          <w:color w:val="0070C0"/>
        </w:rPr>
      </w:pPr>
      <w:r w:rsidRPr="006360AF">
        <w:rPr>
          <w:color w:val="0070C0"/>
        </w:rPr>
        <w:t>Карта современного состояния территории с отображением границ функциональных зон Нижнемамонского 1-го поселения Верхнемамонского муниципального района.</w:t>
      </w:r>
    </w:p>
    <w:p w:rsidR="00D343C7" w:rsidRPr="006360AF" w:rsidRDefault="00D343C7" w:rsidP="0075410E">
      <w:pPr>
        <w:numPr>
          <w:ilvl w:val="0"/>
          <w:numId w:val="134"/>
        </w:numPr>
        <w:suppressAutoHyphens/>
        <w:autoSpaceDN/>
        <w:adjustRightInd/>
        <w:snapToGrid w:val="0"/>
        <w:spacing w:line="276" w:lineRule="auto"/>
        <w:jc w:val="both"/>
        <w:rPr>
          <w:color w:val="0070C0"/>
        </w:rPr>
      </w:pPr>
      <w:r w:rsidRPr="006360AF">
        <w:rPr>
          <w:color w:val="0070C0"/>
        </w:rPr>
        <w:t>Карта границ территорий, подверженных риску возникновения чрезвычайных ситуаций природного и техногенного характера Нижнемамонского 1-го поселения Верхнемамонского муниципального района.</w:t>
      </w:r>
    </w:p>
    <w:p w:rsidR="00D343C7" w:rsidRPr="006360AF" w:rsidRDefault="00D343C7" w:rsidP="0075410E">
      <w:pPr>
        <w:numPr>
          <w:ilvl w:val="0"/>
          <w:numId w:val="134"/>
        </w:numPr>
        <w:suppressAutoHyphens/>
        <w:autoSpaceDN/>
        <w:adjustRightInd/>
        <w:snapToGrid w:val="0"/>
        <w:spacing w:line="276" w:lineRule="auto"/>
        <w:jc w:val="both"/>
        <w:rPr>
          <w:color w:val="0070C0"/>
        </w:rPr>
      </w:pPr>
      <w:r w:rsidRPr="006360AF">
        <w:rPr>
          <w:color w:val="0070C0"/>
        </w:rPr>
        <w:t>Приложение «Сведения о границах населенных пунктов села Нижний Мамон, хутора Лукьянчиков. Текстовое и графическое описание местоположения границ населенных пунктов, перечень координат характерных точек границ населенных пунктов».</w:t>
      </w:r>
    </w:p>
    <w:p w:rsidR="00D343C7" w:rsidRPr="004E0373" w:rsidRDefault="00D343C7" w:rsidP="00D343C7">
      <w:pPr>
        <w:jc w:val="center"/>
      </w:pPr>
    </w:p>
    <w:p w:rsidR="00D343C7" w:rsidRDefault="00D343C7" w:rsidP="00D343C7">
      <w:pPr>
        <w:jc w:val="center"/>
        <w:rPr>
          <w:b/>
          <w:sz w:val="28"/>
          <w:szCs w:val="28"/>
        </w:rPr>
      </w:pPr>
    </w:p>
    <w:p w:rsidR="00D343C7" w:rsidRDefault="00D343C7" w:rsidP="00D343C7">
      <w:pPr>
        <w:jc w:val="center"/>
        <w:rPr>
          <w:b/>
          <w:sz w:val="28"/>
          <w:szCs w:val="28"/>
        </w:rPr>
      </w:pPr>
    </w:p>
    <w:p w:rsidR="00D343C7" w:rsidRDefault="00D343C7" w:rsidP="00D343C7">
      <w:pPr>
        <w:jc w:val="center"/>
        <w:rPr>
          <w:b/>
          <w:sz w:val="28"/>
          <w:szCs w:val="28"/>
        </w:rPr>
      </w:pPr>
    </w:p>
    <w:p w:rsidR="00D343C7" w:rsidRDefault="00D343C7" w:rsidP="00D343C7">
      <w:pPr>
        <w:jc w:val="center"/>
        <w:rPr>
          <w:b/>
          <w:sz w:val="28"/>
          <w:szCs w:val="28"/>
        </w:rPr>
      </w:pPr>
    </w:p>
    <w:p w:rsidR="00D343C7" w:rsidRDefault="00D343C7" w:rsidP="00D343C7">
      <w:pPr>
        <w:jc w:val="center"/>
        <w:rPr>
          <w:b/>
          <w:sz w:val="28"/>
          <w:szCs w:val="28"/>
        </w:rPr>
      </w:pPr>
    </w:p>
    <w:p w:rsidR="00D343C7" w:rsidRDefault="00D343C7" w:rsidP="00D343C7">
      <w:pPr>
        <w:jc w:val="center"/>
        <w:rPr>
          <w:b/>
          <w:sz w:val="28"/>
          <w:szCs w:val="28"/>
        </w:rPr>
      </w:pPr>
    </w:p>
    <w:p w:rsidR="00D343C7" w:rsidRDefault="00D343C7" w:rsidP="00D343C7">
      <w:pPr>
        <w:jc w:val="center"/>
        <w:rPr>
          <w:b/>
          <w:sz w:val="28"/>
          <w:szCs w:val="28"/>
        </w:rPr>
      </w:pPr>
    </w:p>
    <w:p w:rsidR="00D343C7" w:rsidRDefault="00D343C7" w:rsidP="00D343C7">
      <w:pPr>
        <w:jc w:val="center"/>
        <w:rPr>
          <w:b/>
          <w:sz w:val="28"/>
          <w:szCs w:val="28"/>
        </w:rPr>
      </w:pPr>
    </w:p>
    <w:p w:rsidR="00D343C7" w:rsidRDefault="00D343C7" w:rsidP="00D343C7">
      <w:pPr>
        <w:jc w:val="center"/>
        <w:rPr>
          <w:b/>
          <w:sz w:val="28"/>
          <w:szCs w:val="28"/>
        </w:rPr>
      </w:pPr>
    </w:p>
    <w:p w:rsidR="00D343C7" w:rsidRDefault="00D343C7" w:rsidP="00D343C7">
      <w:pPr>
        <w:jc w:val="center"/>
        <w:rPr>
          <w:b/>
          <w:sz w:val="28"/>
          <w:szCs w:val="28"/>
        </w:rPr>
      </w:pPr>
    </w:p>
    <w:p w:rsidR="00D343C7" w:rsidRDefault="00D343C7" w:rsidP="00D7274B">
      <w:pPr>
        <w:jc w:val="center"/>
        <w:rPr>
          <w:b/>
          <w:sz w:val="28"/>
          <w:szCs w:val="28"/>
        </w:rPr>
      </w:pPr>
    </w:p>
    <w:p w:rsidR="00D343C7" w:rsidRDefault="00D343C7" w:rsidP="00D7274B">
      <w:pPr>
        <w:jc w:val="center"/>
        <w:rPr>
          <w:b/>
          <w:sz w:val="28"/>
          <w:szCs w:val="28"/>
        </w:rPr>
      </w:pPr>
    </w:p>
    <w:p w:rsidR="00D343C7" w:rsidRDefault="00D343C7" w:rsidP="00D7274B">
      <w:pPr>
        <w:jc w:val="center"/>
        <w:rPr>
          <w:b/>
          <w:sz w:val="28"/>
          <w:szCs w:val="28"/>
        </w:rPr>
      </w:pPr>
    </w:p>
    <w:p w:rsidR="00D343C7" w:rsidRDefault="00D343C7" w:rsidP="00D7274B">
      <w:pPr>
        <w:jc w:val="center"/>
        <w:rPr>
          <w:b/>
          <w:sz w:val="28"/>
          <w:szCs w:val="28"/>
        </w:rPr>
      </w:pPr>
    </w:p>
    <w:p w:rsidR="00D343C7" w:rsidRDefault="00D343C7" w:rsidP="00D7274B">
      <w:pPr>
        <w:jc w:val="center"/>
        <w:rPr>
          <w:b/>
          <w:sz w:val="28"/>
          <w:szCs w:val="28"/>
        </w:rPr>
      </w:pPr>
    </w:p>
    <w:p w:rsidR="00D343C7" w:rsidRDefault="00D343C7" w:rsidP="00D7274B">
      <w:pPr>
        <w:jc w:val="center"/>
        <w:rPr>
          <w:b/>
          <w:sz w:val="28"/>
          <w:szCs w:val="28"/>
        </w:rPr>
      </w:pPr>
    </w:p>
    <w:p w:rsidR="00D343C7" w:rsidRDefault="00D343C7" w:rsidP="00D7274B">
      <w:pPr>
        <w:jc w:val="center"/>
        <w:rPr>
          <w:b/>
          <w:sz w:val="28"/>
          <w:szCs w:val="28"/>
        </w:rPr>
      </w:pPr>
    </w:p>
    <w:p w:rsidR="00D343C7" w:rsidRDefault="00D343C7" w:rsidP="00D7274B">
      <w:pPr>
        <w:jc w:val="center"/>
        <w:rPr>
          <w:b/>
          <w:sz w:val="28"/>
          <w:szCs w:val="28"/>
        </w:rPr>
      </w:pPr>
    </w:p>
    <w:p w:rsidR="00D343C7" w:rsidRDefault="00D343C7" w:rsidP="00D7274B">
      <w:pPr>
        <w:jc w:val="center"/>
        <w:rPr>
          <w:b/>
          <w:sz w:val="28"/>
          <w:szCs w:val="28"/>
        </w:rPr>
      </w:pPr>
    </w:p>
    <w:p w:rsidR="00D343C7" w:rsidRDefault="00D343C7" w:rsidP="00D7274B">
      <w:pPr>
        <w:jc w:val="center"/>
        <w:rPr>
          <w:b/>
          <w:sz w:val="28"/>
          <w:szCs w:val="28"/>
        </w:rPr>
      </w:pPr>
    </w:p>
    <w:p w:rsidR="00D343C7" w:rsidRDefault="00D343C7" w:rsidP="00D7274B">
      <w:pPr>
        <w:jc w:val="center"/>
        <w:rPr>
          <w:b/>
          <w:sz w:val="28"/>
          <w:szCs w:val="28"/>
        </w:rPr>
      </w:pPr>
    </w:p>
    <w:p w:rsidR="00D343C7" w:rsidRDefault="00D343C7" w:rsidP="00D7274B">
      <w:pPr>
        <w:jc w:val="center"/>
        <w:rPr>
          <w:b/>
          <w:sz w:val="28"/>
          <w:szCs w:val="28"/>
        </w:rPr>
      </w:pPr>
    </w:p>
    <w:p w:rsidR="00D343C7" w:rsidRDefault="00D343C7" w:rsidP="00D7274B">
      <w:pPr>
        <w:jc w:val="center"/>
        <w:rPr>
          <w:b/>
          <w:sz w:val="28"/>
          <w:szCs w:val="28"/>
        </w:rPr>
      </w:pPr>
    </w:p>
    <w:p w:rsidR="00D343C7" w:rsidRDefault="00D343C7" w:rsidP="00D7274B">
      <w:pPr>
        <w:jc w:val="center"/>
        <w:rPr>
          <w:b/>
          <w:sz w:val="28"/>
          <w:szCs w:val="28"/>
        </w:rPr>
      </w:pPr>
    </w:p>
    <w:p w:rsidR="00D343C7" w:rsidRPr="005C3B95" w:rsidRDefault="00D343C7" w:rsidP="00D7274B">
      <w:pPr>
        <w:jc w:val="center"/>
        <w:rPr>
          <w:b/>
          <w:sz w:val="28"/>
          <w:szCs w:val="28"/>
        </w:rPr>
      </w:pPr>
    </w:p>
    <w:p w:rsidR="00D7274B" w:rsidRPr="005C3B95" w:rsidRDefault="00D7274B" w:rsidP="00D343C7">
      <w:pPr>
        <w:jc w:val="center"/>
        <w:outlineLvl w:val="0"/>
        <w:rPr>
          <w:b/>
          <w:sz w:val="28"/>
          <w:szCs w:val="28"/>
        </w:rPr>
      </w:pPr>
      <w:r w:rsidRPr="005C3B95">
        <w:rPr>
          <w:b/>
          <w:sz w:val="28"/>
          <w:szCs w:val="28"/>
        </w:rPr>
        <w:t>ГЕНЕРАЛЬН</w:t>
      </w:r>
      <w:r w:rsidR="00773412">
        <w:rPr>
          <w:b/>
          <w:sz w:val="28"/>
          <w:szCs w:val="28"/>
        </w:rPr>
        <w:t>ЫЙ ПЛАН</w:t>
      </w:r>
    </w:p>
    <w:p w:rsidR="00D7274B" w:rsidRPr="005C3B95" w:rsidRDefault="00A60765" w:rsidP="00D343C7">
      <w:pPr>
        <w:jc w:val="center"/>
        <w:outlineLvl w:val="0"/>
        <w:rPr>
          <w:b/>
          <w:sz w:val="28"/>
          <w:szCs w:val="28"/>
        </w:rPr>
      </w:pPr>
      <w:r w:rsidRPr="005C3B95">
        <w:rPr>
          <w:b/>
          <w:sz w:val="28"/>
          <w:szCs w:val="28"/>
        </w:rPr>
        <w:t>НИЖНЕМАМОНСКОГО</w:t>
      </w:r>
      <w:r w:rsidR="00583CF8" w:rsidRPr="005C3B95">
        <w:rPr>
          <w:b/>
          <w:sz w:val="28"/>
          <w:szCs w:val="28"/>
        </w:rPr>
        <w:t xml:space="preserve"> 1-ГО СЕЛЬСКОГО</w:t>
      </w:r>
      <w:r w:rsidR="00D7274B" w:rsidRPr="005C3B95">
        <w:rPr>
          <w:b/>
          <w:sz w:val="28"/>
          <w:szCs w:val="28"/>
        </w:rPr>
        <w:t xml:space="preserve"> ПОСЕЛЕНИЯ</w:t>
      </w:r>
    </w:p>
    <w:p w:rsidR="00D7274B" w:rsidRPr="005C3B95" w:rsidRDefault="00D624B7" w:rsidP="00D343C7">
      <w:pPr>
        <w:jc w:val="center"/>
        <w:outlineLvl w:val="0"/>
        <w:rPr>
          <w:b/>
          <w:sz w:val="28"/>
          <w:szCs w:val="28"/>
        </w:rPr>
      </w:pPr>
      <w:r w:rsidRPr="005C3B95">
        <w:rPr>
          <w:b/>
          <w:sz w:val="28"/>
          <w:szCs w:val="28"/>
        </w:rPr>
        <w:t>ВЕРХНЕМАМОНСКОГО</w:t>
      </w:r>
      <w:r w:rsidR="00D7274B" w:rsidRPr="005C3B95">
        <w:rPr>
          <w:b/>
          <w:sz w:val="28"/>
          <w:szCs w:val="28"/>
        </w:rPr>
        <w:t xml:space="preserve"> МУНИЦИПАЛЬНОГО РАЙОНА</w:t>
      </w:r>
    </w:p>
    <w:p w:rsidR="00D7274B" w:rsidRPr="005C3B95" w:rsidRDefault="00D7274B" w:rsidP="00D343C7">
      <w:pPr>
        <w:jc w:val="center"/>
        <w:outlineLvl w:val="0"/>
        <w:rPr>
          <w:b/>
          <w:sz w:val="28"/>
          <w:szCs w:val="28"/>
        </w:rPr>
      </w:pPr>
      <w:r w:rsidRPr="005C3B95">
        <w:rPr>
          <w:b/>
          <w:sz w:val="28"/>
          <w:szCs w:val="28"/>
        </w:rPr>
        <w:t>ВОРОНЕЖСКОЙ ОБЛАСТИ</w:t>
      </w:r>
    </w:p>
    <w:p w:rsidR="00D7274B" w:rsidRPr="005C3B95" w:rsidRDefault="00D7274B" w:rsidP="00D7274B">
      <w:pPr>
        <w:jc w:val="center"/>
        <w:rPr>
          <w:b/>
          <w:sz w:val="28"/>
          <w:szCs w:val="28"/>
        </w:rPr>
      </w:pPr>
    </w:p>
    <w:p w:rsidR="00D7274B" w:rsidRPr="005C3B95" w:rsidRDefault="00D7274B" w:rsidP="00D7274B">
      <w:pPr>
        <w:jc w:val="center"/>
        <w:rPr>
          <w:b/>
          <w:sz w:val="28"/>
          <w:szCs w:val="28"/>
        </w:rPr>
      </w:pPr>
    </w:p>
    <w:p w:rsidR="00D7274B" w:rsidRPr="005C3B95" w:rsidRDefault="00D7274B" w:rsidP="00D7274B">
      <w:pPr>
        <w:jc w:val="center"/>
        <w:rPr>
          <w:b/>
          <w:sz w:val="28"/>
          <w:szCs w:val="28"/>
        </w:rPr>
      </w:pPr>
    </w:p>
    <w:p w:rsidR="00D7274B" w:rsidRPr="005C3B95" w:rsidRDefault="00D7274B" w:rsidP="00D7274B">
      <w:pPr>
        <w:jc w:val="center"/>
        <w:rPr>
          <w:b/>
          <w:sz w:val="28"/>
          <w:szCs w:val="28"/>
        </w:rPr>
      </w:pPr>
    </w:p>
    <w:p w:rsidR="00D7274B" w:rsidRPr="005C3B95" w:rsidRDefault="00D7274B" w:rsidP="00D7274B">
      <w:pPr>
        <w:jc w:val="center"/>
        <w:rPr>
          <w:b/>
          <w:sz w:val="28"/>
          <w:szCs w:val="28"/>
        </w:rPr>
      </w:pPr>
    </w:p>
    <w:p w:rsidR="00D7274B" w:rsidRPr="005C3B95" w:rsidRDefault="00D7274B" w:rsidP="00D7274B">
      <w:pPr>
        <w:jc w:val="center"/>
        <w:rPr>
          <w:b/>
          <w:sz w:val="28"/>
          <w:szCs w:val="28"/>
        </w:rPr>
      </w:pPr>
    </w:p>
    <w:p w:rsidR="00D7274B" w:rsidRPr="005C3B95" w:rsidRDefault="00D7274B" w:rsidP="00D343C7">
      <w:pPr>
        <w:pStyle w:val="a0"/>
        <w:snapToGrid w:val="0"/>
        <w:jc w:val="center"/>
        <w:outlineLvl w:val="0"/>
        <w:rPr>
          <w:b/>
          <w:bCs/>
          <w:sz w:val="28"/>
          <w:szCs w:val="28"/>
        </w:rPr>
      </w:pPr>
      <w:r w:rsidRPr="005C3B95">
        <w:rPr>
          <w:b/>
          <w:bCs/>
          <w:sz w:val="28"/>
          <w:szCs w:val="28"/>
        </w:rPr>
        <w:t>ТОМ II</w:t>
      </w:r>
    </w:p>
    <w:p w:rsidR="00D7274B" w:rsidRPr="005C3B95" w:rsidRDefault="00D7274B" w:rsidP="00D343C7">
      <w:pPr>
        <w:pStyle w:val="a0"/>
        <w:snapToGrid w:val="0"/>
        <w:jc w:val="center"/>
        <w:outlineLvl w:val="0"/>
        <w:rPr>
          <w:b/>
          <w:sz w:val="28"/>
          <w:szCs w:val="28"/>
        </w:rPr>
      </w:pPr>
      <w:r w:rsidRPr="005C3B95">
        <w:rPr>
          <w:b/>
          <w:bCs/>
          <w:sz w:val="28"/>
          <w:szCs w:val="28"/>
        </w:rPr>
        <w:t xml:space="preserve">  МАТЕРИАЛЫ ПО ОБОСНОВАНИЮ </w:t>
      </w:r>
    </w:p>
    <w:p w:rsidR="000324A3" w:rsidRPr="005C3B95" w:rsidRDefault="000324A3">
      <w:pPr>
        <w:jc w:val="both"/>
        <w:rPr>
          <w:b/>
          <w:bCs/>
          <w:iCs/>
        </w:rPr>
      </w:pPr>
    </w:p>
    <w:p w:rsidR="000324A3" w:rsidRPr="005C3B95" w:rsidRDefault="000324A3" w:rsidP="00196495">
      <w:pPr>
        <w:rPr>
          <w:b/>
          <w:bCs/>
        </w:rPr>
      </w:pPr>
    </w:p>
    <w:p w:rsidR="000324A3" w:rsidRPr="005C3B95" w:rsidRDefault="000324A3"/>
    <w:p w:rsidR="000324A3" w:rsidRPr="005C3B95" w:rsidRDefault="000324A3"/>
    <w:p w:rsidR="000324A3" w:rsidRPr="005C3B95" w:rsidRDefault="000324A3"/>
    <w:p w:rsidR="000324A3" w:rsidRPr="005C3B95" w:rsidRDefault="000324A3"/>
    <w:p w:rsidR="000324A3" w:rsidRPr="005C3B95" w:rsidRDefault="000324A3"/>
    <w:p w:rsidR="000324A3" w:rsidRPr="005C3B95" w:rsidRDefault="000324A3"/>
    <w:p w:rsidR="000324A3" w:rsidRPr="005C3B95" w:rsidRDefault="000324A3"/>
    <w:p w:rsidR="000324A3" w:rsidRPr="005C3B95" w:rsidRDefault="000324A3"/>
    <w:p w:rsidR="000324A3" w:rsidRPr="005C3B95" w:rsidRDefault="000324A3"/>
    <w:p w:rsidR="000324A3" w:rsidRPr="005C3B95" w:rsidRDefault="000324A3"/>
    <w:p w:rsidR="000324A3" w:rsidRPr="005C3B95" w:rsidRDefault="000324A3"/>
    <w:p w:rsidR="000324A3" w:rsidRPr="005C3B95" w:rsidRDefault="000324A3"/>
    <w:p w:rsidR="000324A3" w:rsidRPr="005C3B95" w:rsidRDefault="000324A3"/>
    <w:p w:rsidR="00D43464" w:rsidRPr="005C3B95" w:rsidRDefault="00D43464" w:rsidP="00D343C7">
      <w:pPr>
        <w:pageBreakBefore/>
        <w:jc w:val="center"/>
        <w:outlineLvl w:val="0"/>
        <w:rPr>
          <w:b/>
        </w:rPr>
      </w:pPr>
      <w:r w:rsidRPr="005C3B95">
        <w:rPr>
          <w:b/>
        </w:rPr>
        <w:lastRenderedPageBreak/>
        <w:t xml:space="preserve">Состав </w:t>
      </w:r>
      <w:r w:rsidR="00F66CB9" w:rsidRPr="005C3B95">
        <w:rPr>
          <w:b/>
        </w:rPr>
        <w:t>г</w:t>
      </w:r>
      <w:r w:rsidRPr="005C3B95">
        <w:rPr>
          <w:b/>
        </w:rPr>
        <w:t>енерального плана</w:t>
      </w:r>
      <w:r w:rsidR="00D343C7">
        <w:rPr>
          <w:b/>
        </w:rPr>
        <w:t xml:space="preserve"> </w:t>
      </w:r>
      <w:r w:rsidR="00D343C7" w:rsidRPr="000C1254">
        <w:rPr>
          <w:b/>
          <w:color w:val="0070C0"/>
        </w:rPr>
        <w:t>(с изменениями)</w:t>
      </w:r>
    </w:p>
    <w:p w:rsidR="00D43464" w:rsidRPr="005C3B95" w:rsidRDefault="00D43464" w:rsidP="00D43464">
      <w:pPr>
        <w:jc w:val="center"/>
      </w:pPr>
    </w:p>
    <w:tbl>
      <w:tblPr>
        <w:tblW w:w="9893"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884"/>
        <w:gridCol w:w="1384"/>
        <w:gridCol w:w="7625"/>
      </w:tblGrid>
      <w:tr w:rsidR="00D43464" w:rsidRPr="005C3B95" w:rsidTr="00D43464">
        <w:trPr>
          <w:trHeight w:val="276"/>
        </w:trPr>
        <w:tc>
          <w:tcPr>
            <w:tcW w:w="884" w:type="dxa"/>
            <w:shd w:val="clear" w:color="auto" w:fill="DAEEF3" w:themeFill="accent5" w:themeFillTint="33"/>
          </w:tcPr>
          <w:p w:rsidR="00D43464" w:rsidRPr="005C3B95" w:rsidRDefault="00D43464" w:rsidP="00D43464">
            <w:pPr>
              <w:pStyle w:val="TableContents"/>
              <w:rPr>
                <w:b/>
                <w:bCs/>
                <w:sz w:val="22"/>
                <w:szCs w:val="22"/>
                <w:lang w:val="en-US"/>
              </w:rPr>
            </w:pPr>
            <w:r w:rsidRPr="005C3B95">
              <w:rPr>
                <w:b/>
                <w:bCs/>
                <w:sz w:val="22"/>
                <w:szCs w:val="22"/>
                <w:lang w:val="en-US"/>
              </w:rPr>
              <w:t>№ п/п</w:t>
            </w:r>
          </w:p>
        </w:tc>
        <w:tc>
          <w:tcPr>
            <w:tcW w:w="1384" w:type="dxa"/>
            <w:shd w:val="clear" w:color="auto" w:fill="DAEEF3" w:themeFill="accent5" w:themeFillTint="33"/>
          </w:tcPr>
          <w:p w:rsidR="00D43464" w:rsidRPr="005C3B95" w:rsidRDefault="00D43464" w:rsidP="00D43464">
            <w:pPr>
              <w:pStyle w:val="TableContents"/>
              <w:ind w:right="-197"/>
              <w:rPr>
                <w:b/>
                <w:bCs/>
                <w:sz w:val="22"/>
                <w:szCs w:val="22"/>
              </w:rPr>
            </w:pPr>
            <w:r w:rsidRPr="005C3B95">
              <w:rPr>
                <w:b/>
                <w:bCs/>
                <w:sz w:val="22"/>
                <w:szCs w:val="22"/>
              </w:rPr>
              <w:t>Обозначение</w:t>
            </w:r>
          </w:p>
        </w:tc>
        <w:tc>
          <w:tcPr>
            <w:tcW w:w="7625" w:type="dxa"/>
            <w:shd w:val="clear" w:color="auto" w:fill="DAEEF3" w:themeFill="accent5" w:themeFillTint="33"/>
          </w:tcPr>
          <w:p w:rsidR="00D43464" w:rsidRPr="005C3B95" w:rsidRDefault="00D43464" w:rsidP="00D43464">
            <w:pPr>
              <w:pStyle w:val="TableContents"/>
              <w:rPr>
                <w:b/>
                <w:bCs/>
                <w:sz w:val="22"/>
                <w:szCs w:val="22"/>
              </w:rPr>
            </w:pPr>
            <w:r w:rsidRPr="005C3B95">
              <w:rPr>
                <w:b/>
                <w:bCs/>
                <w:sz w:val="22"/>
                <w:szCs w:val="22"/>
              </w:rPr>
              <w:t>Наименование</w:t>
            </w:r>
          </w:p>
        </w:tc>
      </w:tr>
      <w:tr w:rsidR="00D43464" w:rsidRPr="005C3B95" w:rsidTr="00D43464">
        <w:trPr>
          <w:trHeight w:val="276"/>
        </w:trPr>
        <w:tc>
          <w:tcPr>
            <w:tcW w:w="9893" w:type="dxa"/>
            <w:gridSpan w:val="3"/>
          </w:tcPr>
          <w:p w:rsidR="00D43464" w:rsidRPr="005C3B95" w:rsidRDefault="00D43464" w:rsidP="00D43464">
            <w:pPr>
              <w:pStyle w:val="TableContents"/>
              <w:rPr>
                <w:b/>
                <w:bCs/>
                <w:sz w:val="22"/>
                <w:szCs w:val="22"/>
              </w:rPr>
            </w:pPr>
            <w:r w:rsidRPr="005C3B95">
              <w:rPr>
                <w:b/>
                <w:bCs/>
                <w:sz w:val="22"/>
                <w:szCs w:val="22"/>
              </w:rPr>
              <w:t>Текстовая часть</w:t>
            </w:r>
          </w:p>
        </w:tc>
      </w:tr>
      <w:tr w:rsidR="00D43464" w:rsidRPr="005C3B95" w:rsidTr="00D43464">
        <w:trPr>
          <w:trHeight w:val="276"/>
        </w:trPr>
        <w:tc>
          <w:tcPr>
            <w:tcW w:w="884" w:type="dxa"/>
          </w:tcPr>
          <w:p w:rsidR="00D43464" w:rsidRPr="005C3B95" w:rsidRDefault="00D43464" w:rsidP="00D43464">
            <w:pPr>
              <w:pStyle w:val="TableContents"/>
              <w:jc w:val="center"/>
              <w:rPr>
                <w:sz w:val="22"/>
                <w:szCs w:val="22"/>
              </w:rPr>
            </w:pPr>
            <w:r w:rsidRPr="005C3B95">
              <w:rPr>
                <w:sz w:val="22"/>
                <w:szCs w:val="22"/>
              </w:rPr>
              <w:t>1</w:t>
            </w:r>
          </w:p>
        </w:tc>
        <w:tc>
          <w:tcPr>
            <w:tcW w:w="1384" w:type="dxa"/>
          </w:tcPr>
          <w:p w:rsidR="00D43464" w:rsidRPr="005C3B95" w:rsidRDefault="00D43464" w:rsidP="00D43464">
            <w:pPr>
              <w:pStyle w:val="TableContents"/>
              <w:rPr>
                <w:sz w:val="22"/>
                <w:szCs w:val="22"/>
              </w:rPr>
            </w:pPr>
            <w:r w:rsidRPr="005C3B95">
              <w:rPr>
                <w:sz w:val="22"/>
                <w:szCs w:val="22"/>
              </w:rPr>
              <w:t xml:space="preserve">Том </w:t>
            </w:r>
            <w:r w:rsidRPr="005C3B95">
              <w:rPr>
                <w:sz w:val="22"/>
                <w:szCs w:val="22"/>
                <w:lang w:val="en-US"/>
              </w:rPr>
              <w:t>I</w:t>
            </w:r>
          </w:p>
        </w:tc>
        <w:tc>
          <w:tcPr>
            <w:tcW w:w="7625" w:type="dxa"/>
          </w:tcPr>
          <w:p w:rsidR="00D43464" w:rsidRPr="005C3B95" w:rsidRDefault="00D43464" w:rsidP="00D43464">
            <w:pPr>
              <w:pStyle w:val="TableContents"/>
              <w:rPr>
                <w:sz w:val="22"/>
                <w:szCs w:val="22"/>
              </w:rPr>
            </w:pPr>
            <w:r w:rsidRPr="005C3B95">
              <w:rPr>
                <w:sz w:val="22"/>
                <w:szCs w:val="22"/>
              </w:rPr>
              <w:t xml:space="preserve">Положение о территориальном планировании </w:t>
            </w:r>
            <w:r w:rsidR="00A60765" w:rsidRPr="005C3B95">
              <w:rPr>
                <w:sz w:val="22"/>
                <w:szCs w:val="22"/>
              </w:rPr>
              <w:t>Нижнемамонского 1-го</w:t>
            </w:r>
            <w:r w:rsidR="00583CF8" w:rsidRPr="005C3B95">
              <w:rPr>
                <w:sz w:val="22"/>
                <w:szCs w:val="22"/>
              </w:rPr>
              <w:t xml:space="preserve"> сельского</w:t>
            </w:r>
            <w:r w:rsidRPr="005C3B95">
              <w:rPr>
                <w:sz w:val="22"/>
                <w:szCs w:val="22"/>
              </w:rPr>
              <w:t xml:space="preserve"> поселения.</w:t>
            </w:r>
          </w:p>
        </w:tc>
      </w:tr>
      <w:tr w:rsidR="00D43464" w:rsidRPr="005C3B95" w:rsidTr="00D43464">
        <w:trPr>
          <w:trHeight w:val="276"/>
        </w:trPr>
        <w:tc>
          <w:tcPr>
            <w:tcW w:w="884" w:type="dxa"/>
            <w:shd w:val="clear" w:color="auto" w:fill="auto"/>
          </w:tcPr>
          <w:p w:rsidR="00D43464" w:rsidRPr="005C3B95" w:rsidRDefault="00D43464" w:rsidP="00D43464">
            <w:pPr>
              <w:pStyle w:val="TableContents"/>
              <w:jc w:val="center"/>
              <w:rPr>
                <w:b/>
                <w:bCs/>
                <w:snapToGrid w:val="0"/>
                <w:sz w:val="22"/>
                <w:szCs w:val="22"/>
              </w:rPr>
            </w:pPr>
            <w:r w:rsidRPr="005C3B95">
              <w:rPr>
                <w:b/>
                <w:bCs/>
                <w:snapToGrid w:val="0"/>
                <w:sz w:val="22"/>
                <w:szCs w:val="22"/>
              </w:rPr>
              <w:t>2</w:t>
            </w:r>
          </w:p>
        </w:tc>
        <w:tc>
          <w:tcPr>
            <w:tcW w:w="1384" w:type="dxa"/>
            <w:shd w:val="clear" w:color="auto" w:fill="auto"/>
          </w:tcPr>
          <w:p w:rsidR="00D43464" w:rsidRPr="005C3B95" w:rsidRDefault="00D43464" w:rsidP="00D43464">
            <w:pPr>
              <w:pStyle w:val="TableContents"/>
              <w:rPr>
                <w:b/>
                <w:bCs/>
                <w:snapToGrid w:val="0"/>
                <w:sz w:val="22"/>
                <w:szCs w:val="22"/>
              </w:rPr>
            </w:pPr>
            <w:r w:rsidRPr="005C3B95">
              <w:rPr>
                <w:b/>
                <w:bCs/>
                <w:snapToGrid w:val="0"/>
                <w:sz w:val="22"/>
                <w:szCs w:val="22"/>
              </w:rPr>
              <w:t xml:space="preserve">Том </w:t>
            </w:r>
            <w:r w:rsidRPr="005C3B95">
              <w:rPr>
                <w:b/>
                <w:bCs/>
                <w:snapToGrid w:val="0"/>
                <w:sz w:val="22"/>
                <w:szCs w:val="22"/>
                <w:lang w:val="en-US"/>
              </w:rPr>
              <w:t>II</w:t>
            </w:r>
          </w:p>
        </w:tc>
        <w:tc>
          <w:tcPr>
            <w:tcW w:w="7625" w:type="dxa"/>
            <w:shd w:val="clear" w:color="auto" w:fill="auto"/>
          </w:tcPr>
          <w:p w:rsidR="00D43464" w:rsidRPr="005C3B95" w:rsidRDefault="00D43464" w:rsidP="00773412">
            <w:pPr>
              <w:pStyle w:val="TableContents"/>
              <w:rPr>
                <w:b/>
                <w:bCs/>
                <w:sz w:val="22"/>
                <w:szCs w:val="22"/>
              </w:rPr>
            </w:pPr>
            <w:r w:rsidRPr="005C3B95">
              <w:rPr>
                <w:b/>
                <w:bCs/>
                <w:sz w:val="22"/>
                <w:szCs w:val="22"/>
              </w:rPr>
              <w:t xml:space="preserve">Материалы по обоснованию генерального плана </w:t>
            </w:r>
            <w:r w:rsidR="00A60765" w:rsidRPr="005C3B95">
              <w:rPr>
                <w:b/>
                <w:sz w:val="22"/>
                <w:szCs w:val="22"/>
              </w:rPr>
              <w:t xml:space="preserve">Нижнемамонского 1-го </w:t>
            </w:r>
            <w:r w:rsidR="00583CF8" w:rsidRPr="005C3B95">
              <w:rPr>
                <w:b/>
                <w:sz w:val="22"/>
                <w:szCs w:val="22"/>
              </w:rPr>
              <w:t>сельского</w:t>
            </w:r>
            <w:r w:rsidRPr="005C3B95">
              <w:rPr>
                <w:b/>
                <w:bCs/>
                <w:sz w:val="22"/>
                <w:szCs w:val="22"/>
              </w:rPr>
              <w:t xml:space="preserve"> поселения (пояснительная записка).</w:t>
            </w:r>
          </w:p>
        </w:tc>
      </w:tr>
      <w:tr w:rsidR="00D43464" w:rsidRPr="005C3B95" w:rsidTr="00D43464">
        <w:trPr>
          <w:trHeight w:val="276"/>
        </w:trPr>
        <w:tc>
          <w:tcPr>
            <w:tcW w:w="9893" w:type="dxa"/>
            <w:gridSpan w:val="3"/>
          </w:tcPr>
          <w:p w:rsidR="00D43464" w:rsidRPr="005C3B95" w:rsidRDefault="00D43464" w:rsidP="00D43464">
            <w:pPr>
              <w:pStyle w:val="TableContents"/>
              <w:rPr>
                <w:b/>
                <w:bCs/>
                <w:snapToGrid w:val="0"/>
                <w:sz w:val="22"/>
                <w:szCs w:val="22"/>
              </w:rPr>
            </w:pPr>
            <w:r w:rsidRPr="005C3B95">
              <w:rPr>
                <w:b/>
                <w:bCs/>
                <w:snapToGrid w:val="0"/>
                <w:sz w:val="22"/>
                <w:szCs w:val="22"/>
              </w:rPr>
              <w:t>Графическая часть</w:t>
            </w:r>
          </w:p>
        </w:tc>
      </w:tr>
      <w:tr w:rsidR="00D43464" w:rsidRPr="005C3B95" w:rsidTr="00D43464">
        <w:trPr>
          <w:trHeight w:val="276"/>
        </w:trPr>
        <w:tc>
          <w:tcPr>
            <w:tcW w:w="884" w:type="dxa"/>
            <w:vMerge w:val="restart"/>
          </w:tcPr>
          <w:p w:rsidR="00D43464" w:rsidRPr="005C3B95" w:rsidRDefault="00D43464" w:rsidP="00D43464">
            <w:pPr>
              <w:jc w:val="center"/>
              <w:rPr>
                <w:bCs/>
                <w:snapToGrid w:val="0"/>
                <w:sz w:val="22"/>
                <w:szCs w:val="22"/>
              </w:rPr>
            </w:pPr>
            <w:r w:rsidRPr="005C3B95">
              <w:rPr>
                <w:bCs/>
                <w:snapToGrid w:val="0"/>
                <w:sz w:val="22"/>
                <w:szCs w:val="22"/>
              </w:rPr>
              <w:t>3</w:t>
            </w:r>
          </w:p>
        </w:tc>
        <w:tc>
          <w:tcPr>
            <w:tcW w:w="1384" w:type="dxa"/>
          </w:tcPr>
          <w:p w:rsidR="00D43464" w:rsidRPr="005C3B95" w:rsidRDefault="00D43464" w:rsidP="00D43464">
            <w:pPr>
              <w:pStyle w:val="1"/>
              <w:ind w:left="720" w:hanging="360"/>
              <w:rPr>
                <w:rFonts w:cs="Times New Roman"/>
                <w:b w:val="0"/>
                <w:snapToGrid w:val="0"/>
              </w:rPr>
            </w:pPr>
          </w:p>
        </w:tc>
        <w:tc>
          <w:tcPr>
            <w:tcW w:w="7625" w:type="dxa"/>
          </w:tcPr>
          <w:p w:rsidR="00D43464" w:rsidRPr="005C3B95" w:rsidRDefault="00D43464" w:rsidP="00D43464">
            <w:pPr>
              <w:pStyle w:val="TableContents"/>
              <w:rPr>
                <w:snapToGrid w:val="0"/>
                <w:sz w:val="22"/>
                <w:szCs w:val="22"/>
              </w:rPr>
            </w:pPr>
            <w:r w:rsidRPr="005C3B95">
              <w:rPr>
                <w:sz w:val="22"/>
                <w:szCs w:val="22"/>
              </w:rPr>
              <w:t xml:space="preserve">Карта Генерального плана с отображением функциональных зон и зон планируемого размещения объектов капитального строительства федерального, регионального и местного значения </w:t>
            </w:r>
            <w:r w:rsidR="00A60765" w:rsidRPr="005C3B95">
              <w:rPr>
                <w:sz w:val="22"/>
                <w:szCs w:val="22"/>
              </w:rPr>
              <w:t>Нижнемамонского 1-го</w:t>
            </w:r>
            <w:r w:rsidR="00583CF8" w:rsidRPr="005C3B95">
              <w:rPr>
                <w:sz w:val="22"/>
                <w:szCs w:val="22"/>
              </w:rPr>
              <w:t xml:space="preserve"> сельского</w:t>
            </w:r>
            <w:r w:rsidRPr="005C3B95">
              <w:rPr>
                <w:snapToGrid w:val="0"/>
                <w:sz w:val="22"/>
                <w:szCs w:val="22"/>
              </w:rPr>
              <w:t xml:space="preserve"> поселения </w:t>
            </w:r>
            <w:r w:rsidR="00583CF8" w:rsidRPr="005C3B95">
              <w:rPr>
                <w:sz w:val="22"/>
                <w:szCs w:val="22"/>
              </w:rPr>
              <w:t xml:space="preserve">Верхнемамонского муниципального района  </w:t>
            </w:r>
            <w:r w:rsidRPr="005C3B95">
              <w:rPr>
                <w:snapToGrid w:val="0"/>
                <w:sz w:val="22"/>
                <w:szCs w:val="22"/>
              </w:rPr>
              <w:t>(Утверждаемая карта)</w:t>
            </w:r>
          </w:p>
        </w:tc>
      </w:tr>
      <w:tr w:rsidR="00D43464" w:rsidRPr="005C3B95" w:rsidTr="00D43464">
        <w:trPr>
          <w:trHeight w:val="276"/>
        </w:trPr>
        <w:tc>
          <w:tcPr>
            <w:tcW w:w="884" w:type="dxa"/>
            <w:vMerge/>
          </w:tcPr>
          <w:p w:rsidR="00D43464" w:rsidRPr="005C3B95" w:rsidRDefault="00D43464" w:rsidP="00D43464">
            <w:pPr>
              <w:autoSpaceDE w:val="0"/>
              <w:rPr>
                <w:snapToGrid w:val="0"/>
                <w:sz w:val="22"/>
                <w:szCs w:val="22"/>
                <w:highlight w:val="yellow"/>
              </w:rPr>
            </w:pPr>
          </w:p>
        </w:tc>
        <w:tc>
          <w:tcPr>
            <w:tcW w:w="1384" w:type="dxa"/>
          </w:tcPr>
          <w:p w:rsidR="00D43464" w:rsidRPr="005C3B95" w:rsidRDefault="00D43464" w:rsidP="00D43464">
            <w:pPr>
              <w:pStyle w:val="1"/>
              <w:ind w:left="720" w:hanging="360"/>
              <w:rPr>
                <w:rFonts w:cs="Times New Roman"/>
                <w:b w:val="0"/>
                <w:snapToGrid w:val="0"/>
              </w:rPr>
            </w:pPr>
          </w:p>
        </w:tc>
        <w:tc>
          <w:tcPr>
            <w:tcW w:w="7625" w:type="dxa"/>
          </w:tcPr>
          <w:p w:rsidR="00D43464" w:rsidRPr="005C3B95" w:rsidRDefault="00D43464" w:rsidP="00D43464">
            <w:pPr>
              <w:widowControl/>
              <w:autoSpaceDE w:val="0"/>
              <w:rPr>
                <w:snapToGrid w:val="0"/>
                <w:sz w:val="22"/>
                <w:szCs w:val="22"/>
              </w:rPr>
            </w:pPr>
            <w:r w:rsidRPr="005C3B95">
              <w:rPr>
                <w:sz w:val="22"/>
                <w:szCs w:val="22"/>
              </w:rPr>
              <w:t xml:space="preserve">Карта развития транспортной инфраструктуры </w:t>
            </w:r>
            <w:r w:rsidR="00A60765" w:rsidRPr="005C3B95">
              <w:rPr>
                <w:sz w:val="22"/>
                <w:szCs w:val="22"/>
              </w:rPr>
              <w:t>Нижнемамонского 1-го</w:t>
            </w:r>
            <w:r w:rsidR="00583CF8" w:rsidRPr="005C3B95">
              <w:rPr>
                <w:sz w:val="22"/>
                <w:szCs w:val="22"/>
              </w:rPr>
              <w:t xml:space="preserve"> сельского</w:t>
            </w:r>
            <w:r w:rsidRPr="005C3B95">
              <w:rPr>
                <w:snapToGrid w:val="0"/>
                <w:sz w:val="22"/>
                <w:szCs w:val="22"/>
              </w:rPr>
              <w:t xml:space="preserve"> поселения </w:t>
            </w:r>
            <w:r w:rsidR="00D624B7" w:rsidRPr="005C3B95">
              <w:rPr>
                <w:sz w:val="22"/>
                <w:szCs w:val="22"/>
              </w:rPr>
              <w:t>Верхнемамонского</w:t>
            </w:r>
            <w:r w:rsidRPr="005C3B95">
              <w:rPr>
                <w:snapToGrid w:val="0"/>
                <w:sz w:val="22"/>
                <w:szCs w:val="22"/>
              </w:rPr>
              <w:t xml:space="preserve"> муниципального района (Утверждаемая карта)</w:t>
            </w:r>
          </w:p>
        </w:tc>
      </w:tr>
      <w:tr w:rsidR="00D43464" w:rsidRPr="005C3B95" w:rsidTr="00D43464">
        <w:trPr>
          <w:trHeight w:val="276"/>
        </w:trPr>
        <w:tc>
          <w:tcPr>
            <w:tcW w:w="884" w:type="dxa"/>
            <w:vMerge/>
          </w:tcPr>
          <w:p w:rsidR="00D43464" w:rsidRPr="005C3B95" w:rsidRDefault="00D43464" w:rsidP="00D43464">
            <w:pPr>
              <w:autoSpaceDE w:val="0"/>
              <w:rPr>
                <w:snapToGrid w:val="0"/>
                <w:sz w:val="22"/>
                <w:szCs w:val="22"/>
                <w:highlight w:val="yellow"/>
              </w:rPr>
            </w:pPr>
          </w:p>
        </w:tc>
        <w:tc>
          <w:tcPr>
            <w:tcW w:w="1384" w:type="dxa"/>
          </w:tcPr>
          <w:p w:rsidR="00D43464" w:rsidRPr="005C3B95" w:rsidRDefault="00D43464" w:rsidP="00D43464">
            <w:pPr>
              <w:pStyle w:val="1"/>
              <w:ind w:left="720" w:hanging="360"/>
              <w:rPr>
                <w:rFonts w:cs="Times New Roman"/>
                <w:b w:val="0"/>
                <w:snapToGrid w:val="0"/>
              </w:rPr>
            </w:pPr>
          </w:p>
        </w:tc>
        <w:tc>
          <w:tcPr>
            <w:tcW w:w="7625" w:type="dxa"/>
          </w:tcPr>
          <w:p w:rsidR="00D43464" w:rsidRPr="005C3B95" w:rsidRDefault="00D43464" w:rsidP="00916681">
            <w:pPr>
              <w:pStyle w:val="TableContents"/>
              <w:rPr>
                <w:snapToGrid w:val="0"/>
                <w:sz w:val="22"/>
                <w:szCs w:val="22"/>
              </w:rPr>
            </w:pPr>
            <w:r w:rsidRPr="005C3B95">
              <w:rPr>
                <w:snapToGrid w:val="0"/>
                <w:sz w:val="22"/>
                <w:szCs w:val="22"/>
              </w:rPr>
              <w:t>Карта развития системы газоснабжения и теплоснабжения</w:t>
            </w:r>
            <w:r w:rsidR="00583CF8" w:rsidRPr="005C3B95">
              <w:rPr>
                <w:snapToGrid w:val="0"/>
                <w:sz w:val="22"/>
                <w:szCs w:val="22"/>
              </w:rPr>
              <w:t xml:space="preserve"> </w:t>
            </w:r>
            <w:r w:rsidR="00A60765" w:rsidRPr="005C3B95">
              <w:rPr>
                <w:sz w:val="22"/>
                <w:szCs w:val="22"/>
              </w:rPr>
              <w:t>Нижнемамонского 1-го</w:t>
            </w:r>
            <w:r w:rsidR="00583CF8" w:rsidRPr="005C3B95">
              <w:rPr>
                <w:sz w:val="22"/>
                <w:szCs w:val="22"/>
              </w:rPr>
              <w:t xml:space="preserve"> сельского</w:t>
            </w:r>
            <w:r w:rsidRPr="005C3B95">
              <w:rPr>
                <w:snapToGrid w:val="0"/>
                <w:sz w:val="22"/>
                <w:szCs w:val="22"/>
              </w:rPr>
              <w:t xml:space="preserve"> поселения </w:t>
            </w:r>
            <w:r w:rsidR="00D624B7" w:rsidRPr="005C3B95">
              <w:rPr>
                <w:sz w:val="22"/>
                <w:szCs w:val="22"/>
              </w:rPr>
              <w:t>Верхнемамонского</w:t>
            </w:r>
            <w:r w:rsidRPr="005C3B95">
              <w:rPr>
                <w:snapToGrid w:val="0"/>
                <w:sz w:val="22"/>
                <w:szCs w:val="22"/>
              </w:rPr>
              <w:t xml:space="preserve"> муниципального района (Утверждаемая карта)</w:t>
            </w:r>
          </w:p>
        </w:tc>
      </w:tr>
      <w:tr w:rsidR="00D43464" w:rsidRPr="005C3B95" w:rsidTr="00D43464">
        <w:trPr>
          <w:trHeight w:val="276"/>
        </w:trPr>
        <w:tc>
          <w:tcPr>
            <w:tcW w:w="884" w:type="dxa"/>
            <w:vMerge/>
          </w:tcPr>
          <w:p w:rsidR="00D43464" w:rsidRPr="005C3B95" w:rsidRDefault="00D43464" w:rsidP="00D43464">
            <w:pPr>
              <w:autoSpaceDE w:val="0"/>
              <w:rPr>
                <w:snapToGrid w:val="0"/>
                <w:sz w:val="22"/>
                <w:szCs w:val="22"/>
                <w:highlight w:val="yellow"/>
              </w:rPr>
            </w:pPr>
          </w:p>
        </w:tc>
        <w:tc>
          <w:tcPr>
            <w:tcW w:w="1384" w:type="dxa"/>
          </w:tcPr>
          <w:p w:rsidR="00D43464" w:rsidRPr="005C3B95" w:rsidRDefault="00D43464" w:rsidP="00D43464">
            <w:pPr>
              <w:pStyle w:val="1"/>
              <w:ind w:left="720" w:hanging="360"/>
              <w:rPr>
                <w:rFonts w:cs="Times New Roman"/>
                <w:b w:val="0"/>
              </w:rPr>
            </w:pPr>
          </w:p>
        </w:tc>
        <w:tc>
          <w:tcPr>
            <w:tcW w:w="7625" w:type="dxa"/>
          </w:tcPr>
          <w:p w:rsidR="00D43464" w:rsidRPr="005C3B95" w:rsidRDefault="00D43464" w:rsidP="00D43464">
            <w:pPr>
              <w:pStyle w:val="TableContents"/>
              <w:rPr>
                <w:snapToGrid w:val="0"/>
                <w:sz w:val="22"/>
                <w:szCs w:val="22"/>
              </w:rPr>
            </w:pPr>
            <w:r w:rsidRPr="005C3B95">
              <w:rPr>
                <w:snapToGrid w:val="0"/>
                <w:sz w:val="22"/>
                <w:szCs w:val="22"/>
              </w:rPr>
              <w:t xml:space="preserve">Карта развития системы электроснабжения </w:t>
            </w:r>
            <w:r w:rsidR="00A60765" w:rsidRPr="005C3B95">
              <w:rPr>
                <w:sz w:val="22"/>
                <w:szCs w:val="22"/>
              </w:rPr>
              <w:t>Нижнемамонского 1-го</w:t>
            </w:r>
            <w:r w:rsidR="00583CF8" w:rsidRPr="005C3B95">
              <w:rPr>
                <w:sz w:val="22"/>
                <w:szCs w:val="22"/>
              </w:rPr>
              <w:t xml:space="preserve"> сельского</w:t>
            </w:r>
            <w:r w:rsidRPr="005C3B95">
              <w:rPr>
                <w:snapToGrid w:val="0"/>
                <w:sz w:val="22"/>
                <w:szCs w:val="22"/>
              </w:rPr>
              <w:t xml:space="preserve"> поселения </w:t>
            </w:r>
            <w:r w:rsidR="00583CF8" w:rsidRPr="005C3B95">
              <w:rPr>
                <w:sz w:val="22"/>
                <w:szCs w:val="22"/>
              </w:rPr>
              <w:t xml:space="preserve">Верхнемамонского муниципального района  </w:t>
            </w:r>
            <w:r w:rsidRPr="005C3B95">
              <w:rPr>
                <w:snapToGrid w:val="0"/>
                <w:sz w:val="22"/>
                <w:szCs w:val="22"/>
              </w:rPr>
              <w:t>(Утверждаемая карта)</w:t>
            </w:r>
          </w:p>
        </w:tc>
      </w:tr>
      <w:tr w:rsidR="00D43464" w:rsidRPr="005C3B95" w:rsidTr="00D43464">
        <w:trPr>
          <w:trHeight w:val="276"/>
        </w:trPr>
        <w:tc>
          <w:tcPr>
            <w:tcW w:w="884" w:type="dxa"/>
            <w:vMerge/>
          </w:tcPr>
          <w:p w:rsidR="00D43464" w:rsidRPr="005C3B95" w:rsidRDefault="00D43464" w:rsidP="00D43464">
            <w:pPr>
              <w:autoSpaceDE w:val="0"/>
              <w:rPr>
                <w:snapToGrid w:val="0"/>
                <w:sz w:val="22"/>
                <w:szCs w:val="22"/>
                <w:highlight w:val="yellow"/>
              </w:rPr>
            </w:pPr>
          </w:p>
        </w:tc>
        <w:tc>
          <w:tcPr>
            <w:tcW w:w="1384" w:type="dxa"/>
          </w:tcPr>
          <w:p w:rsidR="00D43464" w:rsidRPr="005C3B95" w:rsidRDefault="00D43464" w:rsidP="00D43464">
            <w:pPr>
              <w:pStyle w:val="1"/>
              <w:ind w:left="720" w:hanging="360"/>
              <w:rPr>
                <w:rFonts w:cs="Times New Roman"/>
                <w:b w:val="0"/>
              </w:rPr>
            </w:pPr>
          </w:p>
        </w:tc>
        <w:tc>
          <w:tcPr>
            <w:tcW w:w="7625" w:type="dxa"/>
          </w:tcPr>
          <w:p w:rsidR="00D43464" w:rsidRPr="005C3B95" w:rsidRDefault="00D43464" w:rsidP="009517EE">
            <w:pPr>
              <w:autoSpaceDE w:val="0"/>
              <w:rPr>
                <w:snapToGrid w:val="0"/>
                <w:sz w:val="22"/>
                <w:szCs w:val="22"/>
              </w:rPr>
            </w:pPr>
            <w:r w:rsidRPr="005C3B95">
              <w:rPr>
                <w:snapToGrid w:val="0"/>
                <w:sz w:val="22"/>
                <w:szCs w:val="22"/>
              </w:rPr>
              <w:t xml:space="preserve">Карта развития системы водоснабжения и </w:t>
            </w:r>
            <w:r w:rsidR="009517EE" w:rsidRPr="005C3B95">
              <w:rPr>
                <w:snapToGrid w:val="0"/>
                <w:sz w:val="22"/>
                <w:szCs w:val="22"/>
              </w:rPr>
              <w:t>системы</w:t>
            </w:r>
            <w:r w:rsidR="009517EE" w:rsidRPr="005C3B95">
              <w:rPr>
                <w:sz w:val="22"/>
                <w:szCs w:val="22"/>
              </w:rPr>
              <w:t xml:space="preserve"> линий связи (кабельных и ВОЛС)</w:t>
            </w:r>
            <w:r w:rsidRPr="005C3B95">
              <w:rPr>
                <w:snapToGrid w:val="0"/>
                <w:sz w:val="22"/>
                <w:szCs w:val="22"/>
              </w:rPr>
              <w:t xml:space="preserve"> </w:t>
            </w:r>
            <w:r w:rsidR="00A60765" w:rsidRPr="005C3B95">
              <w:rPr>
                <w:sz w:val="22"/>
                <w:szCs w:val="22"/>
              </w:rPr>
              <w:t>Нижнемамонского 1-го</w:t>
            </w:r>
            <w:r w:rsidR="00583CF8" w:rsidRPr="005C3B95">
              <w:rPr>
                <w:sz w:val="22"/>
                <w:szCs w:val="22"/>
              </w:rPr>
              <w:t xml:space="preserve"> сельского</w:t>
            </w:r>
            <w:r w:rsidRPr="005C3B95">
              <w:rPr>
                <w:snapToGrid w:val="0"/>
                <w:sz w:val="22"/>
                <w:szCs w:val="22"/>
              </w:rPr>
              <w:t xml:space="preserve"> поселения </w:t>
            </w:r>
            <w:r w:rsidR="00583CF8" w:rsidRPr="005C3B95">
              <w:rPr>
                <w:sz w:val="22"/>
                <w:szCs w:val="22"/>
              </w:rPr>
              <w:t xml:space="preserve">Верхнемамонского муниципального района  </w:t>
            </w:r>
            <w:r w:rsidRPr="005C3B95">
              <w:rPr>
                <w:snapToGrid w:val="0"/>
                <w:sz w:val="22"/>
                <w:szCs w:val="22"/>
              </w:rPr>
              <w:t>(Утверждаемая карта)</w:t>
            </w:r>
          </w:p>
        </w:tc>
      </w:tr>
      <w:tr w:rsidR="00D43464" w:rsidRPr="005C3B95" w:rsidTr="00D43464">
        <w:trPr>
          <w:trHeight w:val="276"/>
        </w:trPr>
        <w:tc>
          <w:tcPr>
            <w:tcW w:w="884" w:type="dxa"/>
            <w:vMerge/>
          </w:tcPr>
          <w:p w:rsidR="00D43464" w:rsidRPr="005C3B95" w:rsidRDefault="00D43464" w:rsidP="00D43464">
            <w:pPr>
              <w:autoSpaceDE w:val="0"/>
              <w:rPr>
                <w:sz w:val="22"/>
                <w:szCs w:val="22"/>
                <w:highlight w:val="yellow"/>
              </w:rPr>
            </w:pPr>
          </w:p>
        </w:tc>
        <w:tc>
          <w:tcPr>
            <w:tcW w:w="1384" w:type="dxa"/>
          </w:tcPr>
          <w:p w:rsidR="00D43464" w:rsidRPr="005C3B95" w:rsidRDefault="00D43464" w:rsidP="00D43464">
            <w:pPr>
              <w:pStyle w:val="1"/>
              <w:ind w:left="720" w:hanging="360"/>
              <w:rPr>
                <w:rFonts w:cs="Times New Roman"/>
                <w:b w:val="0"/>
              </w:rPr>
            </w:pPr>
          </w:p>
        </w:tc>
        <w:tc>
          <w:tcPr>
            <w:tcW w:w="7625" w:type="dxa"/>
          </w:tcPr>
          <w:p w:rsidR="00D43464" w:rsidRPr="005C3B95" w:rsidRDefault="00D43464" w:rsidP="00916681">
            <w:pPr>
              <w:pStyle w:val="TableContents"/>
              <w:rPr>
                <w:snapToGrid w:val="0"/>
                <w:sz w:val="22"/>
                <w:szCs w:val="22"/>
              </w:rPr>
            </w:pPr>
            <w:r w:rsidRPr="005C3B95">
              <w:rPr>
                <w:sz w:val="22"/>
                <w:szCs w:val="22"/>
              </w:rPr>
              <w:t xml:space="preserve">Карта современного состояния территории с отображением территорий объектов культурного наследия, зон с особыми условиями использования территории </w:t>
            </w:r>
            <w:r w:rsidR="00A60765" w:rsidRPr="005C3B95">
              <w:rPr>
                <w:sz w:val="22"/>
                <w:szCs w:val="22"/>
              </w:rPr>
              <w:t>Нижнемамонского 1-го</w:t>
            </w:r>
            <w:r w:rsidR="00583CF8" w:rsidRPr="005C3B95">
              <w:rPr>
                <w:sz w:val="22"/>
                <w:szCs w:val="22"/>
              </w:rPr>
              <w:t xml:space="preserve"> сельского</w:t>
            </w:r>
            <w:r w:rsidRPr="005C3B95">
              <w:rPr>
                <w:snapToGrid w:val="0"/>
                <w:sz w:val="22"/>
                <w:szCs w:val="22"/>
              </w:rPr>
              <w:t xml:space="preserve"> поселения </w:t>
            </w:r>
            <w:r w:rsidR="00D624B7" w:rsidRPr="005C3B95">
              <w:rPr>
                <w:sz w:val="22"/>
                <w:szCs w:val="22"/>
              </w:rPr>
              <w:t>Верхнемамонского</w:t>
            </w:r>
            <w:r w:rsidRPr="005C3B95">
              <w:rPr>
                <w:snapToGrid w:val="0"/>
                <w:sz w:val="22"/>
                <w:szCs w:val="22"/>
              </w:rPr>
              <w:t xml:space="preserve"> муниципального района</w:t>
            </w:r>
          </w:p>
        </w:tc>
      </w:tr>
      <w:tr w:rsidR="00D43464" w:rsidRPr="005C3B95" w:rsidTr="00D43464">
        <w:trPr>
          <w:trHeight w:val="276"/>
        </w:trPr>
        <w:tc>
          <w:tcPr>
            <w:tcW w:w="884" w:type="dxa"/>
            <w:vMerge/>
          </w:tcPr>
          <w:p w:rsidR="00D43464" w:rsidRPr="005C3B95" w:rsidRDefault="00D43464" w:rsidP="00D43464">
            <w:pPr>
              <w:autoSpaceDE w:val="0"/>
              <w:rPr>
                <w:sz w:val="22"/>
                <w:szCs w:val="22"/>
                <w:highlight w:val="yellow"/>
              </w:rPr>
            </w:pPr>
          </w:p>
        </w:tc>
        <w:tc>
          <w:tcPr>
            <w:tcW w:w="1384" w:type="dxa"/>
          </w:tcPr>
          <w:p w:rsidR="00D43464" w:rsidRPr="005C3B95" w:rsidRDefault="00D43464" w:rsidP="00D43464">
            <w:pPr>
              <w:pStyle w:val="1"/>
              <w:ind w:left="720" w:hanging="360"/>
              <w:rPr>
                <w:rFonts w:cs="Times New Roman"/>
                <w:b w:val="0"/>
              </w:rPr>
            </w:pPr>
          </w:p>
        </w:tc>
        <w:tc>
          <w:tcPr>
            <w:tcW w:w="7625" w:type="dxa"/>
          </w:tcPr>
          <w:p w:rsidR="00D43464" w:rsidRPr="005C3B95" w:rsidRDefault="00D43464" w:rsidP="00D43464">
            <w:pPr>
              <w:pStyle w:val="TableContents"/>
              <w:rPr>
                <w:snapToGrid w:val="0"/>
                <w:sz w:val="22"/>
                <w:szCs w:val="22"/>
              </w:rPr>
            </w:pPr>
            <w:r w:rsidRPr="005C3B95">
              <w:rPr>
                <w:snapToGrid w:val="0"/>
                <w:sz w:val="22"/>
                <w:szCs w:val="22"/>
              </w:rPr>
              <w:t xml:space="preserve">Карта административно-территориального устройства </w:t>
            </w:r>
            <w:r w:rsidR="00A60765" w:rsidRPr="005C3B95">
              <w:rPr>
                <w:sz w:val="22"/>
                <w:szCs w:val="22"/>
              </w:rPr>
              <w:t>Нижнемамонского 1-го</w:t>
            </w:r>
            <w:r w:rsidR="00583CF8" w:rsidRPr="005C3B95">
              <w:rPr>
                <w:sz w:val="22"/>
                <w:szCs w:val="22"/>
              </w:rPr>
              <w:t xml:space="preserve"> сельского</w:t>
            </w:r>
            <w:r w:rsidRPr="005C3B95">
              <w:rPr>
                <w:snapToGrid w:val="0"/>
                <w:sz w:val="22"/>
                <w:szCs w:val="22"/>
              </w:rPr>
              <w:t xml:space="preserve"> поселения </w:t>
            </w:r>
            <w:r w:rsidR="00D624B7" w:rsidRPr="005C3B95">
              <w:rPr>
                <w:sz w:val="22"/>
                <w:szCs w:val="22"/>
              </w:rPr>
              <w:t>Верхнемамонского</w:t>
            </w:r>
            <w:r w:rsidRPr="005C3B95">
              <w:rPr>
                <w:snapToGrid w:val="0"/>
                <w:sz w:val="22"/>
                <w:szCs w:val="22"/>
              </w:rPr>
              <w:t xml:space="preserve"> муниципального района</w:t>
            </w:r>
          </w:p>
        </w:tc>
      </w:tr>
      <w:tr w:rsidR="00D43464" w:rsidRPr="005C3B95" w:rsidTr="00D43464">
        <w:trPr>
          <w:trHeight w:val="276"/>
        </w:trPr>
        <w:tc>
          <w:tcPr>
            <w:tcW w:w="884" w:type="dxa"/>
            <w:vMerge/>
          </w:tcPr>
          <w:p w:rsidR="00D43464" w:rsidRPr="005C3B95" w:rsidRDefault="00D43464" w:rsidP="00D43464">
            <w:pPr>
              <w:autoSpaceDE w:val="0"/>
              <w:rPr>
                <w:sz w:val="22"/>
                <w:szCs w:val="22"/>
                <w:highlight w:val="yellow"/>
              </w:rPr>
            </w:pPr>
          </w:p>
        </w:tc>
        <w:tc>
          <w:tcPr>
            <w:tcW w:w="1384" w:type="dxa"/>
          </w:tcPr>
          <w:p w:rsidR="00D43464" w:rsidRPr="005C3B95" w:rsidRDefault="00D43464" w:rsidP="00D43464">
            <w:pPr>
              <w:pStyle w:val="1"/>
              <w:ind w:left="720" w:hanging="360"/>
              <w:rPr>
                <w:rFonts w:cs="Times New Roman"/>
                <w:b w:val="0"/>
              </w:rPr>
            </w:pPr>
          </w:p>
        </w:tc>
        <w:tc>
          <w:tcPr>
            <w:tcW w:w="7625" w:type="dxa"/>
          </w:tcPr>
          <w:p w:rsidR="00D43464" w:rsidRPr="005C3B95" w:rsidRDefault="00D43464" w:rsidP="00D43464">
            <w:pPr>
              <w:widowControl/>
              <w:autoSpaceDE w:val="0"/>
              <w:rPr>
                <w:snapToGrid w:val="0"/>
                <w:sz w:val="22"/>
                <w:szCs w:val="22"/>
              </w:rPr>
            </w:pPr>
            <w:r w:rsidRPr="005C3B95">
              <w:rPr>
                <w:sz w:val="22"/>
                <w:szCs w:val="22"/>
              </w:rPr>
              <w:t xml:space="preserve">Карта современного состояния территории с отображением границ функциональных зон </w:t>
            </w:r>
            <w:r w:rsidR="00A60765" w:rsidRPr="005C3B95">
              <w:rPr>
                <w:sz w:val="22"/>
                <w:szCs w:val="22"/>
              </w:rPr>
              <w:t>Нижнемамонского 1-го</w:t>
            </w:r>
            <w:r w:rsidR="00583CF8" w:rsidRPr="005C3B95">
              <w:rPr>
                <w:sz w:val="22"/>
                <w:szCs w:val="22"/>
              </w:rPr>
              <w:t xml:space="preserve"> сельского</w:t>
            </w:r>
            <w:r w:rsidRPr="005C3B95">
              <w:rPr>
                <w:snapToGrid w:val="0"/>
                <w:sz w:val="22"/>
                <w:szCs w:val="22"/>
              </w:rPr>
              <w:t xml:space="preserve"> поселения </w:t>
            </w:r>
            <w:r w:rsidR="00D624B7" w:rsidRPr="005C3B95">
              <w:rPr>
                <w:sz w:val="22"/>
                <w:szCs w:val="22"/>
              </w:rPr>
              <w:t>Верхнемамонского</w:t>
            </w:r>
            <w:r w:rsidRPr="005C3B95">
              <w:rPr>
                <w:snapToGrid w:val="0"/>
                <w:sz w:val="22"/>
                <w:szCs w:val="22"/>
              </w:rPr>
              <w:t xml:space="preserve"> муниципального района</w:t>
            </w:r>
          </w:p>
        </w:tc>
      </w:tr>
      <w:tr w:rsidR="00D43464" w:rsidRPr="005C3B95" w:rsidTr="00D43464">
        <w:trPr>
          <w:trHeight w:val="276"/>
        </w:trPr>
        <w:tc>
          <w:tcPr>
            <w:tcW w:w="884" w:type="dxa"/>
            <w:vMerge/>
          </w:tcPr>
          <w:p w:rsidR="00D43464" w:rsidRPr="005C3B95" w:rsidRDefault="00D43464" w:rsidP="00D43464">
            <w:pPr>
              <w:autoSpaceDE w:val="0"/>
              <w:rPr>
                <w:sz w:val="22"/>
                <w:szCs w:val="22"/>
                <w:highlight w:val="yellow"/>
              </w:rPr>
            </w:pPr>
          </w:p>
        </w:tc>
        <w:tc>
          <w:tcPr>
            <w:tcW w:w="1384" w:type="dxa"/>
          </w:tcPr>
          <w:p w:rsidR="00D43464" w:rsidRPr="005C3B95" w:rsidRDefault="00D43464" w:rsidP="00D43464">
            <w:pPr>
              <w:pStyle w:val="1"/>
              <w:ind w:left="720" w:hanging="360"/>
              <w:rPr>
                <w:rFonts w:cs="Times New Roman"/>
                <w:b w:val="0"/>
              </w:rPr>
            </w:pPr>
          </w:p>
        </w:tc>
        <w:tc>
          <w:tcPr>
            <w:tcW w:w="7625" w:type="dxa"/>
          </w:tcPr>
          <w:p w:rsidR="00D43464" w:rsidRPr="005C3B95" w:rsidRDefault="00D43464" w:rsidP="00D43464">
            <w:pPr>
              <w:widowControl/>
              <w:autoSpaceDE w:val="0"/>
              <w:rPr>
                <w:sz w:val="22"/>
                <w:szCs w:val="22"/>
              </w:rPr>
            </w:pPr>
            <w:r w:rsidRPr="005C3B95">
              <w:rPr>
                <w:snapToGrid w:val="0"/>
                <w:sz w:val="22"/>
                <w:szCs w:val="22"/>
              </w:rPr>
              <w:t>Карта границ территорий, подверженных риску возникновения чрезвычайных ситуаций природного и техногенного характера</w:t>
            </w:r>
            <w:r w:rsidR="00A95C4E" w:rsidRPr="005C3B95">
              <w:rPr>
                <w:snapToGrid w:val="0"/>
                <w:sz w:val="22"/>
                <w:szCs w:val="22"/>
              </w:rPr>
              <w:t xml:space="preserve"> </w:t>
            </w:r>
            <w:r w:rsidR="00A60765" w:rsidRPr="005C3B95">
              <w:rPr>
                <w:sz w:val="22"/>
                <w:szCs w:val="22"/>
              </w:rPr>
              <w:t>Нижнемамонского 1-го</w:t>
            </w:r>
            <w:r w:rsidR="00583CF8" w:rsidRPr="005C3B95">
              <w:rPr>
                <w:sz w:val="22"/>
                <w:szCs w:val="22"/>
              </w:rPr>
              <w:t xml:space="preserve"> сельского</w:t>
            </w:r>
            <w:r w:rsidRPr="005C3B95">
              <w:rPr>
                <w:snapToGrid w:val="0"/>
                <w:sz w:val="22"/>
                <w:szCs w:val="22"/>
              </w:rPr>
              <w:t xml:space="preserve"> поселения </w:t>
            </w:r>
            <w:r w:rsidR="00D624B7" w:rsidRPr="005C3B95">
              <w:rPr>
                <w:sz w:val="22"/>
                <w:szCs w:val="22"/>
              </w:rPr>
              <w:t>Верхнемамонского</w:t>
            </w:r>
            <w:r w:rsidRPr="005C3B95">
              <w:rPr>
                <w:snapToGrid w:val="0"/>
                <w:sz w:val="22"/>
                <w:szCs w:val="22"/>
              </w:rPr>
              <w:t xml:space="preserve"> муниципального района</w:t>
            </w:r>
          </w:p>
        </w:tc>
      </w:tr>
      <w:tr w:rsidR="00D343C7" w:rsidRPr="005C3B95" w:rsidTr="00D43464">
        <w:trPr>
          <w:trHeight w:val="276"/>
        </w:trPr>
        <w:tc>
          <w:tcPr>
            <w:tcW w:w="884" w:type="dxa"/>
          </w:tcPr>
          <w:p w:rsidR="00D343C7" w:rsidRPr="00D343C7" w:rsidRDefault="00D343C7" w:rsidP="00D343C7">
            <w:pPr>
              <w:pStyle w:val="TableContents"/>
              <w:jc w:val="center"/>
              <w:rPr>
                <w:color w:val="0070C0"/>
                <w:sz w:val="22"/>
                <w:szCs w:val="22"/>
                <w:highlight w:val="yellow"/>
              </w:rPr>
            </w:pPr>
            <w:r w:rsidRPr="00D343C7">
              <w:rPr>
                <w:b/>
                <w:bCs/>
                <w:snapToGrid w:val="0"/>
                <w:color w:val="0070C0"/>
                <w:sz w:val="22"/>
                <w:szCs w:val="22"/>
              </w:rPr>
              <w:t>4</w:t>
            </w:r>
          </w:p>
        </w:tc>
        <w:tc>
          <w:tcPr>
            <w:tcW w:w="1384" w:type="dxa"/>
          </w:tcPr>
          <w:p w:rsidR="00D343C7" w:rsidRPr="00D343C7" w:rsidRDefault="00D343C7" w:rsidP="00D343C7">
            <w:pPr>
              <w:pStyle w:val="TableContents"/>
              <w:rPr>
                <w:b/>
                <w:bCs/>
                <w:snapToGrid w:val="0"/>
                <w:color w:val="0070C0"/>
                <w:sz w:val="22"/>
                <w:szCs w:val="22"/>
              </w:rPr>
            </w:pPr>
            <w:r w:rsidRPr="00D343C7">
              <w:rPr>
                <w:b/>
                <w:bCs/>
                <w:snapToGrid w:val="0"/>
                <w:color w:val="0070C0"/>
                <w:sz w:val="22"/>
                <w:szCs w:val="22"/>
              </w:rPr>
              <w:t>Приложение</w:t>
            </w:r>
          </w:p>
        </w:tc>
        <w:tc>
          <w:tcPr>
            <w:tcW w:w="7625" w:type="dxa"/>
          </w:tcPr>
          <w:p w:rsidR="00D343C7" w:rsidRPr="005C3B95" w:rsidRDefault="00D343C7" w:rsidP="00D43464">
            <w:pPr>
              <w:widowControl/>
              <w:autoSpaceDE w:val="0"/>
              <w:rPr>
                <w:snapToGrid w:val="0"/>
                <w:sz w:val="22"/>
                <w:szCs w:val="22"/>
              </w:rPr>
            </w:pPr>
            <w:r w:rsidRPr="000C1254">
              <w:rPr>
                <w:b/>
                <w:color w:val="0070C0"/>
                <w:sz w:val="22"/>
                <w:szCs w:val="22"/>
              </w:rPr>
              <w:t>«Сведения о границах населенных пунктов села Нижний Мамон, хутора Лукьянчиков. Текстовое и графическое описание местоположения границ населенных пунктов, перечень координат характерных точек границ населенных пунктов»</w:t>
            </w:r>
            <w:r>
              <w:rPr>
                <w:b/>
                <w:color w:val="0070C0"/>
                <w:sz w:val="22"/>
                <w:szCs w:val="22"/>
              </w:rPr>
              <w:t>.</w:t>
            </w:r>
          </w:p>
        </w:tc>
      </w:tr>
    </w:tbl>
    <w:p w:rsidR="00225BB3" w:rsidRPr="005C3B95" w:rsidRDefault="00225BB3"/>
    <w:p w:rsidR="002171B5" w:rsidRPr="005C3B95" w:rsidRDefault="002171B5"/>
    <w:p w:rsidR="002171B5" w:rsidRPr="005C3B95" w:rsidRDefault="002171B5"/>
    <w:sdt>
      <w:sdtPr>
        <w:rPr>
          <w:rFonts w:ascii="Times New Roman" w:eastAsia="Times New Roman" w:hAnsi="Times New Roman" w:cs="Times New Roman"/>
          <w:b w:val="0"/>
          <w:bCs w:val="0"/>
          <w:color w:val="auto"/>
          <w:sz w:val="24"/>
          <w:szCs w:val="24"/>
        </w:rPr>
        <w:id w:val="1222252117"/>
        <w:docPartObj>
          <w:docPartGallery w:val="Table of Contents"/>
          <w:docPartUnique/>
        </w:docPartObj>
      </w:sdtPr>
      <w:sdtContent>
        <w:p w:rsidR="003F0F7B" w:rsidRPr="00F315B5" w:rsidRDefault="003F0F7B" w:rsidP="00D343C7">
          <w:pPr>
            <w:pStyle w:val="aff7"/>
            <w:pageBreakBefore/>
            <w:numPr>
              <w:ilvl w:val="0"/>
              <w:numId w:val="0"/>
            </w:numPr>
            <w:spacing w:line="240" w:lineRule="auto"/>
            <w:jc w:val="center"/>
            <w:outlineLvl w:val="0"/>
            <w:rPr>
              <w:rFonts w:ascii="Times New Roman" w:hAnsi="Times New Roman" w:cs="Times New Roman"/>
              <w:color w:val="auto"/>
              <w:sz w:val="24"/>
              <w:szCs w:val="24"/>
            </w:rPr>
          </w:pPr>
          <w:r w:rsidRPr="00F315B5">
            <w:rPr>
              <w:rFonts w:ascii="Times New Roman" w:hAnsi="Times New Roman" w:cs="Times New Roman"/>
              <w:color w:val="auto"/>
              <w:sz w:val="24"/>
              <w:szCs w:val="24"/>
            </w:rPr>
            <w:t>Оглавление</w:t>
          </w:r>
        </w:p>
        <w:p w:rsidR="00650646" w:rsidRPr="005C3B95" w:rsidRDefault="00C8138E" w:rsidP="00650646">
          <w:pPr>
            <w:pStyle w:val="1c"/>
            <w:spacing w:line="240" w:lineRule="auto"/>
            <w:rPr>
              <w:rFonts w:eastAsiaTheme="minorEastAsia"/>
              <w:noProof/>
            </w:rPr>
          </w:pPr>
          <w:r w:rsidRPr="005C3B95">
            <w:fldChar w:fldCharType="begin"/>
          </w:r>
          <w:r w:rsidR="00B6150F" w:rsidRPr="005C3B95">
            <w:instrText xml:space="preserve"> TOC \o "1-4" \h \z \u </w:instrText>
          </w:r>
          <w:r w:rsidRPr="005C3B95">
            <w:fldChar w:fldCharType="separate"/>
          </w:r>
          <w:hyperlink w:anchor="_Toc474913960" w:history="1">
            <w:r w:rsidR="00650646" w:rsidRPr="005C3B95">
              <w:rPr>
                <w:rStyle w:val="af6"/>
                <w:noProof/>
              </w:rPr>
              <w:t>ВВЕДЕНИЕ</w:t>
            </w:r>
            <w:r w:rsidR="002D24A9">
              <w:rPr>
                <w:rStyle w:val="af6"/>
                <w:noProof/>
              </w:rPr>
              <w:t xml:space="preserve"> </w:t>
            </w:r>
            <w:r w:rsidR="002D24A9" w:rsidRPr="002D24A9">
              <w:rPr>
                <w:rStyle w:val="af6"/>
                <w:noProof/>
                <w:webHidden/>
                <w:color w:val="0070C0"/>
              </w:rPr>
              <w:t>(с изменениями)</w:t>
            </w:r>
            <w:r w:rsidR="00650646" w:rsidRPr="005C3B95">
              <w:rPr>
                <w:noProof/>
                <w:webHidden/>
              </w:rPr>
              <w:tab/>
            </w:r>
            <w:r w:rsidRPr="005C3B95">
              <w:rPr>
                <w:noProof/>
                <w:webHidden/>
              </w:rPr>
              <w:fldChar w:fldCharType="begin"/>
            </w:r>
            <w:r w:rsidR="00650646" w:rsidRPr="005C3B95">
              <w:rPr>
                <w:noProof/>
                <w:webHidden/>
              </w:rPr>
              <w:instrText xml:space="preserve"> PAGEREF _Toc474913960 \h </w:instrText>
            </w:r>
            <w:r w:rsidRPr="005C3B95">
              <w:rPr>
                <w:noProof/>
                <w:webHidden/>
              </w:rPr>
            </w:r>
            <w:r w:rsidRPr="005C3B95">
              <w:rPr>
                <w:noProof/>
                <w:webHidden/>
              </w:rPr>
              <w:fldChar w:fldCharType="separate"/>
            </w:r>
            <w:r w:rsidR="00E264C8" w:rsidRPr="005C3B95">
              <w:rPr>
                <w:noProof/>
                <w:webHidden/>
              </w:rPr>
              <w:t>6</w:t>
            </w:r>
            <w:r w:rsidRPr="005C3B95">
              <w:rPr>
                <w:noProof/>
                <w:webHidden/>
              </w:rPr>
              <w:fldChar w:fldCharType="end"/>
            </w:r>
          </w:hyperlink>
        </w:p>
        <w:p w:rsidR="00650646" w:rsidRPr="005C3B95" w:rsidRDefault="00C8138E" w:rsidP="00650646">
          <w:pPr>
            <w:pStyle w:val="1c"/>
            <w:tabs>
              <w:tab w:val="left" w:pos="440"/>
            </w:tabs>
            <w:spacing w:line="240" w:lineRule="auto"/>
            <w:rPr>
              <w:rFonts w:eastAsiaTheme="minorEastAsia"/>
              <w:noProof/>
            </w:rPr>
          </w:pPr>
          <w:hyperlink w:anchor="_Toc474913961" w:history="1">
            <w:r w:rsidR="00650646" w:rsidRPr="005C3B95">
              <w:rPr>
                <w:rStyle w:val="af6"/>
                <w:noProof/>
              </w:rPr>
              <w:t>1.</w:t>
            </w:r>
            <w:r w:rsidR="00650646" w:rsidRPr="005C3B95">
              <w:rPr>
                <w:rFonts w:eastAsiaTheme="minorEastAsia"/>
                <w:noProof/>
              </w:rPr>
              <w:tab/>
            </w:r>
            <w:r w:rsidR="00650646" w:rsidRPr="005C3B95">
              <w:rPr>
                <w:rStyle w:val="af6"/>
                <w:noProof/>
              </w:rPr>
              <w:t>АНАЛИЗ СОСТОЯНИЯ ТЕРРИТОРИИ НИЖНЕМАМОНСКОГО 1-ГО СЕЛЬСКОГО ПОСЕЛЕНИЯ, ПРОБЛЕМ И НАПРАВЛЕНИЙ ЕЕ КОМПЛЕКСНОГО РАЗВИТИЯ</w:t>
            </w:r>
            <w:r w:rsidR="00650646" w:rsidRPr="005C3B95">
              <w:rPr>
                <w:noProof/>
                <w:webHidden/>
              </w:rPr>
              <w:tab/>
            </w:r>
            <w:r w:rsidRPr="005C3B95">
              <w:rPr>
                <w:noProof/>
                <w:webHidden/>
              </w:rPr>
              <w:fldChar w:fldCharType="begin"/>
            </w:r>
            <w:r w:rsidR="00650646" w:rsidRPr="005C3B95">
              <w:rPr>
                <w:noProof/>
                <w:webHidden/>
              </w:rPr>
              <w:instrText xml:space="preserve"> PAGEREF _Toc474913961 \h </w:instrText>
            </w:r>
            <w:r w:rsidRPr="005C3B95">
              <w:rPr>
                <w:noProof/>
                <w:webHidden/>
              </w:rPr>
            </w:r>
            <w:r w:rsidRPr="005C3B95">
              <w:rPr>
                <w:noProof/>
                <w:webHidden/>
              </w:rPr>
              <w:fldChar w:fldCharType="separate"/>
            </w:r>
            <w:r w:rsidR="00E264C8" w:rsidRPr="005C3B95">
              <w:rPr>
                <w:noProof/>
                <w:webHidden/>
              </w:rPr>
              <w:t>12</w:t>
            </w:r>
            <w:r w:rsidRPr="005C3B95">
              <w:rPr>
                <w:noProof/>
                <w:webHidden/>
              </w:rPr>
              <w:fldChar w:fldCharType="end"/>
            </w:r>
          </w:hyperlink>
        </w:p>
        <w:p w:rsidR="00650646" w:rsidRPr="005C3B95" w:rsidRDefault="00C8138E" w:rsidP="00650646">
          <w:pPr>
            <w:pStyle w:val="28"/>
            <w:tabs>
              <w:tab w:val="left" w:pos="960"/>
              <w:tab w:val="right" w:leader="dot" w:pos="9770"/>
            </w:tabs>
            <w:spacing w:line="240" w:lineRule="auto"/>
            <w:rPr>
              <w:rFonts w:ascii="Times New Roman" w:eastAsiaTheme="minorEastAsia" w:hAnsi="Times New Roman"/>
              <w:noProof/>
              <w:sz w:val="24"/>
              <w:szCs w:val="24"/>
              <w:lang w:eastAsia="ru-RU"/>
            </w:rPr>
          </w:pPr>
          <w:hyperlink w:anchor="_Toc474913962" w:history="1">
            <w:r w:rsidR="00650646" w:rsidRPr="005C3B95">
              <w:rPr>
                <w:rStyle w:val="af6"/>
                <w:rFonts w:ascii="Times New Roman" w:hAnsi="Times New Roman"/>
                <w:noProof/>
                <w:sz w:val="24"/>
                <w:szCs w:val="24"/>
              </w:rPr>
              <w:t>1.1.</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Экономико-географическое положение и факторы развития сельского  поселения.</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_Toc474913962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12</w:t>
            </w:r>
            <w:r w:rsidRPr="005C3B95">
              <w:rPr>
                <w:rFonts w:ascii="Times New Roman" w:hAnsi="Times New Roman"/>
                <w:noProof/>
                <w:webHidden/>
                <w:sz w:val="24"/>
                <w:szCs w:val="24"/>
              </w:rPr>
              <w:fldChar w:fldCharType="end"/>
            </w:r>
          </w:hyperlink>
        </w:p>
        <w:p w:rsidR="00650646" w:rsidRPr="005C3B95" w:rsidRDefault="00C8138E" w:rsidP="00650646">
          <w:pPr>
            <w:pStyle w:val="28"/>
            <w:tabs>
              <w:tab w:val="left" w:pos="960"/>
              <w:tab w:val="right" w:leader="dot" w:pos="9770"/>
            </w:tabs>
            <w:spacing w:line="240" w:lineRule="auto"/>
            <w:rPr>
              <w:rFonts w:ascii="Times New Roman" w:eastAsiaTheme="minorEastAsia" w:hAnsi="Times New Roman"/>
              <w:noProof/>
              <w:sz w:val="24"/>
              <w:szCs w:val="24"/>
              <w:lang w:eastAsia="ru-RU"/>
            </w:rPr>
          </w:pPr>
          <w:hyperlink w:anchor="_Toc474913963" w:history="1">
            <w:r w:rsidR="00650646" w:rsidRPr="005C3B95">
              <w:rPr>
                <w:rStyle w:val="af6"/>
                <w:rFonts w:ascii="Times New Roman" w:hAnsi="Times New Roman"/>
                <w:noProof/>
                <w:sz w:val="24"/>
                <w:szCs w:val="24"/>
              </w:rPr>
              <w:t>1.2.</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Административно-территориальное устройство. Границы</w:t>
            </w:r>
            <w:r w:rsidR="001704B1">
              <w:rPr>
                <w:rFonts w:ascii="Times New Roman" w:hAnsi="Times New Roman"/>
                <w:noProof/>
                <w:webHidden/>
                <w:sz w:val="24"/>
                <w:szCs w:val="24"/>
              </w:rPr>
              <w:t xml:space="preserve"> </w:t>
            </w:r>
            <w:r w:rsidR="001704B1" w:rsidRPr="001704B1">
              <w:rPr>
                <w:rFonts w:ascii="Times New Roman" w:hAnsi="Times New Roman"/>
                <w:noProof/>
                <w:webHidden/>
                <w:color w:val="0070C0"/>
                <w:sz w:val="24"/>
                <w:szCs w:val="24"/>
              </w:rPr>
              <w:t>(с изменениями)</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_Toc474913963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13</w:t>
            </w:r>
            <w:r w:rsidRPr="005C3B95">
              <w:rPr>
                <w:rFonts w:ascii="Times New Roman" w:hAnsi="Times New Roman"/>
                <w:noProof/>
                <w:webHidden/>
                <w:sz w:val="24"/>
                <w:szCs w:val="24"/>
              </w:rPr>
              <w:fldChar w:fldCharType="end"/>
            </w:r>
          </w:hyperlink>
        </w:p>
        <w:p w:rsidR="00650646" w:rsidRPr="005C3B95" w:rsidRDefault="00C8138E" w:rsidP="00650646">
          <w:pPr>
            <w:pStyle w:val="28"/>
            <w:tabs>
              <w:tab w:val="left" w:pos="960"/>
              <w:tab w:val="right" w:leader="dot" w:pos="9770"/>
            </w:tabs>
            <w:spacing w:line="240" w:lineRule="auto"/>
            <w:rPr>
              <w:rFonts w:ascii="Times New Roman" w:eastAsiaTheme="minorEastAsia" w:hAnsi="Times New Roman"/>
              <w:noProof/>
              <w:sz w:val="24"/>
              <w:szCs w:val="24"/>
              <w:lang w:eastAsia="ru-RU"/>
            </w:rPr>
          </w:pPr>
          <w:hyperlink w:anchor="_Toc474913964" w:history="1">
            <w:r w:rsidR="00650646" w:rsidRPr="005C3B95">
              <w:rPr>
                <w:rStyle w:val="af6"/>
                <w:rFonts w:ascii="Times New Roman" w:hAnsi="Times New Roman"/>
                <w:noProof/>
                <w:sz w:val="24"/>
                <w:szCs w:val="24"/>
              </w:rPr>
              <w:t>1.3.</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Краткий историко-градостроительный анализ территории сельского  поселения</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_Toc474913964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18</w:t>
            </w:r>
            <w:r w:rsidRPr="005C3B95">
              <w:rPr>
                <w:rFonts w:ascii="Times New Roman" w:hAnsi="Times New Roman"/>
                <w:noProof/>
                <w:webHidden/>
                <w:sz w:val="24"/>
                <w:szCs w:val="24"/>
              </w:rPr>
              <w:fldChar w:fldCharType="end"/>
            </w:r>
          </w:hyperlink>
        </w:p>
        <w:p w:rsidR="00650646" w:rsidRPr="005C3B95" w:rsidRDefault="00C8138E" w:rsidP="00650646">
          <w:pPr>
            <w:pStyle w:val="28"/>
            <w:tabs>
              <w:tab w:val="left" w:pos="960"/>
              <w:tab w:val="right" w:leader="dot" w:pos="9770"/>
            </w:tabs>
            <w:spacing w:line="240" w:lineRule="auto"/>
            <w:rPr>
              <w:rFonts w:ascii="Times New Roman" w:eastAsiaTheme="minorEastAsia" w:hAnsi="Times New Roman"/>
              <w:noProof/>
              <w:sz w:val="24"/>
              <w:szCs w:val="24"/>
              <w:lang w:eastAsia="ru-RU"/>
            </w:rPr>
          </w:pPr>
          <w:hyperlink w:anchor="_Toc474913965" w:history="1">
            <w:r w:rsidR="00650646" w:rsidRPr="005C3B95">
              <w:rPr>
                <w:rStyle w:val="af6"/>
                <w:rFonts w:ascii="Times New Roman" w:hAnsi="Times New Roman"/>
                <w:noProof/>
                <w:snapToGrid w:val="0"/>
                <w:sz w:val="24"/>
                <w:szCs w:val="24"/>
              </w:rPr>
              <w:t>1.4.</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napToGrid w:val="0"/>
                <w:sz w:val="24"/>
                <w:szCs w:val="24"/>
              </w:rPr>
              <w:t>Природно-климатический потенциал сельского  поселения</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_Toc474913965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24</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200"/>
              <w:tab w:val="right" w:leader="dot" w:pos="9770"/>
            </w:tabs>
            <w:spacing w:line="240" w:lineRule="auto"/>
            <w:rPr>
              <w:rFonts w:ascii="Times New Roman" w:eastAsiaTheme="minorEastAsia" w:hAnsi="Times New Roman"/>
              <w:noProof/>
              <w:sz w:val="24"/>
              <w:szCs w:val="24"/>
              <w:lang w:eastAsia="ru-RU"/>
            </w:rPr>
          </w:pPr>
          <w:hyperlink w:anchor="_Toc474913966" w:history="1">
            <w:r w:rsidR="00650646" w:rsidRPr="005C3B95">
              <w:rPr>
                <w:rStyle w:val="af6"/>
                <w:rFonts w:ascii="Times New Roman" w:hAnsi="Times New Roman"/>
                <w:noProof/>
                <w:sz w:val="24"/>
                <w:szCs w:val="24"/>
              </w:rPr>
              <w:t>1.4.1.</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Климат и агроклиматический потенциал</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_Toc474913966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24</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200"/>
              <w:tab w:val="right" w:leader="dot" w:pos="9770"/>
            </w:tabs>
            <w:spacing w:line="240" w:lineRule="auto"/>
            <w:rPr>
              <w:rFonts w:ascii="Times New Roman" w:eastAsiaTheme="minorEastAsia" w:hAnsi="Times New Roman"/>
              <w:noProof/>
              <w:sz w:val="24"/>
              <w:szCs w:val="24"/>
              <w:lang w:eastAsia="ru-RU"/>
            </w:rPr>
          </w:pPr>
          <w:hyperlink w:anchor="_Toc474913967" w:history="1">
            <w:r w:rsidR="00650646" w:rsidRPr="005C3B95">
              <w:rPr>
                <w:rStyle w:val="af6"/>
                <w:rFonts w:ascii="Times New Roman" w:hAnsi="Times New Roman"/>
                <w:noProof/>
                <w:sz w:val="24"/>
                <w:szCs w:val="24"/>
              </w:rPr>
              <w:t>1.4.2.</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Геологическое строение и минерально-сырьевые ресурсы</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_Toc474913967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25</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200"/>
              <w:tab w:val="right" w:leader="dot" w:pos="9770"/>
            </w:tabs>
            <w:spacing w:line="240" w:lineRule="auto"/>
            <w:rPr>
              <w:rFonts w:ascii="Times New Roman" w:eastAsiaTheme="minorEastAsia" w:hAnsi="Times New Roman"/>
              <w:noProof/>
              <w:sz w:val="24"/>
              <w:szCs w:val="24"/>
              <w:lang w:eastAsia="ru-RU"/>
            </w:rPr>
          </w:pPr>
          <w:hyperlink w:anchor="_Toc474913968" w:history="1">
            <w:r w:rsidR="00650646" w:rsidRPr="005C3B95">
              <w:rPr>
                <w:rStyle w:val="af6"/>
                <w:rFonts w:ascii="Times New Roman" w:hAnsi="Times New Roman"/>
                <w:noProof/>
                <w:sz w:val="24"/>
                <w:szCs w:val="24"/>
              </w:rPr>
              <w:t>1.4.3.</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Водные ресурсы</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_Toc474913968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25</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200"/>
              <w:tab w:val="right" w:leader="dot" w:pos="9770"/>
            </w:tabs>
            <w:spacing w:line="240" w:lineRule="auto"/>
            <w:rPr>
              <w:rFonts w:ascii="Times New Roman" w:eastAsiaTheme="minorEastAsia" w:hAnsi="Times New Roman"/>
              <w:noProof/>
              <w:sz w:val="24"/>
              <w:szCs w:val="24"/>
              <w:lang w:eastAsia="ru-RU"/>
            </w:rPr>
          </w:pPr>
          <w:hyperlink w:anchor="_Toc474913969" w:history="1">
            <w:r w:rsidR="00650646" w:rsidRPr="005C3B95">
              <w:rPr>
                <w:rStyle w:val="af6"/>
                <w:rFonts w:ascii="Times New Roman" w:hAnsi="Times New Roman"/>
                <w:noProof/>
                <w:sz w:val="24"/>
                <w:szCs w:val="24"/>
              </w:rPr>
              <w:t>1.4.4.</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Почвенные ресурсы</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_Toc474913969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26</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200"/>
              <w:tab w:val="right" w:leader="dot" w:pos="9770"/>
            </w:tabs>
            <w:spacing w:line="240" w:lineRule="auto"/>
            <w:rPr>
              <w:rFonts w:ascii="Times New Roman" w:eastAsiaTheme="minorEastAsia" w:hAnsi="Times New Roman"/>
              <w:noProof/>
              <w:sz w:val="24"/>
              <w:szCs w:val="24"/>
              <w:lang w:eastAsia="ru-RU"/>
            </w:rPr>
          </w:pPr>
          <w:hyperlink w:anchor="_Toc474913970" w:history="1">
            <w:r w:rsidR="00650646" w:rsidRPr="005C3B95">
              <w:rPr>
                <w:rStyle w:val="af6"/>
                <w:rFonts w:ascii="Times New Roman" w:hAnsi="Times New Roman"/>
                <w:noProof/>
                <w:sz w:val="24"/>
                <w:szCs w:val="24"/>
              </w:rPr>
              <w:t>1.4.5.</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Лесосырьевые ресурсы</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_Toc474913970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27</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200"/>
              <w:tab w:val="right" w:leader="dot" w:pos="9770"/>
            </w:tabs>
            <w:spacing w:line="240" w:lineRule="auto"/>
            <w:rPr>
              <w:rFonts w:ascii="Times New Roman" w:eastAsiaTheme="minorEastAsia" w:hAnsi="Times New Roman"/>
              <w:noProof/>
              <w:sz w:val="24"/>
              <w:szCs w:val="24"/>
              <w:lang w:eastAsia="ru-RU"/>
            </w:rPr>
          </w:pPr>
          <w:hyperlink w:anchor="_Toc474913971" w:history="1">
            <w:r w:rsidR="00650646" w:rsidRPr="005C3B95">
              <w:rPr>
                <w:rStyle w:val="af6"/>
                <w:rFonts w:ascii="Times New Roman" w:hAnsi="Times New Roman"/>
                <w:noProof/>
                <w:sz w:val="24"/>
                <w:szCs w:val="24"/>
              </w:rPr>
              <w:t>1.4.6.</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Система особо охраняемых природных территорий</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_Toc474913971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27</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200"/>
              <w:tab w:val="right" w:leader="dot" w:pos="9770"/>
            </w:tabs>
            <w:spacing w:line="240" w:lineRule="auto"/>
            <w:rPr>
              <w:rFonts w:ascii="Times New Roman" w:eastAsiaTheme="minorEastAsia" w:hAnsi="Times New Roman"/>
              <w:noProof/>
              <w:sz w:val="24"/>
              <w:szCs w:val="24"/>
              <w:lang w:eastAsia="ru-RU"/>
            </w:rPr>
          </w:pPr>
          <w:hyperlink w:anchor="_Toc474913972" w:history="1">
            <w:r w:rsidR="00650646" w:rsidRPr="005C3B95">
              <w:rPr>
                <w:rStyle w:val="af6"/>
                <w:rFonts w:ascii="Times New Roman" w:hAnsi="Times New Roman"/>
                <w:noProof/>
                <w:sz w:val="24"/>
                <w:szCs w:val="24"/>
              </w:rPr>
              <w:t>1.4.7.</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Ландшафтно-рекреационный потенциал</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_Toc474913972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27</w:t>
            </w:r>
            <w:r w:rsidRPr="005C3B95">
              <w:rPr>
                <w:rFonts w:ascii="Times New Roman" w:hAnsi="Times New Roman"/>
                <w:noProof/>
                <w:webHidden/>
                <w:sz w:val="24"/>
                <w:szCs w:val="24"/>
              </w:rPr>
              <w:fldChar w:fldCharType="end"/>
            </w:r>
          </w:hyperlink>
        </w:p>
        <w:p w:rsidR="00650646" w:rsidRPr="005C3B95" w:rsidRDefault="00C8138E" w:rsidP="00650646">
          <w:pPr>
            <w:pStyle w:val="28"/>
            <w:tabs>
              <w:tab w:val="left" w:pos="960"/>
              <w:tab w:val="right" w:leader="dot" w:pos="9770"/>
            </w:tabs>
            <w:spacing w:line="240" w:lineRule="auto"/>
            <w:rPr>
              <w:rFonts w:ascii="Times New Roman" w:eastAsiaTheme="minorEastAsia" w:hAnsi="Times New Roman"/>
              <w:noProof/>
              <w:sz w:val="24"/>
              <w:szCs w:val="24"/>
              <w:lang w:eastAsia="ru-RU"/>
            </w:rPr>
          </w:pPr>
          <w:hyperlink w:anchor="_Toc474913973" w:history="1">
            <w:r w:rsidR="00650646" w:rsidRPr="005C3B95">
              <w:rPr>
                <w:rStyle w:val="af6"/>
                <w:rFonts w:ascii="Times New Roman" w:hAnsi="Times New Roman"/>
                <w:noProof/>
                <w:sz w:val="24"/>
                <w:szCs w:val="24"/>
              </w:rPr>
              <w:t>1.5.</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Анализ предшествующей градостроительной документации</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_Toc474913973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28</w:t>
            </w:r>
            <w:r w:rsidRPr="005C3B95">
              <w:rPr>
                <w:rFonts w:ascii="Times New Roman" w:hAnsi="Times New Roman"/>
                <w:noProof/>
                <w:webHidden/>
                <w:sz w:val="24"/>
                <w:szCs w:val="24"/>
              </w:rPr>
              <w:fldChar w:fldCharType="end"/>
            </w:r>
          </w:hyperlink>
        </w:p>
        <w:p w:rsidR="00650646" w:rsidRPr="005C3B95" w:rsidRDefault="00C8138E" w:rsidP="00650646">
          <w:pPr>
            <w:pStyle w:val="28"/>
            <w:tabs>
              <w:tab w:val="left" w:pos="960"/>
              <w:tab w:val="right" w:leader="dot" w:pos="9770"/>
            </w:tabs>
            <w:spacing w:line="240" w:lineRule="auto"/>
            <w:rPr>
              <w:rFonts w:ascii="Times New Roman" w:eastAsiaTheme="minorEastAsia" w:hAnsi="Times New Roman"/>
              <w:noProof/>
              <w:sz w:val="24"/>
              <w:szCs w:val="24"/>
              <w:lang w:eastAsia="ru-RU"/>
            </w:rPr>
          </w:pPr>
          <w:hyperlink w:anchor="_Toc474913974" w:history="1">
            <w:r w:rsidR="00650646" w:rsidRPr="005C3B95">
              <w:rPr>
                <w:rStyle w:val="af6"/>
                <w:rFonts w:ascii="Times New Roman" w:hAnsi="Times New Roman"/>
                <w:noProof/>
                <w:sz w:val="24"/>
                <w:szCs w:val="24"/>
              </w:rPr>
              <w:t>1.6.</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Население и демография сельского  поселения</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_Toc474913974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28</w:t>
            </w:r>
            <w:r w:rsidRPr="005C3B95">
              <w:rPr>
                <w:rFonts w:ascii="Times New Roman" w:hAnsi="Times New Roman"/>
                <w:noProof/>
                <w:webHidden/>
                <w:sz w:val="24"/>
                <w:szCs w:val="24"/>
              </w:rPr>
              <w:fldChar w:fldCharType="end"/>
            </w:r>
          </w:hyperlink>
        </w:p>
        <w:p w:rsidR="00650646" w:rsidRPr="005C3B95" w:rsidRDefault="00C8138E" w:rsidP="00650646">
          <w:pPr>
            <w:pStyle w:val="28"/>
            <w:tabs>
              <w:tab w:val="left" w:pos="960"/>
              <w:tab w:val="right" w:leader="dot" w:pos="9770"/>
            </w:tabs>
            <w:spacing w:line="240" w:lineRule="auto"/>
            <w:rPr>
              <w:rFonts w:ascii="Times New Roman" w:eastAsiaTheme="minorEastAsia" w:hAnsi="Times New Roman"/>
              <w:noProof/>
              <w:sz w:val="24"/>
              <w:szCs w:val="24"/>
              <w:lang w:eastAsia="ru-RU"/>
            </w:rPr>
          </w:pPr>
          <w:hyperlink w:anchor="_Toc474913975" w:history="1">
            <w:r w:rsidR="00650646" w:rsidRPr="005C3B95">
              <w:rPr>
                <w:rStyle w:val="af6"/>
                <w:rFonts w:ascii="Times New Roman" w:hAnsi="Times New Roman"/>
                <w:noProof/>
                <w:sz w:val="24"/>
                <w:szCs w:val="24"/>
              </w:rPr>
              <w:t>1.7.</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Экономическая база и анализ бюджета</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_Toc474913975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32</w:t>
            </w:r>
            <w:r w:rsidRPr="005C3B95">
              <w:rPr>
                <w:rFonts w:ascii="Times New Roman" w:hAnsi="Times New Roman"/>
                <w:noProof/>
                <w:webHidden/>
                <w:sz w:val="24"/>
                <w:szCs w:val="24"/>
              </w:rPr>
              <w:fldChar w:fldCharType="end"/>
            </w:r>
          </w:hyperlink>
        </w:p>
        <w:p w:rsidR="00650646" w:rsidRPr="005C3B95" w:rsidRDefault="00C8138E" w:rsidP="00650646">
          <w:pPr>
            <w:pStyle w:val="28"/>
            <w:tabs>
              <w:tab w:val="left" w:pos="960"/>
              <w:tab w:val="right" w:leader="dot" w:pos="9770"/>
            </w:tabs>
            <w:spacing w:line="240" w:lineRule="auto"/>
            <w:rPr>
              <w:rFonts w:ascii="Times New Roman" w:eastAsiaTheme="minorEastAsia" w:hAnsi="Times New Roman"/>
              <w:noProof/>
              <w:sz w:val="24"/>
              <w:szCs w:val="24"/>
              <w:lang w:eastAsia="ru-RU"/>
            </w:rPr>
          </w:pPr>
          <w:hyperlink w:anchor="_Toc474913976" w:history="1">
            <w:r w:rsidR="00650646" w:rsidRPr="005C3B95">
              <w:rPr>
                <w:rStyle w:val="af6"/>
                <w:rFonts w:ascii="Times New Roman" w:hAnsi="Times New Roman"/>
                <w:noProof/>
                <w:snapToGrid w:val="0"/>
                <w:sz w:val="24"/>
                <w:szCs w:val="24"/>
              </w:rPr>
              <w:t>1.8.</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napToGrid w:val="0"/>
                <w:sz w:val="24"/>
                <w:szCs w:val="24"/>
              </w:rPr>
              <w:t>Земельный фонд сельского  поселения и категории земель. Кадастровая оценка</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_Toc474913976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34</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200"/>
              <w:tab w:val="right" w:leader="dot" w:pos="9770"/>
            </w:tabs>
            <w:spacing w:line="240" w:lineRule="auto"/>
            <w:rPr>
              <w:rFonts w:ascii="Times New Roman" w:eastAsiaTheme="minorEastAsia" w:hAnsi="Times New Roman"/>
              <w:noProof/>
              <w:sz w:val="24"/>
              <w:szCs w:val="24"/>
              <w:lang w:eastAsia="ru-RU"/>
            </w:rPr>
          </w:pPr>
          <w:hyperlink w:anchor="_Toc474913977" w:history="1">
            <w:r w:rsidR="00650646" w:rsidRPr="005C3B95">
              <w:rPr>
                <w:rStyle w:val="af6"/>
                <w:rFonts w:ascii="Times New Roman" w:hAnsi="Times New Roman"/>
                <w:noProof/>
                <w:sz w:val="24"/>
                <w:szCs w:val="24"/>
              </w:rPr>
              <w:t>1.8.1.</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Земли сельскохозяйственного назначения</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_Toc474913977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36</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200"/>
              <w:tab w:val="right" w:leader="dot" w:pos="9770"/>
            </w:tabs>
            <w:spacing w:line="240" w:lineRule="auto"/>
            <w:rPr>
              <w:rFonts w:ascii="Times New Roman" w:eastAsiaTheme="minorEastAsia" w:hAnsi="Times New Roman"/>
              <w:noProof/>
              <w:sz w:val="24"/>
              <w:szCs w:val="24"/>
              <w:lang w:eastAsia="ru-RU"/>
            </w:rPr>
          </w:pPr>
          <w:hyperlink w:anchor="_Toc474913978" w:history="1">
            <w:r w:rsidR="00650646" w:rsidRPr="005C3B95">
              <w:rPr>
                <w:rStyle w:val="af6"/>
                <w:rFonts w:ascii="Times New Roman" w:hAnsi="Times New Roman"/>
                <w:noProof/>
                <w:sz w:val="24"/>
                <w:szCs w:val="24"/>
              </w:rPr>
              <w:t>1.8.2.</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Земли населенных пунктов</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_Toc474913978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36</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200"/>
              <w:tab w:val="right" w:leader="dot" w:pos="9770"/>
            </w:tabs>
            <w:spacing w:line="240" w:lineRule="auto"/>
            <w:rPr>
              <w:rFonts w:ascii="Times New Roman" w:eastAsiaTheme="minorEastAsia" w:hAnsi="Times New Roman"/>
              <w:noProof/>
              <w:sz w:val="24"/>
              <w:szCs w:val="24"/>
              <w:lang w:eastAsia="ru-RU"/>
            </w:rPr>
          </w:pPr>
          <w:hyperlink w:anchor="_Toc474913979" w:history="1">
            <w:r w:rsidR="00650646" w:rsidRPr="005C3B95">
              <w:rPr>
                <w:rStyle w:val="af6"/>
                <w:rFonts w:ascii="Times New Roman" w:hAnsi="Times New Roman"/>
                <w:noProof/>
                <w:sz w:val="24"/>
                <w:szCs w:val="24"/>
              </w:rPr>
              <w:t>1.8.3.</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_Toc474913979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36</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200"/>
              <w:tab w:val="right" w:leader="dot" w:pos="9770"/>
            </w:tabs>
            <w:spacing w:line="240" w:lineRule="auto"/>
            <w:rPr>
              <w:rFonts w:ascii="Times New Roman" w:eastAsiaTheme="minorEastAsia" w:hAnsi="Times New Roman"/>
              <w:noProof/>
              <w:sz w:val="24"/>
              <w:szCs w:val="24"/>
              <w:lang w:eastAsia="ru-RU"/>
            </w:rPr>
          </w:pPr>
          <w:hyperlink w:anchor="_Toc474913980" w:history="1">
            <w:r w:rsidR="00650646" w:rsidRPr="005C3B95">
              <w:rPr>
                <w:rStyle w:val="af6"/>
                <w:rFonts w:ascii="Times New Roman" w:hAnsi="Times New Roman"/>
                <w:noProof/>
                <w:sz w:val="24"/>
                <w:szCs w:val="24"/>
              </w:rPr>
              <w:t>1.8.4.</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Земли особо охраняемых территорий и объектов</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_Toc474913980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38</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200"/>
              <w:tab w:val="right" w:leader="dot" w:pos="9770"/>
            </w:tabs>
            <w:spacing w:line="240" w:lineRule="auto"/>
            <w:rPr>
              <w:rFonts w:ascii="Times New Roman" w:eastAsiaTheme="minorEastAsia" w:hAnsi="Times New Roman"/>
              <w:noProof/>
              <w:sz w:val="24"/>
              <w:szCs w:val="24"/>
              <w:lang w:eastAsia="ru-RU"/>
            </w:rPr>
          </w:pPr>
          <w:hyperlink w:anchor="_Toc474913981" w:history="1">
            <w:r w:rsidR="00650646" w:rsidRPr="005C3B95">
              <w:rPr>
                <w:rStyle w:val="af6"/>
                <w:rFonts w:ascii="Times New Roman" w:hAnsi="Times New Roman"/>
                <w:noProof/>
                <w:sz w:val="24"/>
                <w:szCs w:val="24"/>
              </w:rPr>
              <w:t>1.8.5.</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Земли лесного фонда</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_Toc474913981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39</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200"/>
              <w:tab w:val="right" w:leader="dot" w:pos="9770"/>
            </w:tabs>
            <w:spacing w:line="240" w:lineRule="auto"/>
            <w:rPr>
              <w:rFonts w:ascii="Times New Roman" w:eastAsiaTheme="minorEastAsia" w:hAnsi="Times New Roman"/>
              <w:noProof/>
              <w:sz w:val="24"/>
              <w:szCs w:val="24"/>
              <w:lang w:eastAsia="ru-RU"/>
            </w:rPr>
          </w:pPr>
          <w:hyperlink w:anchor="_Toc474913982" w:history="1">
            <w:r w:rsidR="00650646" w:rsidRPr="005C3B95">
              <w:rPr>
                <w:rStyle w:val="af6"/>
                <w:rFonts w:ascii="Times New Roman" w:hAnsi="Times New Roman"/>
                <w:noProof/>
                <w:sz w:val="24"/>
                <w:szCs w:val="24"/>
              </w:rPr>
              <w:t>1.8.6.</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Земли водного фонда</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_Toc474913982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40</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200"/>
              <w:tab w:val="right" w:leader="dot" w:pos="9770"/>
            </w:tabs>
            <w:spacing w:line="240" w:lineRule="auto"/>
            <w:rPr>
              <w:rFonts w:ascii="Times New Roman" w:eastAsiaTheme="minorEastAsia" w:hAnsi="Times New Roman"/>
              <w:noProof/>
              <w:sz w:val="24"/>
              <w:szCs w:val="24"/>
              <w:lang w:eastAsia="ru-RU"/>
            </w:rPr>
          </w:pPr>
          <w:hyperlink w:anchor="_Toc474913983" w:history="1">
            <w:r w:rsidR="00650646" w:rsidRPr="005C3B95">
              <w:rPr>
                <w:rStyle w:val="af6"/>
                <w:rFonts w:ascii="Times New Roman" w:hAnsi="Times New Roman"/>
                <w:noProof/>
                <w:sz w:val="24"/>
                <w:szCs w:val="24"/>
              </w:rPr>
              <w:t>1.8.7.</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Земли запаса</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_Toc474913983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41</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200"/>
              <w:tab w:val="right" w:leader="dot" w:pos="9770"/>
            </w:tabs>
            <w:spacing w:line="240" w:lineRule="auto"/>
            <w:rPr>
              <w:rFonts w:ascii="Times New Roman" w:eastAsiaTheme="minorEastAsia" w:hAnsi="Times New Roman"/>
              <w:noProof/>
              <w:sz w:val="24"/>
              <w:szCs w:val="24"/>
              <w:lang w:eastAsia="ru-RU"/>
            </w:rPr>
          </w:pPr>
          <w:hyperlink w:anchor="_Toc474913984" w:history="1">
            <w:r w:rsidR="00650646" w:rsidRPr="005C3B95">
              <w:rPr>
                <w:rStyle w:val="af6"/>
                <w:rFonts w:ascii="Times New Roman" w:hAnsi="Times New Roman"/>
                <w:noProof/>
                <w:sz w:val="24"/>
                <w:szCs w:val="24"/>
              </w:rPr>
              <w:t>1.8.8.</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Кадастровая оценка земель</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_Toc474913984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41</w:t>
            </w:r>
            <w:r w:rsidRPr="005C3B95">
              <w:rPr>
                <w:rFonts w:ascii="Times New Roman" w:hAnsi="Times New Roman"/>
                <w:noProof/>
                <w:webHidden/>
                <w:sz w:val="24"/>
                <w:szCs w:val="24"/>
              </w:rPr>
              <w:fldChar w:fldCharType="end"/>
            </w:r>
          </w:hyperlink>
        </w:p>
        <w:p w:rsidR="00650646" w:rsidRPr="005C3B95" w:rsidRDefault="00C8138E" w:rsidP="00650646">
          <w:pPr>
            <w:pStyle w:val="28"/>
            <w:tabs>
              <w:tab w:val="left" w:pos="960"/>
              <w:tab w:val="right" w:leader="dot" w:pos="9770"/>
            </w:tabs>
            <w:spacing w:line="240" w:lineRule="auto"/>
            <w:rPr>
              <w:rFonts w:ascii="Times New Roman" w:eastAsiaTheme="minorEastAsia" w:hAnsi="Times New Roman"/>
              <w:noProof/>
              <w:sz w:val="24"/>
              <w:szCs w:val="24"/>
              <w:lang w:eastAsia="ru-RU"/>
            </w:rPr>
          </w:pPr>
          <w:hyperlink w:anchor="_Toc474913985" w:history="1">
            <w:r w:rsidR="00650646" w:rsidRPr="005C3B95">
              <w:rPr>
                <w:rStyle w:val="af6"/>
                <w:rFonts w:ascii="Times New Roman" w:hAnsi="Times New Roman"/>
                <w:noProof/>
                <w:snapToGrid w:val="0"/>
                <w:sz w:val="24"/>
                <w:szCs w:val="24"/>
              </w:rPr>
              <w:t>1.9.</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napToGrid w:val="0"/>
                <w:sz w:val="24"/>
                <w:szCs w:val="24"/>
              </w:rPr>
              <w:t>Планировочная  организация сельского  поселения и функциональное зонирование населенных пунктов</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_Toc474913985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44</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right" w:leader="dot" w:pos="9770"/>
            </w:tabs>
            <w:spacing w:line="240" w:lineRule="auto"/>
            <w:rPr>
              <w:rFonts w:ascii="Times New Roman" w:eastAsiaTheme="minorEastAsia" w:hAnsi="Times New Roman"/>
              <w:noProof/>
              <w:sz w:val="24"/>
              <w:szCs w:val="24"/>
              <w:lang w:eastAsia="ru-RU"/>
            </w:rPr>
          </w:pPr>
          <w:hyperlink w:anchor="_Toc474913986" w:history="1">
            <w:r w:rsidR="00650646" w:rsidRPr="005C3B95">
              <w:rPr>
                <w:rStyle w:val="af6"/>
                <w:rFonts w:ascii="Times New Roman" w:hAnsi="Times New Roman"/>
                <w:noProof/>
                <w:sz w:val="24"/>
                <w:szCs w:val="24"/>
              </w:rPr>
              <w:t>1.9.1. Планировочная организация территории Нижнемамонского 1-го сельского поселения</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_Toc474913986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44</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right" w:leader="dot" w:pos="9770"/>
            </w:tabs>
            <w:spacing w:line="240" w:lineRule="auto"/>
            <w:rPr>
              <w:rFonts w:ascii="Times New Roman" w:eastAsiaTheme="minorEastAsia" w:hAnsi="Times New Roman"/>
              <w:noProof/>
              <w:sz w:val="24"/>
              <w:szCs w:val="24"/>
              <w:lang w:eastAsia="ru-RU"/>
            </w:rPr>
          </w:pPr>
          <w:hyperlink w:anchor="_Toc474913987" w:history="1">
            <w:r w:rsidR="00650646" w:rsidRPr="005C3B95">
              <w:rPr>
                <w:rStyle w:val="af6"/>
                <w:rFonts w:ascii="Times New Roman" w:hAnsi="Times New Roman"/>
                <w:noProof/>
                <w:sz w:val="24"/>
                <w:szCs w:val="24"/>
              </w:rPr>
              <w:t>1.9.2. Функциональное зонирование территории населенных пунктов и планировочная структура территории с. Нижний Мамон и х. Лукьянчиков</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_Toc474913987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44</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right" w:leader="dot" w:pos="9770"/>
            </w:tabs>
            <w:spacing w:line="240" w:lineRule="auto"/>
            <w:rPr>
              <w:rFonts w:ascii="Times New Roman" w:eastAsiaTheme="minorEastAsia" w:hAnsi="Times New Roman"/>
              <w:noProof/>
              <w:sz w:val="24"/>
              <w:szCs w:val="24"/>
              <w:lang w:eastAsia="ru-RU"/>
            </w:rPr>
          </w:pPr>
          <w:hyperlink w:anchor="_Toc474913988" w:history="1">
            <w:r w:rsidR="00650646" w:rsidRPr="005C3B95">
              <w:rPr>
                <w:rStyle w:val="af6"/>
                <w:rFonts w:ascii="Times New Roman" w:hAnsi="Times New Roman"/>
                <w:noProof/>
                <w:sz w:val="24"/>
                <w:szCs w:val="24"/>
              </w:rPr>
              <w:t>1.9.3. Зоны ограничений и зоны с особыми условиями использования территории</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_Toc474913988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47</w:t>
            </w:r>
            <w:r w:rsidRPr="005C3B95">
              <w:rPr>
                <w:rFonts w:ascii="Times New Roman" w:hAnsi="Times New Roman"/>
                <w:noProof/>
                <w:webHidden/>
                <w:sz w:val="24"/>
                <w:szCs w:val="24"/>
              </w:rPr>
              <w:fldChar w:fldCharType="end"/>
            </w:r>
          </w:hyperlink>
        </w:p>
        <w:p w:rsidR="00650646" w:rsidRPr="005C3B95" w:rsidRDefault="00C8138E" w:rsidP="00D343C7">
          <w:pPr>
            <w:pStyle w:val="41"/>
            <w:tabs>
              <w:tab w:val="right" w:leader="dot" w:pos="9770"/>
            </w:tabs>
            <w:spacing w:line="240" w:lineRule="auto"/>
            <w:outlineLvl w:val="0"/>
            <w:rPr>
              <w:rFonts w:ascii="Times New Roman" w:eastAsiaTheme="minorEastAsia" w:hAnsi="Times New Roman"/>
              <w:noProof/>
              <w:sz w:val="24"/>
              <w:szCs w:val="24"/>
              <w:lang w:eastAsia="ru-RU"/>
            </w:rPr>
          </w:pPr>
          <w:hyperlink w:anchor="_Toc474913989" w:history="1">
            <w:r w:rsidR="00650646" w:rsidRPr="005C3B95">
              <w:rPr>
                <w:rStyle w:val="af6"/>
                <w:rFonts w:ascii="Times New Roman" w:hAnsi="Times New Roman"/>
                <w:noProof/>
                <w:sz w:val="24"/>
                <w:szCs w:val="24"/>
              </w:rPr>
              <w:t>1.9.3.1. Охранные зоны инженерно-транспортных коммуникаций</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_Toc474913989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47</w:t>
            </w:r>
            <w:r w:rsidRPr="005C3B95">
              <w:rPr>
                <w:rFonts w:ascii="Times New Roman" w:hAnsi="Times New Roman"/>
                <w:noProof/>
                <w:webHidden/>
                <w:sz w:val="24"/>
                <w:szCs w:val="24"/>
              </w:rPr>
              <w:fldChar w:fldCharType="end"/>
            </w:r>
          </w:hyperlink>
        </w:p>
        <w:p w:rsidR="00650646" w:rsidRPr="005C3B95" w:rsidRDefault="00C8138E" w:rsidP="00650646">
          <w:pPr>
            <w:pStyle w:val="41"/>
            <w:tabs>
              <w:tab w:val="right" w:leader="dot" w:pos="9770"/>
            </w:tabs>
            <w:spacing w:line="240" w:lineRule="auto"/>
            <w:rPr>
              <w:rFonts w:ascii="Times New Roman" w:eastAsiaTheme="minorEastAsia" w:hAnsi="Times New Roman"/>
              <w:noProof/>
              <w:sz w:val="24"/>
              <w:szCs w:val="24"/>
              <w:lang w:eastAsia="ru-RU"/>
            </w:rPr>
          </w:pPr>
          <w:hyperlink w:anchor="_Toc474913990" w:history="1">
            <w:r w:rsidR="00650646" w:rsidRPr="005C3B95">
              <w:rPr>
                <w:rStyle w:val="af6"/>
                <w:rFonts w:ascii="Times New Roman" w:hAnsi="Times New Roman"/>
                <w:noProof/>
                <w:sz w:val="24"/>
                <w:szCs w:val="24"/>
              </w:rPr>
              <w:t>1.9.3.2.Охранные зоны объектов промышленности, специального назначения</w:t>
            </w:r>
            <w:r w:rsidR="001704B1">
              <w:rPr>
                <w:rFonts w:ascii="Times New Roman" w:hAnsi="Times New Roman"/>
                <w:noProof/>
                <w:webHidden/>
                <w:sz w:val="24"/>
                <w:szCs w:val="24"/>
              </w:rPr>
              <w:t xml:space="preserve"> </w:t>
            </w:r>
            <w:r w:rsidR="001704B1" w:rsidRPr="001704B1">
              <w:rPr>
                <w:rFonts w:ascii="Times New Roman" w:hAnsi="Times New Roman"/>
                <w:noProof/>
                <w:webHidden/>
                <w:color w:val="0070C0"/>
                <w:sz w:val="24"/>
                <w:szCs w:val="24"/>
              </w:rPr>
              <w:t>(с изменениями)</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_Toc474913990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50</w:t>
            </w:r>
            <w:r w:rsidRPr="005C3B95">
              <w:rPr>
                <w:rFonts w:ascii="Times New Roman" w:hAnsi="Times New Roman"/>
                <w:noProof/>
                <w:webHidden/>
                <w:sz w:val="24"/>
                <w:szCs w:val="24"/>
              </w:rPr>
              <w:fldChar w:fldCharType="end"/>
            </w:r>
          </w:hyperlink>
        </w:p>
        <w:p w:rsidR="00650646" w:rsidRPr="005C3B95" w:rsidRDefault="00C8138E" w:rsidP="00650646">
          <w:pPr>
            <w:pStyle w:val="41"/>
            <w:tabs>
              <w:tab w:val="right" w:leader="dot" w:pos="9770"/>
            </w:tabs>
            <w:spacing w:line="240" w:lineRule="auto"/>
            <w:rPr>
              <w:rFonts w:ascii="Times New Roman" w:eastAsiaTheme="minorEastAsia" w:hAnsi="Times New Roman"/>
              <w:noProof/>
              <w:sz w:val="24"/>
              <w:szCs w:val="24"/>
              <w:lang w:eastAsia="ru-RU"/>
            </w:rPr>
          </w:pPr>
          <w:hyperlink w:anchor="_Toc474913991" w:history="1">
            <w:r w:rsidR="00650646" w:rsidRPr="005C3B95">
              <w:rPr>
                <w:rStyle w:val="af6"/>
                <w:rFonts w:ascii="Times New Roman" w:hAnsi="Times New Roman"/>
                <w:noProof/>
                <w:snapToGrid w:val="0"/>
                <w:sz w:val="24"/>
                <w:szCs w:val="24"/>
              </w:rPr>
              <w:t>1.9.3.3.Зона санитарной охраны источников питьевого водоснабжения</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_Toc474913991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52</w:t>
            </w:r>
            <w:r w:rsidRPr="005C3B95">
              <w:rPr>
                <w:rFonts w:ascii="Times New Roman" w:hAnsi="Times New Roman"/>
                <w:noProof/>
                <w:webHidden/>
                <w:sz w:val="24"/>
                <w:szCs w:val="24"/>
              </w:rPr>
              <w:fldChar w:fldCharType="end"/>
            </w:r>
          </w:hyperlink>
        </w:p>
        <w:p w:rsidR="00650646" w:rsidRPr="005C3B95" w:rsidRDefault="00C8138E" w:rsidP="00650646">
          <w:pPr>
            <w:pStyle w:val="41"/>
            <w:tabs>
              <w:tab w:val="right" w:leader="dot" w:pos="9770"/>
            </w:tabs>
            <w:spacing w:line="240" w:lineRule="auto"/>
            <w:rPr>
              <w:rFonts w:ascii="Times New Roman" w:eastAsiaTheme="minorEastAsia" w:hAnsi="Times New Roman"/>
              <w:noProof/>
              <w:sz w:val="24"/>
              <w:szCs w:val="24"/>
              <w:lang w:eastAsia="ru-RU"/>
            </w:rPr>
          </w:pPr>
          <w:hyperlink w:anchor="_Toc474913992" w:history="1">
            <w:r w:rsidR="00650646" w:rsidRPr="005C3B95">
              <w:rPr>
                <w:rStyle w:val="af6"/>
                <w:rFonts w:ascii="Times New Roman" w:hAnsi="Times New Roman"/>
                <w:noProof/>
                <w:snapToGrid w:val="0"/>
                <w:sz w:val="24"/>
                <w:szCs w:val="24"/>
              </w:rPr>
              <w:t>1.9.3.4.Водоохранные зоны и прибрежные защитные полосы</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_Toc474913992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52</w:t>
            </w:r>
            <w:r w:rsidRPr="005C3B95">
              <w:rPr>
                <w:rFonts w:ascii="Times New Roman" w:hAnsi="Times New Roman"/>
                <w:noProof/>
                <w:webHidden/>
                <w:sz w:val="24"/>
                <w:szCs w:val="24"/>
              </w:rPr>
              <w:fldChar w:fldCharType="end"/>
            </w:r>
          </w:hyperlink>
        </w:p>
        <w:p w:rsidR="00650646" w:rsidRPr="005C3B95" w:rsidRDefault="00C8138E" w:rsidP="00650646">
          <w:pPr>
            <w:pStyle w:val="41"/>
            <w:tabs>
              <w:tab w:val="right" w:leader="dot" w:pos="9770"/>
            </w:tabs>
            <w:spacing w:line="240" w:lineRule="auto"/>
            <w:rPr>
              <w:rFonts w:ascii="Times New Roman" w:eastAsiaTheme="minorEastAsia" w:hAnsi="Times New Roman"/>
              <w:noProof/>
              <w:sz w:val="24"/>
              <w:szCs w:val="24"/>
              <w:lang w:eastAsia="ru-RU"/>
            </w:rPr>
          </w:pPr>
          <w:hyperlink w:anchor="_Toc474913993" w:history="1">
            <w:r w:rsidR="00650646" w:rsidRPr="005C3B95">
              <w:rPr>
                <w:rStyle w:val="af6"/>
                <w:rFonts w:ascii="Times New Roman" w:hAnsi="Times New Roman"/>
                <w:noProof/>
                <w:sz w:val="24"/>
                <w:szCs w:val="24"/>
              </w:rPr>
              <w:t>1.9.3.5. Ограничения по воздействию на строительство природных и техногенных факторов</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_Toc474913993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55</w:t>
            </w:r>
            <w:r w:rsidRPr="005C3B95">
              <w:rPr>
                <w:rFonts w:ascii="Times New Roman" w:hAnsi="Times New Roman"/>
                <w:noProof/>
                <w:webHidden/>
                <w:sz w:val="24"/>
                <w:szCs w:val="24"/>
              </w:rPr>
              <w:fldChar w:fldCharType="end"/>
            </w:r>
          </w:hyperlink>
        </w:p>
        <w:p w:rsidR="00650646" w:rsidRPr="005C3B95" w:rsidRDefault="00C8138E" w:rsidP="00650646">
          <w:pPr>
            <w:pStyle w:val="41"/>
            <w:tabs>
              <w:tab w:val="right" w:leader="dot" w:pos="9770"/>
            </w:tabs>
            <w:spacing w:line="240" w:lineRule="auto"/>
            <w:rPr>
              <w:rFonts w:ascii="Times New Roman" w:eastAsiaTheme="minorEastAsia" w:hAnsi="Times New Roman"/>
              <w:noProof/>
              <w:sz w:val="24"/>
              <w:szCs w:val="24"/>
              <w:lang w:eastAsia="ru-RU"/>
            </w:rPr>
          </w:pPr>
          <w:hyperlink w:anchor="_Toc474913994" w:history="1">
            <w:r w:rsidR="00650646" w:rsidRPr="005C3B95">
              <w:rPr>
                <w:rStyle w:val="af6"/>
                <w:rFonts w:ascii="Times New Roman" w:hAnsi="Times New Roman"/>
                <w:noProof/>
                <w:sz w:val="24"/>
                <w:szCs w:val="24"/>
              </w:rPr>
              <w:t>1.9.3.6.Ограничения по требованиям охраны объектов культурного наследия</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_Toc474913994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56</w:t>
            </w:r>
            <w:r w:rsidRPr="005C3B95">
              <w:rPr>
                <w:rFonts w:ascii="Times New Roman" w:hAnsi="Times New Roman"/>
                <w:noProof/>
                <w:webHidden/>
                <w:sz w:val="24"/>
                <w:szCs w:val="24"/>
              </w:rPr>
              <w:fldChar w:fldCharType="end"/>
            </w:r>
          </w:hyperlink>
        </w:p>
        <w:p w:rsidR="00650646" w:rsidRPr="005C3B95" w:rsidRDefault="00C8138E" w:rsidP="00650646">
          <w:pPr>
            <w:pStyle w:val="41"/>
            <w:tabs>
              <w:tab w:val="right" w:leader="dot" w:pos="9770"/>
            </w:tabs>
            <w:spacing w:line="240" w:lineRule="auto"/>
            <w:rPr>
              <w:rFonts w:ascii="Times New Roman" w:eastAsiaTheme="minorEastAsia" w:hAnsi="Times New Roman"/>
              <w:noProof/>
              <w:sz w:val="24"/>
              <w:szCs w:val="24"/>
              <w:lang w:eastAsia="ru-RU"/>
            </w:rPr>
          </w:pPr>
          <w:hyperlink w:anchor="_Toc474913995" w:history="1">
            <w:r w:rsidR="00650646" w:rsidRPr="005C3B95">
              <w:rPr>
                <w:rStyle w:val="af6"/>
                <w:rFonts w:ascii="Times New Roman" w:hAnsi="Times New Roman"/>
                <w:noProof/>
                <w:sz w:val="24"/>
                <w:szCs w:val="24"/>
              </w:rPr>
              <w:t>1.9.3.7.Охранные зоны охраняемых объектов</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_Toc474913995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59</w:t>
            </w:r>
            <w:r w:rsidRPr="005C3B95">
              <w:rPr>
                <w:rFonts w:ascii="Times New Roman" w:hAnsi="Times New Roman"/>
                <w:noProof/>
                <w:webHidden/>
                <w:sz w:val="24"/>
                <w:szCs w:val="24"/>
              </w:rPr>
              <w:fldChar w:fldCharType="end"/>
            </w:r>
          </w:hyperlink>
        </w:p>
        <w:p w:rsidR="00650646" w:rsidRPr="005C3B95" w:rsidRDefault="00C8138E" w:rsidP="00650646">
          <w:pPr>
            <w:pStyle w:val="28"/>
            <w:tabs>
              <w:tab w:val="left" w:pos="960"/>
              <w:tab w:val="right" w:leader="dot" w:pos="9770"/>
            </w:tabs>
            <w:spacing w:line="240" w:lineRule="auto"/>
            <w:rPr>
              <w:rFonts w:ascii="Times New Roman" w:eastAsiaTheme="minorEastAsia" w:hAnsi="Times New Roman"/>
              <w:noProof/>
              <w:sz w:val="24"/>
              <w:szCs w:val="24"/>
              <w:lang w:eastAsia="ru-RU"/>
            </w:rPr>
          </w:pPr>
          <w:hyperlink w:anchor="_Toc474913996" w:history="1">
            <w:r w:rsidR="00650646" w:rsidRPr="005C3B95">
              <w:rPr>
                <w:rStyle w:val="af6"/>
                <w:rFonts w:ascii="Times New Roman" w:hAnsi="Times New Roman"/>
                <w:noProof/>
                <w:sz w:val="24"/>
                <w:szCs w:val="24"/>
              </w:rPr>
              <w:t>1.10.</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Объекты капитального строительства местного значения</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_Toc474913996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59</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320"/>
              <w:tab w:val="right" w:leader="dot" w:pos="9770"/>
            </w:tabs>
            <w:spacing w:line="240" w:lineRule="auto"/>
            <w:rPr>
              <w:rFonts w:ascii="Times New Roman" w:eastAsiaTheme="minorEastAsia" w:hAnsi="Times New Roman"/>
              <w:noProof/>
              <w:sz w:val="24"/>
              <w:szCs w:val="24"/>
              <w:lang w:eastAsia="ru-RU"/>
            </w:rPr>
          </w:pPr>
          <w:hyperlink w:anchor="_Toc474913997" w:history="1">
            <w:r w:rsidR="00650646" w:rsidRPr="005C3B95">
              <w:rPr>
                <w:rStyle w:val="af6"/>
                <w:rFonts w:ascii="Times New Roman" w:hAnsi="Times New Roman"/>
                <w:noProof/>
                <w:sz w:val="24"/>
                <w:szCs w:val="24"/>
              </w:rPr>
              <w:t>1.10.1.</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Инженерная инфраструктура</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_Toc474913997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59</w:t>
            </w:r>
            <w:r w:rsidRPr="005C3B95">
              <w:rPr>
                <w:rFonts w:ascii="Times New Roman" w:hAnsi="Times New Roman"/>
                <w:noProof/>
                <w:webHidden/>
                <w:sz w:val="24"/>
                <w:szCs w:val="24"/>
              </w:rPr>
              <w:fldChar w:fldCharType="end"/>
            </w:r>
          </w:hyperlink>
        </w:p>
        <w:p w:rsidR="00650646" w:rsidRPr="005C3B95" w:rsidRDefault="00C8138E" w:rsidP="00650646">
          <w:pPr>
            <w:pStyle w:val="41"/>
            <w:tabs>
              <w:tab w:val="left" w:pos="1760"/>
              <w:tab w:val="right" w:leader="dot" w:pos="9770"/>
            </w:tabs>
            <w:spacing w:line="240" w:lineRule="auto"/>
            <w:rPr>
              <w:rFonts w:ascii="Times New Roman" w:eastAsiaTheme="minorEastAsia" w:hAnsi="Times New Roman"/>
              <w:noProof/>
              <w:sz w:val="24"/>
              <w:szCs w:val="24"/>
              <w:lang w:eastAsia="ru-RU"/>
            </w:rPr>
          </w:pPr>
          <w:hyperlink w:anchor="_Toc474913998" w:history="1">
            <w:r w:rsidR="00650646" w:rsidRPr="005C3B95">
              <w:rPr>
                <w:rStyle w:val="af6"/>
                <w:rFonts w:ascii="Times New Roman" w:hAnsi="Times New Roman"/>
                <w:noProof/>
                <w:sz w:val="24"/>
                <w:szCs w:val="24"/>
              </w:rPr>
              <w:t>1.10.1.1.</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Водоснабжение. Существующее положение</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_Toc474913998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59</w:t>
            </w:r>
            <w:r w:rsidRPr="005C3B95">
              <w:rPr>
                <w:rFonts w:ascii="Times New Roman" w:hAnsi="Times New Roman"/>
                <w:noProof/>
                <w:webHidden/>
                <w:sz w:val="24"/>
                <w:szCs w:val="24"/>
              </w:rPr>
              <w:fldChar w:fldCharType="end"/>
            </w:r>
          </w:hyperlink>
        </w:p>
        <w:p w:rsidR="00650646" w:rsidRPr="005C3B95" w:rsidRDefault="00C8138E" w:rsidP="00650646">
          <w:pPr>
            <w:pStyle w:val="41"/>
            <w:tabs>
              <w:tab w:val="left" w:pos="1760"/>
              <w:tab w:val="right" w:leader="dot" w:pos="9770"/>
            </w:tabs>
            <w:spacing w:line="240" w:lineRule="auto"/>
            <w:rPr>
              <w:rFonts w:ascii="Times New Roman" w:eastAsiaTheme="minorEastAsia" w:hAnsi="Times New Roman"/>
              <w:noProof/>
              <w:sz w:val="24"/>
              <w:szCs w:val="24"/>
              <w:lang w:eastAsia="ru-RU"/>
            </w:rPr>
          </w:pPr>
          <w:hyperlink w:anchor="_Toc474913999" w:history="1">
            <w:r w:rsidR="00650646" w:rsidRPr="005C3B95">
              <w:rPr>
                <w:rStyle w:val="af6"/>
                <w:rFonts w:ascii="Times New Roman" w:hAnsi="Times New Roman"/>
                <w:noProof/>
                <w:sz w:val="24"/>
                <w:szCs w:val="24"/>
              </w:rPr>
              <w:t>1.10.1.2.</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Водоотведение. Существующее положение</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_Toc474913999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62</w:t>
            </w:r>
            <w:r w:rsidRPr="005C3B95">
              <w:rPr>
                <w:rFonts w:ascii="Times New Roman" w:hAnsi="Times New Roman"/>
                <w:noProof/>
                <w:webHidden/>
                <w:sz w:val="24"/>
                <w:szCs w:val="24"/>
              </w:rPr>
              <w:fldChar w:fldCharType="end"/>
            </w:r>
          </w:hyperlink>
        </w:p>
        <w:p w:rsidR="00650646" w:rsidRPr="005C3B95" w:rsidRDefault="00C8138E" w:rsidP="00650646">
          <w:pPr>
            <w:pStyle w:val="41"/>
            <w:tabs>
              <w:tab w:val="left" w:pos="1760"/>
              <w:tab w:val="right" w:leader="dot" w:pos="9770"/>
            </w:tabs>
            <w:spacing w:line="240" w:lineRule="auto"/>
            <w:rPr>
              <w:rFonts w:ascii="Times New Roman" w:eastAsiaTheme="minorEastAsia" w:hAnsi="Times New Roman"/>
              <w:noProof/>
              <w:sz w:val="24"/>
              <w:szCs w:val="24"/>
              <w:lang w:eastAsia="ru-RU"/>
            </w:rPr>
          </w:pPr>
          <w:hyperlink w:anchor="_Toc474914000" w:history="1">
            <w:r w:rsidR="00650646" w:rsidRPr="005C3B95">
              <w:rPr>
                <w:rStyle w:val="af6"/>
                <w:rFonts w:ascii="Times New Roman" w:hAnsi="Times New Roman"/>
                <w:noProof/>
                <w:sz w:val="24"/>
                <w:szCs w:val="24"/>
              </w:rPr>
              <w:t>1.10.1.3.</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Газоснабжение. Существующее положение</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_Toc474914000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63</w:t>
            </w:r>
            <w:r w:rsidRPr="005C3B95">
              <w:rPr>
                <w:rFonts w:ascii="Times New Roman" w:hAnsi="Times New Roman"/>
                <w:noProof/>
                <w:webHidden/>
                <w:sz w:val="24"/>
                <w:szCs w:val="24"/>
              </w:rPr>
              <w:fldChar w:fldCharType="end"/>
            </w:r>
          </w:hyperlink>
        </w:p>
        <w:p w:rsidR="00650646" w:rsidRPr="005C3B95" w:rsidRDefault="00C8138E" w:rsidP="00650646">
          <w:pPr>
            <w:pStyle w:val="41"/>
            <w:tabs>
              <w:tab w:val="left" w:pos="1760"/>
              <w:tab w:val="right" w:leader="dot" w:pos="9770"/>
            </w:tabs>
            <w:spacing w:line="240" w:lineRule="auto"/>
            <w:rPr>
              <w:rFonts w:ascii="Times New Roman" w:eastAsiaTheme="minorEastAsia" w:hAnsi="Times New Roman"/>
              <w:noProof/>
              <w:sz w:val="24"/>
              <w:szCs w:val="24"/>
              <w:lang w:eastAsia="ru-RU"/>
            </w:rPr>
          </w:pPr>
          <w:hyperlink w:anchor="_Toc474914001" w:history="1">
            <w:r w:rsidR="00650646" w:rsidRPr="005C3B95">
              <w:rPr>
                <w:rStyle w:val="af6"/>
                <w:rFonts w:ascii="Times New Roman" w:hAnsi="Times New Roman"/>
                <w:noProof/>
                <w:sz w:val="24"/>
                <w:szCs w:val="24"/>
              </w:rPr>
              <w:t>1.10.1.4.</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Теплоснабжение. Существующее положение</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_Toc474914001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64</w:t>
            </w:r>
            <w:r w:rsidRPr="005C3B95">
              <w:rPr>
                <w:rFonts w:ascii="Times New Roman" w:hAnsi="Times New Roman"/>
                <w:noProof/>
                <w:webHidden/>
                <w:sz w:val="24"/>
                <w:szCs w:val="24"/>
              </w:rPr>
              <w:fldChar w:fldCharType="end"/>
            </w:r>
          </w:hyperlink>
        </w:p>
        <w:p w:rsidR="00650646" w:rsidRPr="005C3B95" w:rsidRDefault="00C8138E" w:rsidP="00650646">
          <w:pPr>
            <w:pStyle w:val="41"/>
            <w:tabs>
              <w:tab w:val="left" w:pos="1760"/>
              <w:tab w:val="right" w:leader="dot" w:pos="9770"/>
            </w:tabs>
            <w:spacing w:line="240" w:lineRule="auto"/>
            <w:rPr>
              <w:rFonts w:ascii="Times New Roman" w:eastAsiaTheme="minorEastAsia" w:hAnsi="Times New Roman"/>
              <w:noProof/>
              <w:sz w:val="24"/>
              <w:szCs w:val="24"/>
              <w:lang w:eastAsia="ru-RU"/>
            </w:rPr>
          </w:pPr>
          <w:hyperlink w:anchor="_Toc474914002" w:history="1">
            <w:r w:rsidR="00650646" w:rsidRPr="005C3B95">
              <w:rPr>
                <w:rStyle w:val="af6"/>
                <w:rFonts w:ascii="Times New Roman" w:hAnsi="Times New Roman"/>
                <w:noProof/>
                <w:sz w:val="24"/>
                <w:szCs w:val="24"/>
              </w:rPr>
              <w:t>1.10.1.5.</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Электроснабжение. Существующее положение</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_Toc474914002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65</w:t>
            </w:r>
            <w:r w:rsidRPr="005C3B95">
              <w:rPr>
                <w:rFonts w:ascii="Times New Roman" w:hAnsi="Times New Roman"/>
                <w:noProof/>
                <w:webHidden/>
                <w:sz w:val="24"/>
                <w:szCs w:val="24"/>
              </w:rPr>
              <w:fldChar w:fldCharType="end"/>
            </w:r>
          </w:hyperlink>
        </w:p>
        <w:p w:rsidR="00650646" w:rsidRPr="005C3B95" w:rsidRDefault="00C8138E" w:rsidP="00650646">
          <w:pPr>
            <w:pStyle w:val="41"/>
            <w:tabs>
              <w:tab w:val="left" w:pos="1760"/>
              <w:tab w:val="right" w:leader="dot" w:pos="9770"/>
            </w:tabs>
            <w:spacing w:line="240" w:lineRule="auto"/>
            <w:rPr>
              <w:rFonts w:ascii="Times New Roman" w:eastAsiaTheme="minorEastAsia" w:hAnsi="Times New Roman"/>
              <w:noProof/>
              <w:sz w:val="24"/>
              <w:szCs w:val="24"/>
              <w:lang w:eastAsia="ru-RU"/>
            </w:rPr>
          </w:pPr>
          <w:hyperlink w:anchor="_Toc474914003" w:history="1">
            <w:r w:rsidR="00650646" w:rsidRPr="005C3B95">
              <w:rPr>
                <w:rStyle w:val="af6"/>
                <w:rFonts w:ascii="Times New Roman" w:hAnsi="Times New Roman"/>
                <w:noProof/>
                <w:sz w:val="24"/>
                <w:szCs w:val="24"/>
              </w:rPr>
              <w:t>1.10.1.6.</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Системы связи. Существующее положение</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_Toc474914003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67</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320"/>
              <w:tab w:val="right" w:leader="dot" w:pos="9770"/>
            </w:tabs>
            <w:spacing w:line="240" w:lineRule="auto"/>
            <w:rPr>
              <w:rFonts w:ascii="Times New Roman" w:eastAsiaTheme="minorEastAsia" w:hAnsi="Times New Roman"/>
              <w:noProof/>
              <w:sz w:val="24"/>
              <w:szCs w:val="24"/>
              <w:lang w:eastAsia="ru-RU"/>
            </w:rPr>
          </w:pPr>
          <w:hyperlink w:anchor="_Toc474914004" w:history="1">
            <w:r w:rsidR="00650646" w:rsidRPr="005C3B95">
              <w:rPr>
                <w:rStyle w:val="af6"/>
                <w:rFonts w:ascii="Times New Roman" w:hAnsi="Times New Roman"/>
                <w:noProof/>
                <w:sz w:val="24"/>
                <w:szCs w:val="24"/>
              </w:rPr>
              <w:t>1.10.2.</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Транспортная инфраструктура</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_Toc474914004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68</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320"/>
              <w:tab w:val="right" w:leader="dot" w:pos="9770"/>
            </w:tabs>
            <w:spacing w:line="240" w:lineRule="auto"/>
            <w:rPr>
              <w:rFonts w:ascii="Times New Roman" w:eastAsiaTheme="minorEastAsia" w:hAnsi="Times New Roman"/>
              <w:noProof/>
              <w:sz w:val="24"/>
              <w:szCs w:val="24"/>
              <w:lang w:eastAsia="ru-RU"/>
            </w:rPr>
          </w:pPr>
          <w:hyperlink w:anchor="_Toc474914005" w:history="1">
            <w:r w:rsidR="00650646" w:rsidRPr="005C3B95">
              <w:rPr>
                <w:rStyle w:val="af6"/>
                <w:rFonts w:ascii="Times New Roman" w:eastAsia="Arial Unicode MS" w:hAnsi="Times New Roman"/>
                <w:noProof/>
                <w:sz w:val="24"/>
                <w:szCs w:val="24"/>
              </w:rPr>
              <w:t>1.10.3.</w:t>
            </w:r>
            <w:r w:rsidR="00650646" w:rsidRPr="005C3B95">
              <w:rPr>
                <w:rFonts w:ascii="Times New Roman" w:eastAsiaTheme="minorEastAsia" w:hAnsi="Times New Roman"/>
                <w:noProof/>
                <w:sz w:val="24"/>
                <w:szCs w:val="24"/>
                <w:lang w:eastAsia="ru-RU"/>
              </w:rPr>
              <w:tab/>
            </w:r>
            <w:r w:rsidR="00650646" w:rsidRPr="005C3B95">
              <w:rPr>
                <w:rStyle w:val="af6"/>
                <w:rFonts w:ascii="Times New Roman" w:eastAsia="Arial Unicode MS" w:hAnsi="Times New Roman"/>
                <w:noProof/>
                <w:sz w:val="24"/>
                <w:szCs w:val="24"/>
              </w:rPr>
              <w:t>Объекты жилищного строительства</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_Toc474914005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71</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320"/>
              <w:tab w:val="right" w:leader="dot" w:pos="9770"/>
            </w:tabs>
            <w:spacing w:line="240" w:lineRule="auto"/>
            <w:rPr>
              <w:rFonts w:ascii="Times New Roman" w:eastAsiaTheme="minorEastAsia" w:hAnsi="Times New Roman"/>
              <w:noProof/>
              <w:sz w:val="24"/>
              <w:szCs w:val="24"/>
              <w:lang w:eastAsia="ru-RU"/>
            </w:rPr>
          </w:pPr>
          <w:hyperlink w:anchor="_Toc474914006" w:history="1">
            <w:r w:rsidR="00650646" w:rsidRPr="005C3B95">
              <w:rPr>
                <w:rStyle w:val="af6"/>
                <w:rFonts w:ascii="Times New Roman" w:hAnsi="Times New Roman"/>
                <w:noProof/>
                <w:sz w:val="24"/>
                <w:szCs w:val="24"/>
              </w:rPr>
              <w:t>1.10.4.</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Объекты социальной инфраструктуры сельского  поселения</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_Toc474914006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73</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320"/>
              <w:tab w:val="right" w:leader="dot" w:pos="9770"/>
            </w:tabs>
            <w:spacing w:line="240" w:lineRule="auto"/>
            <w:rPr>
              <w:rFonts w:ascii="Times New Roman" w:eastAsiaTheme="minorEastAsia" w:hAnsi="Times New Roman"/>
              <w:noProof/>
              <w:sz w:val="24"/>
              <w:szCs w:val="24"/>
              <w:lang w:eastAsia="ru-RU"/>
            </w:rPr>
          </w:pPr>
          <w:hyperlink w:anchor="_Toc474914007" w:history="1">
            <w:r w:rsidR="00650646" w:rsidRPr="005C3B95">
              <w:rPr>
                <w:rStyle w:val="af6"/>
                <w:rFonts w:ascii="Times New Roman" w:hAnsi="Times New Roman"/>
                <w:noProof/>
                <w:sz w:val="24"/>
                <w:szCs w:val="24"/>
              </w:rPr>
              <w:t>1.10.5.</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Объекты массового отдыха жителей поселения. Благоустройство и озеленение территории поселения</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_Toc474914007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82</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320"/>
              <w:tab w:val="right" w:leader="dot" w:pos="9770"/>
            </w:tabs>
            <w:spacing w:line="240" w:lineRule="auto"/>
            <w:rPr>
              <w:rFonts w:ascii="Times New Roman" w:eastAsiaTheme="minorEastAsia" w:hAnsi="Times New Roman"/>
              <w:noProof/>
              <w:sz w:val="24"/>
              <w:szCs w:val="24"/>
              <w:lang w:eastAsia="ru-RU"/>
            </w:rPr>
          </w:pPr>
          <w:hyperlink w:anchor="_Toc474914008" w:history="1">
            <w:r w:rsidR="00650646" w:rsidRPr="005C3B95">
              <w:rPr>
                <w:rStyle w:val="af6"/>
                <w:rFonts w:ascii="Times New Roman" w:hAnsi="Times New Roman"/>
                <w:noProof/>
                <w:sz w:val="24"/>
                <w:szCs w:val="24"/>
              </w:rPr>
              <w:t>1.10.6.</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Объекты специального назначения. Обеспечение территории сельского  поселения местами сбора бытовых отходов и местами захоронения.</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_Toc474914008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84</w:t>
            </w:r>
            <w:r w:rsidRPr="005C3B95">
              <w:rPr>
                <w:rFonts w:ascii="Times New Roman" w:hAnsi="Times New Roman"/>
                <w:noProof/>
                <w:webHidden/>
                <w:sz w:val="24"/>
                <w:szCs w:val="24"/>
              </w:rPr>
              <w:fldChar w:fldCharType="end"/>
            </w:r>
          </w:hyperlink>
        </w:p>
        <w:p w:rsidR="00650646" w:rsidRPr="005C3B95" w:rsidRDefault="00C8138E" w:rsidP="00650646">
          <w:pPr>
            <w:pStyle w:val="1c"/>
            <w:tabs>
              <w:tab w:val="left" w:pos="440"/>
            </w:tabs>
            <w:spacing w:line="240" w:lineRule="auto"/>
            <w:rPr>
              <w:rFonts w:eastAsiaTheme="minorEastAsia"/>
              <w:noProof/>
            </w:rPr>
          </w:pPr>
          <w:hyperlink w:anchor="_Toc474914009" w:history="1">
            <w:r w:rsidR="00650646" w:rsidRPr="005C3B95">
              <w:rPr>
                <w:rStyle w:val="af6"/>
                <w:noProof/>
                <w:snapToGrid w:val="0"/>
              </w:rPr>
              <w:t>2.</w:t>
            </w:r>
            <w:r w:rsidR="00650646" w:rsidRPr="005C3B95">
              <w:rPr>
                <w:rFonts w:eastAsiaTheme="minorEastAsia"/>
                <w:noProof/>
              </w:rPr>
              <w:tab/>
            </w:r>
            <w:r w:rsidR="00650646" w:rsidRPr="005C3B95">
              <w:rPr>
                <w:rStyle w:val="af6"/>
                <w:noProof/>
                <w:snapToGrid w:val="0"/>
              </w:rPr>
              <w:t>ЗАДАЧИ ТЕРРИТОРИАЛЬНОГО ПЛАНИРОВАНИЯ, ВАРИАНТЫ ИХ РЕШЕНИЯ, ОБОСНОВАНИЕ ПРЕДЛОЖЕНИЙ И ПЕРЕЧЕНЬ МЕРОПРИЯТИЙ ПО ТЕРРИТОРИАЛЬНОМУ ПЛАНИРОВАНИЮ</w:t>
            </w:r>
            <w:r w:rsidR="00650646" w:rsidRPr="005C3B95">
              <w:rPr>
                <w:noProof/>
                <w:webHidden/>
              </w:rPr>
              <w:tab/>
            </w:r>
            <w:r w:rsidRPr="005C3B95">
              <w:rPr>
                <w:noProof/>
                <w:webHidden/>
              </w:rPr>
              <w:fldChar w:fldCharType="begin"/>
            </w:r>
            <w:r w:rsidR="00650646" w:rsidRPr="005C3B95">
              <w:rPr>
                <w:noProof/>
                <w:webHidden/>
              </w:rPr>
              <w:instrText xml:space="preserve"> PAGEREF _Toc474914009 \h </w:instrText>
            </w:r>
            <w:r w:rsidRPr="005C3B95">
              <w:rPr>
                <w:noProof/>
                <w:webHidden/>
              </w:rPr>
            </w:r>
            <w:r w:rsidRPr="005C3B95">
              <w:rPr>
                <w:noProof/>
                <w:webHidden/>
              </w:rPr>
              <w:fldChar w:fldCharType="separate"/>
            </w:r>
            <w:r w:rsidR="00E264C8" w:rsidRPr="005C3B95">
              <w:rPr>
                <w:noProof/>
                <w:webHidden/>
              </w:rPr>
              <w:t>86</w:t>
            </w:r>
            <w:r w:rsidRPr="005C3B95">
              <w:rPr>
                <w:noProof/>
                <w:webHidden/>
              </w:rPr>
              <w:fldChar w:fldCharType="end"/>
            </w:r>
          </w:hyperlink>
        </w:p>
        <w:p w:rsidR="00650646" w:rsidRPr="005C3B95" w:rsidRDefault="00C8138E" w:rsidP="00650646">
          <w:pPr>
            <w:pStyle w:val="28"/>
            <w:tabs>
              <w:tab w:val="left" w:pos="960"/>
              <w:tab w:val="right" w:leader="dot" w:pos="9770"/>
            </w:tabs>
            <w:spacing w:line="240" w:lineRule="auto"/>
            <w:rPr>
              <w:rFonts w:ascii="Times New Roman" w:eastAsiaTheme="minorEastAsia" w:hAnsi="Times New Roman"/>
              <w:noProof/>
              <w:sz w:val="24"/>
              <w:szCs w:val="24"/>
              <w:lang w:eastAsia="ru-RU"/>
            </w:rPr>
          </w:pPr>
          <w:hyperlink w:anchor="_Toc474914010" w:history="1">
            <w:r w:rsidR="00650646" w:rsidRPr="005C3B95">
              <w:rPr>
                <w:rStyle w:val="af6"/>
                <w:rFonts w:ascii="Times New Roman" w:hAnsi="Times New Roman"/>
                <w:noProof/>
                <w:sz w:val="24"/>
                <w:szCs w:val="24"/>
              </w:rPr>
              <w:t>2.1.</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Базовый прогноз численности населения Нижнемамонского 1-го сельского поселения</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_Toc474914010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87</w:t>
            </w:r>
            <w:r w:rsidRPr="005C3B95">
              <w:rPr>
                <w:rFonts w:ascii="Times New Roman" w:hAnsi="Times New Roman"/>
                <w:noProof/>
                <w:webHidden/>
                <w:sz w:val="24"/>
                <w:szCs w:val="24"/>
              </w:rPr>
              <w:fldChar w:fldCharType="end"/>
            </w:r>
          </w:hyperlink>
        </w:p>
        <w:p w:rsidR="00650646" w:rsidRPr="005C3B95" w:rsidRDefault="00C8138E" w:rsidP="00650646">
          <w:pPr>
            <w:pStyle w:val="28"/>
            <w:tabs>
              <w:tab w:val="left" w:pos="960"/>
              <w:tab w:val="right" w:leader="dot" w:pos="9770"/>
            </w:tabs>
            <w:spacing w:line="240" w:lineRule="auto"/>
            <w:rPr>
              <w:rFonts w:ascii="Times New Roman" w:eastAsiaTheme="minorEastAsia" w:hAnsi="Times New Roman"/>
              <w:noProof/>
              <w:sz w:val="24"/>
              <w:szCs w:val="24"/>
              <w:lang w:eastAsia="ru-RU"/>
            </w:rPr>
          </w:pPr>
          <w:hyperlink w:anchor="_Toc474914011" w:history="1">
            <w:r w:rsidR="00650646" w:rsidRPr="005C3B95">
              <w:rPr>
                <w:rStyle w:val="af6"/>
                <w:rFonts w:ascii="Times New Roman" w:hAnsi="Times New Roman"/>
                <w:noProof/>
                <w:sz w:val="24"/>
                <w:szCs w:val="24"/>
              </w:rPr>
              <w:t>2.2.</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Предложения по оптимизации административно-территориального устройства Нижнемамонского 1-го сельского поселения и изменению категорий земель</w:t>
            </w:r>
            <w:r w:rsidR="001704B1">
              <w:rPr>
                <w:rFonts w:ascii="Times New Roman" w:hAnsi="Times New Roman"/>
                <w:noProof/>
                <w:webHidden/>
                <w:sz w:val="24"/>
                <w:szCs w:val="24"/>
              </w:rPr>
              <w:t xml:space="preserve"> </w:t>
            </w:r>
            <w:r w:rsidR="001704B1" w:rsidRPr="001704B1">
              <w:rPr>
                <w:rFonts w:ascii="Times New Roman" w:hAnsi="Times New Roman"/>
                <w:noProof/>
                <w:webHidden/>
                <w:color w:val="0070C0"/>
                <w:sz w:val="24"/>
                <w:szCs w:val="24"/>
              </w:rPr>
              <w:t>(с изменениями)</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_Toc474914011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89</w:t>
            </w:r>
            <w:r w:rsidRPr="005C3B95">
              <w:rPr>
                <w:rFonts w:ascii="Times New Roman" w:hAnsi="Times New Roman"/>
                <w:noProof/>
                <w:webHidden/>
                <w:sz w:val="24"/>
                <w:szCs w:val="24"/>
              </w:rPr>
              <w:fldChar w:fldCharType="end"/>
            </w:r>
          </w:hyperlink>
        </w:p>
        <w:p w:rsidR="00650646" w:rsidRPr="005C3B95" w:rsidRDefault="00C8138E" w:rsidP="00650646">
          <w:pPr>
            <w:pStyle w:val="28"/>
            <w:tabs>
              <w:tab w:val="left" w:pos="960"/>
              <w:tab w:val="right" w:leader="dot" w:pos="9770"/>
            </w:tabs>
            <w:spacing w:line="240" w:lineRule="auto"/>
            <w:rPr>
              <w:rFonts w:ascii="Times New Roman" w:eastAsiaTheme="minorEastAsia" w:hAnsi="Times New Roman"/>
              <w:noProof/>
              <w:sz w:val="24"/>
              <w:szCs w:val="24"/>
              <w:lang w:eastAsia="ru-RU"/>
            </w:rPr>
          </w:pPr>
          <w:hyperlink w:anchor="_Toc474914012" w:history="1">
            <w:r w:rsidR="00650646" w:rsidRPr="005C3B95">
              <w:rPr>
                <w:rStyle w:val="af6"/>
                <w:rFonts w:ascii="Times New Roman" w:hAnsi="Times New Roman"/>
                <w:noProof/>
                <w:sz w:val="24"/>
                <w:szCs w:val="24"/>
              </w:rPr>
              <w:t>2.3.</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Предложения по усовершенствованию и развитию планировочной структуры сельского  поселения, функциональное и градостроительное зонирование</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_Toc474914012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91</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200"/>
              <w:tab w:val="right" w:leader="dot" w:pos="9770"/>
            </w:tabs>
            <w:spacing w:line="240" w:lineRule="auto"/>
            <w:rPr>
              <w:rFonts w:ascii="Times New Roman" w:eastAsiaTheme="minorEastAsia" w:hAnsi="Times New Roman"/>
              <w:noProof/>
              <w:sz w:val="24"/>
              <w:szCs w:val="24"/>
              <w:lang w:eastAsia="ru-RU"/>
            </w:rPr>
          </w:pPr>
          <w:hyperlink w:anchor="_Toc474914013" w:history="1">
            <w:r w:rsidR="00650646" w:rsidRPr="005C3B95">
              <w:rPr>
                <w:rStyle w:val="af6"/>
                <w:rFonts w:ascii="Times New Roman" w:hAnsi="Times New Roman"/>
                <w:noProof/>
                <w:sz w:val="24"/>
                <w:szCs w:val="24"/>
              </w:rPr>
              <w:t>2.3.1.</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Функциональное зонирование</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_Toc474914013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91</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200"/>
              <w:tab w:val="right" w:leader="dot" w:pos="9770"/>
            </w:tabs>
            <w:spacing w:line="240" w:lineRule="auto"/>
            <w:rPr>
              <w:rFonts w:ascii="Times New Roman" w:eastAsiaTheme="minorEastAsia" w:hAnsi="Times New Roman"/>
              <w:noProof/>
              <w:sz w:val="24"/>
              <w:szCs w:val="24"/>
              <w:lang w:eastAsia="ru-RU"/>
            </w:rPr>
          </w:pPr>
          <w:hyperlink w:anchor="_Toc474914014" w:history="1">
            <w:r w:rsidR="00650646" w:rsidRPr="005C3B95">
              <w:rPr>
                <w:rStyle w:val="af6"/>
                <w:rFonts w:ascii="Times New Roman" w:hAnsi="Times New Roman"/>
                <w:noProof/>
                <w:sz w:val="24"/>
                <w:szCs w:val="24"/>
              </w:rPr>
              <w:t>2.3.2.</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Архитектурно-планировочное освоение</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_Toc474914014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91</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200"/>
              <w:tab w:val="right" w:leader="dot" w:pos="9770"/>
            </w:tabs>
            <w:spacing w:line="240" w:lineRule="auto"/>
            <w:rPr>
              <w:rFonts w:ascii="Times New Roman" w:eastAsiaTheme="minorEastAsia" w:hAnsi="Times New Roman"/>
              <w:noProof/>
              <w:sz w:val="24"/>
              <w:szCs w:val="24"/>
              <w:lang w:eastAsia="ru-RU"/>
            </w:rPr>
          </w:pPr>
          <w:hyperlink w:anchor="_Toc474914015" w:history="1">
            <w:r w:rsidR="00650646" w:rsidRPr="005C3B95">
              <w:rPr>
                <w:rStyle w:val="af6"/>
                <w:rFonts w:ascii="Times New Roman" w:hAnsi="Times New Roman"/>
                <w:noProof/>
                <w:snapToGrid w:val="0"/>
                <w:sz w:val="24"/>
                <w:szCs w:val="24"/>
              </w:rPr>
              <w:t>2.3.3.</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napToGrid w:val="0"/>
                <w:sz w:val="24"/>
                <w:szCs w:val="24"/>
              </w:rPr>
              <w:t>Мероприятия по градостроительному зонированию</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_Toc474914015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92</w:t>
            </w:r>
            <w:r w:rsidRPr="005C3B95">
              <w:rPr>
                <w:rFonts w:ascii="Times New Roman" w:hAnsi="Times New Roman"/>
                <w:noProof/>
                <w:webHidden/>
                <w:sz w:val="24"/>
                <w:szCs w:val="24"/>
              </w:rPr>
              <w:fldChar w:fldCharType="end"/>
            </w:r>
          </w:hyperlink>
        </w:p>
        <w:p w:rsidR="00650646" w:rsidRPr="005C3B95" w:rsidRDefault="00C8138E" w:rsidP="00650646">
          <w:pPr>
            <w:pStyle w:val="28"/>
            <w:tabs>
              <w:tab w:val="left" w:pos="960"/>
              <w:tab w:val="right" w:leader="dot" w:pos="9770"/>
            </w:tabs>
            <w:spacing w:line="240" w:lineRule="auto"/>
            <w:rPr>
              <w:rFonts w:ascii="Times New Roman" w:eastAsiaTheme="minorEastAsia" w:hAnsi="Times New Roman"/>
              <w:noProof/>
              <w:sz w:val="24"/>
              <w:szCs w:val="24"/>
              <w:lang w:eastAsia="ru-RU"/>
            </w:rPr>
          </w:pPr>
          <w:hyperlink w:anchor="_Toc474914016" w:history="1">
            <w:r w:rsidR="00650646" w:rsidRPr="005C3B95">
              <w:rPr>
                <w:rStyle w:val="af6"/>
                <w:rFonts w:ascii="Times New Roman" w:hAnsi="Times New Roman"/>
                <w:noProof/>
                <w:sz w:val="24"/>
                <w:szCs w:val="24"/>
              </w:rPr>
              <w:t>2.4.</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Предложения по сохранению, использованию, популяризации и охране  объектов культурного наследия</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_Toc474914016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93</w:t>
            </w:r>
            <w:r w:rsidRPr="005C3B95">
              <w:rPr>
                <w:rFonts w:ascii="Times New Roman" w:hAnsi="Times New Roman"/>
                <w:noProof/>
                <w:webHidden/>
                <w:sz w:val="24"/>
                <w:szCs w:val="24"/>
              </w:rPr>
              <w:fldChar w:fldCharType="end"/>
            </w:r>
          </w:hyperlink>
        </w:p>
        <w:p w:rsidR="00650646" w:rsidRPr="005C3B95" w:rsidRDefault="00C8138E" w:rsidP="00650646">
          <w:pPr>
            <w:pStyle w:val="28"/>
            <w:tabs>
              <w:tab w:val="left" w:pos="960"/>
              <w:tab w:val="right" w:leader="dot" w:pos="9770"/>
            </w:tabs>
            <w:spacing w:line="240" w:lineRule="auto"/>
            <w:rPr>
              <w:rFonts w:ascii="Times New Roman" w:eastAsiaTheme="minorEastAsia" w:hAnsi="Times New Roman"/>
              <w:noProof/>
              <w:sz w:val="24"/>
              <w:szCs w:val="24"/>
              <w:lang w:eastAsia="ru-RU"/>
            </w:rPr>
          </w:pPr>
          <w:hyperlink w:anchor="_Toc474914017" w:history="1">
            <w:r w:rsidR="00650646" w:rsidRPr="005C3B95">
              <w:rPr>
                <w:rStyle w:val="af6"/>
                <w:rFonts w:ascii="Times New Roman" w:hAnsi="Times New Roman"/>
                <w:noProof/>
                <w:sz w:val="24"/>
                <w:szCs w:val="24"/>
              </w:rPr>
              <w:t>2.5.</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Предложения по размещению на территории Нижнемамонского 1-го сельского поселения объектов капитального строительства</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_Toc474914017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94</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200"/>
              <w:tab w:val="right" w:leader="dot" w:pos="9770"/>
            </w:tabs>
            <w:spacing w:line="240" w:lineRule="auto"/>
            <w:rPr>
              <w:rFonts w:ascii="Times New Roman" w:eastAsiaTheme="minorEastAsia" w:hAnsi="Times New Roman"/>
              <w:noProof/>
              <w:sz w:val="24"/>
              <w:szCs w:val="24"/>
              <w:lang w:eastAsia="ru-RU"/>
            </w:rPr>
          </w:pPr>
          <w:hyperlink w:anchor="_Toc474914018" w:history="1">
            <w:r w:rsidR="00650646" w:rsidRPr="005C3B95">
              <w:rPr>
                <w:rStyle w:val="af6"/>
                <w:rFonts w:ascii="Times New Roman" w:hAnsi="Times New Roman"/>
                <w:noProof/>
                <w:sz w:val="24"/>
                <w:szCs w:val="24"/>
              </w:rPr>
              <w:t>2.5.1.</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Предложения по обеспечению территории сельского  поселения объектами инженерной инфраструктуры</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_Toc474914018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94</w:t>
            </w:r>
            <w:r w:rsidRPr="005C3B95">
              <w:rPr>
                <w:rFonts w:ascii="Times New Roman" w:hAnsi="Times New Roman"/>
                <w:noProof/>
                <w:webHidden/>
                <w:sz w:val="24"/>
                <w:szCs w:val="24"/>
              </w:rPr>
              <w:fldChar w:fldCharType="end"/>
            </w:r>
          </w:hyperlink>
        </w:p>
        <w:p w:rsidR="00650646" w:rsidRPr="005C3B95" w:rsidRDefault="00C8138E" w:rsidP="00650646">
          <w:pPr>
            <w:pStyle w:val="41"/>
            <w:tabs>
              <w:tab w:val="left" w:pos="1760"/>
              <w:tab w:val="right" w:leader="dot" w:pos="9770"/>
            </w:tabs>
            <w:spacing w:line="240" w:lineRule="auto"/>
            <w:rPr>
              <w:rFonts w:ascii="Times New Roman" w:eastAsiaTheme="minorEastAsia" w:hAnsi="Times New Roman"/>
              <w:noProof/>
              <w:sz w:val="24"/>
              <w:szCs w:val="24"/>
              <w:lang w:eastAsia="ru-RU"/>
            </w:rPr>
          </w:pPr>
          <w:hyperlink w:anchor="_Toc474914019" w:history="1">
            <w:r w:rsidR="00650646" w:rsidRPr="005C3B95">
              <w:rPr>
                <w:rStyle w:val="af6"/>
                <w:rFonts w:ascii="Times New Roman" w:hAnsi="Times New Roman"/>
                <w:noProof/>
                <w:sz w:val="24"/>
                <w:szCs w:val="24"/>
              </w:rPr>
              <w:t>2.5.1.1.</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Водоснабжение.</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_Toc474914019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94</w:t>
            </w:r>
            <w:r w:rsidRPr="005C3B95">
              <w:rPr>
                <w:rFonts w:ascii="Times New Roman" w:hAnsi="Times New Roman"/>
                <w:noProof/>
                <w:webHidden/>
                <w:sz w:val="24"/>
                <w:szCs w:val="24"/>
              </w:rPr>
              <w:fldChar w:fldCharType="end"/>
            </w:r>
          </w:hyperlink>
        </w:p>
        <w:p w:rsidR="00650646" w:rsidRPr="005C3B95" w:rsidRDefault="00C8138E" w:rsidP="00650646">
          <w:pPr>
            <w:pStyle w:val="41"/>
            <w:tabs>
              <w:tab w:val="left" w:pos="1760"/>
              <w:tab w:val="right" w:leader="dot" w:pos="9770"/>
            </w:tabs>
            <w:spacing w:line="240" w:lineRule="auto"/>
            <w:rPr>
              <w:rFonts w:ascii="Times New Roman" w:eastAsiaTheme="minorEastAsia" w:hAnsi="Times New Roman"/>
              <w:noProof/>
              <w:sz w:val="24"/>
              <w:szCs w:val="24"/>
              <w:lang w:eastAsia="ru-RU"/>
            </w:rPr>
          </w:pPr>
          <w:hyperlink w:anchor="_Toc474914020" w:history="1">
            <w:r w:rsidR="00650646" w:rsidRPr="005C3B95">
              <w:rPr>
                <w:rStyle w:val="af6"/>
                <w:rFonts w:ascii="Times New Roman" w:hAnsi="Times New Roman"/>
                <w:noProof/>
                <w:snapToGrid w:val="0"/>
                <w:sz w:val="24"/>
                <w:szCs w:val="24"/>
              </w:rPr>
              <w:t>2.5.1.2.</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napToGrid w:val="0"/>
                <w:sz w:val="24"/>
                <w:szCs w:val="24"/>
              </w:rPr>
              <w:t>Водоотведение</w:t>
            </w:r>
            <w:r w:rsidR="001704B1">
              <w:rPr>
                <w:rStyle w:val="af6"/>
                <w:rFonts w:ascii="Times New Roman" w:hAnsi="Times New Roman"/>
                <w:noProof/>
                <w:snapToGrid w:val="0"/>
                <w:sz w:val="24"/>
                <w:szCs w:val="24"/>
              </w:rPr>
              <w:t xml:space="preserve"> </w:t>
            </w:r>
            <w:r w:rsidR="001704B1" w:rsidRPr="001704B1">
              <w:rPr>
                <w:rStyle w:val="af6"/>
                <w:rFonts w:ascii="Times New Roman" w:hAnsi="Times New Roman"/>
                <w:noProof/>
                <w:snapToGrid w:val="0"/>
                <w:webHidden/>
                <w:color w:val="0070C0"/>
                <w:sz w:val="24"/>
                <w:szCs w:val="24"/>
              </w:rPr>
              <w:t>(с изменениями)</w:t>
            </w:r>
            <w:r w:rsidR="00650646" w:rsidRPr="005C3B95">
              <w:rPr>
                <w:rStyle w:val="af6"/>
                <w:rFonts w:ascii="Times New Roman" w:hAnsi="Times New Roman"/>
                <w:noProof/>
                <w:snapToGrid w:val="0"/>
                <w:sz w:val="24"/>
                <w:szCs w:val="24"/>
              </w:rPr>
              <w:t>.</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_Toc474914020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96</w:t>
            </w:r>
            <w:r w:rsidRPr="005C3B95">
              <w:rPr>
                <w:rFonts w:ascii="Times New Roman" w:hAnsi="Times New Roman"/>
                <w:noProof/>
                <w:webHidden/>
                <w:sz w:val="24"/>
                <w:szCs w:val="24"/>
              </w:rPr>
              <w:fldChar w:fldCharType="end"/>
            </w:r>
          </w:hyperlink>
        </w:p>
        <w:p w:rsidR="00650646" w:rsidRPr="005C3B95" w:rsidRDefault="00C8138E" w:rsidP="00650646">
          <w:pPr>
            <w:pStyle w:val="41"/>
            <w:tabs>
              <w:tab w:val="left" w:pos="1760"/>
              <w:tab w:val="right" w:leader="dot" w:pos="9770"/>
            </w:tabs>
            <w:spacing w:line="240" w:lineRule="auto"/>
            <w:rPr>
              <w:rFonts w:ascii="Times New Roman" w:eastAsiaTheme="minorEastAsia" w:hAnsi="Times New Roman"/>
              <w:noProof/>
              <w:sz w:val="24"/>
              <w:szCs w:val="24"/>
              <w:lang w:eastAsia="ru-RU"/>
            </w:rPr>
          </w:pPr>
          <w:hyperlink w:anchor="_Toc474914021" w:history="1">
            <w:r w:rsidR="00650646" w:rsidRPr="005C3B95">
              <w:rPr>
                <w:rStyle w:val="af6"/>
                <w:rFonts w:ascii="Times New Roman" w:hAnsi="Times New Roman"/>
                <w:noProof/>
                <w:sz w:val="24"/>
                <w:szCs w:val="24"/>
              </w:rPr>
              <w:t>2.5.1.3.</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Газоснабжение.</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_Toc474914021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98</w:t>
            </w:r>
            <w:r w:rsidRPr="005C3B95">
              <w:rPr>
                <w:rFonts w:ascii="Times New Roman" w:hAnsi="Times New Roman"/>
                <w:noProof/>
                <w:webHidden/>
                <w:sz w:val="24"/>
                <w:szCs w:val="24"/>
              </w:rPr>
              <w:fldChar w:fldCharType="end"/>
            </w:r>
          </w:hyperlink>
        </w:p>
        <w:p w:rsidR="00650646" w:rsidRPr="005C3B95" w:rsidRDefault="00C8138E" w:rsidP="00650646">
          <w:pPr>
            <w:pStyle w:val="41"/>
            <w:tabs>
              <w:tab w:val="left" w:pos="1760"/>
              <w:tab w:val="right" w:leader="dot" w:pos="9770"/>
            </w:tabs>
            <w:spacing w:line="240" w:lineRule="auto"/>
            <w:rPr>
              <w:rFonts w:ascii="Times New Roman" w:eastAsiaTheme="minorEastAsia" w:hAnsi="Times New Roman"/>
              <w:noProof/>
              <w:sz w:val="24"/>
              <w:szCs w:val="24"/>
              <w:lang w:eastAsia="ru-RU"/>
            </w:rPr>
          </w:pPr>
          <w:hyperlink w:anchor="_Toc474914022" w:history="1">
            <w:r w:rsidR="00650646" w:rsidRPr="005C3B95">
              <w:rPr>
                <w:rStyle w:val="af6"/>
                <w:rFonts w:ascii="Times New Roman" w:hAnsi="Times New Roman"/>
                <w:noProof/>
                <w:sz w:val="24"/>
                <w:szCs w:val="24"/>
              </w:rPr>
              <w:t>2.5.1.4.</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Теплоснабжение.</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_Toc474914022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99</w:t>
            </w:r>
            <w:r w:rsidRPr="005C3B95">
              <w:rPr>
                <w:rFonts w:ascii="Times New Roman" w:hAnsi="Times New Roman"/>
                <w:noProof/>
                <w:webHidden/>
                <w:sz w:val="24"/>
                <w:szCs w:val="24"/>
              </w:rPr>
              <w:fldChar w:fldCharType="end"/>
            </w:r>
          </w:hyperlink>
        </w:p>
        <w:p w:rsidR="00650646" w:rsidRPr="005C3B95" w:rsidRDefault="00C8138E" w:rsidP="00650646">
          <w:pPr>
            <w:pStyle w:val="41"/>
            <w:tabs>
              <w:tab w:val="left" w:pos="1760"/>
              <w:tab w:val="right" w:leader="dot" w:pos="9770"/>
            </w:tabs>
            <w:spacing w:line="240" w:lineRule="auto"/>
            <w:rPr>
              <w:rFonts w:ascii="Times New Roman" w:eastAsiaTheme="minorEastAsia" w:hAnsi="Times New Roman"/>
              <w:noProof/>
              <w:sz w:val="24"/>
              <w:szCs w:val="24"/>
              <w:lang w:eastAsia="ru-RU"/>
            </w:rPr>
          </w:pPr>
          <w:hyperlink w:anchor="_Toc474914023" w:history="1">
            <w:r w:rsidR="00650646" w:rsidRPr="005C3B95">
              <w:rPr>
                <w:rStyle w:val="af6"/>
                <w:rFonts w:ascii="Times New Roman" w:hAnsi="Times New Roman"/>
                <w:noProof/>
                <w:sz w:val="24"/>
                <w:szCs w:val="24"/>
              </w:rPr>
              <w:t>2.5.1.5.</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Электроснабжение.</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_Toc474914023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99</w:t>
            </w:r>
            <w:r w:rsidRPr="005C3B95">
              <w:rPr>
                <w:rFonts w:ascii="Times New Roman" w:hAnsi="Times New Roman"/>
                <w:noProof/>
                <w:webHidden/>
                <w:sz w:val="24"/>
                <w:szCs w:val="24"/>
              </w:rPr>
              <w:fldChar w:fldCharType="end"/>
            </w:r>
          </w:hyperlink>
        </w:p>
        <w:p w:rsidR="00650646" w:rsidRPr="005C3B95" w:rsidRDefault="00C8138E" w:rsidP="00650646">
          <w:pPr>
            <w:pStyle w:val="41"/>
            <w:tabs>
              <w:tab w:val="left" w:pos="1760"/>
              <w:tab w:val="right" w:leader="dot" w:pos="9770"/>
            </w:tabs>
            <w:spacing w:line="240" w:lineRule="auto"/>
            <w:rPr>
              <w:rFonts w:ascii="Times New Roman" w:eastAsiaTheme="minorEastAsia" w:hAnsi="Times New Roman"/>
              <w:noProof/>
              <w:sz w:val="24"/>
              <w:szCs w:val="24"/>
              <w:lang w:eastAsia="ru-RU"/>
            </w:rPr>
          </w:pPr>
          <w:hyperlink w:anchor="_Toc474914024" w:history="1">
            <w:r w:rsidR="00650646" w:rsidRPr="005C3B95">
              <w:rPr>
                <w:rStyle w:val="af6"/>
                <w:rFonts w:ascii="Times New Roman" w:hAnsi="Times New Roman"/>
                <w:noProof/>
                <w:sz w:val="24"/>
                <w:szCs w:val="24"/>
              </w:rPr>
              <w:t>2.5.1.6.</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Системы связи.</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_Toc474914024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100</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200"/>
              <w:tab w:val="right" w:leader="dot" w:pos="9770"/>
            </w:tabs>
            <w:spacing w:line="240" w:lineRule="auto"/>
            <w:rPr>
              <w:rFonts w:ascii="Times New Roman" w:eastAsiaTheme="minorEastAsia" w:hAnsi="Times New Roman"/>
              <w:noProof/>
              <w:sz w:val="24"/>
              <w:szCs w:val="24"/>
              <w:lang w:eastAsia="ru-RU"/>
            </w:rPr>
          </w:pPr>
          <w:hyperlink w:anchor="_Toc474914025" w:history="1">
            <w:r w:rsidR="00650646" w:rsidRPr="005C3B95">
              <w:rPr>
                <w:rStyle w:val="af6"/>
                <w:rFonts w:ascii="Times New Roman" w:hAnsi="Times New Roman"/>
                <w:noProof/>
                <w:snapToGrid w:val="0"/>
                <w:sz w:val="24"/>
                <w:szCs w:val="24"/>
              </w:rPr>
              <w:t>2.5.2.</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napToGrid w:val="0"/>
                <w:sz w:val="24"/>
                <w:szCs w:val="24"/>
              </w:rPr>
              <w:t>Предложения по обеспечению территории сельского  поселения объектами транспортной инфраструктуры</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_Toc474914025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103</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200"/>
              <w:tab w:val="right" w:leader="dot" w:pos="9770"/>
            </w:tabs>
            <w:spacing w:line="240" w:lineRule="auto"/>
            <w:rPr>
              <w:rFonts w:ascii="Times New Roman" w:eastAsiaTheme="minorEastAsia" w:hAnsi="Times New Roman"/>
              <w:noProof/>
              <w:sz w:val="24"/>
              <w:szCs w:val="24"/>
              <w:lang w:eastAsia="ru-RU"/>
            </w:rPr>
          </w:pPr>
          <w:hyperlink w:anchor="_Toc474914026" w:history="1">
            <w:r w:rsidR="00650646" w:rsidRPr="005C3B95">
              <w:rPr>
                <w:rStyle w:val="af6"/>
                <w:rFonts w:ascii="Times New Roman" w:hAnsi="Times New Roman"/>
                <w:noProof/>
                <w:sz w:val="24"/>
                <w:szCs w:val="24"/>
              </w:rPr>
              <w:t>2.5.3.</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Строительство и модернизация жилищного фонда, создание условий для жилищного строительства</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_Toc474914026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104</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200"/>
              <w:tab w:val="right" w:leader="dot" w:pos="9770"/>
            </w:tabs>
            <w:spacing w:line="240" w:lineRule="auto"/>
            <w:rPr>
              <w:rFonts w:ascii="Times New Roman" w:eastAsiaTheme="minorEastAsia" w:hAnsi="Times New Roman"/>
              <w:noProof/>
              <w:sz w:val="24"/>
              <w:szCs w:val="24"/>
              <w:lang w:eastAsia="ru-RU"/>
            </w:rPr>
          </w:pPr>
          <w:hyperlink w:anchor="_Toc474914027" w:history="1">
            <w:r w:rsidR="00650646" w:rsidRPr="005C3B95">
              <w:rPr>
                <w:rStyle w:val="af6"/>
                <w:rFonts w:ascii="Times New Roman" w:hAnsi="Times New Roman"/>
                <w:noProof/>
                <w:sz w:val="24"/>
                <w:szCs w:val="24"/>
              </w:rPr>
              <w:t>2.5.4.</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Предложения по обеспечению территории сельского  поселения объектами социальной инфраструктуры</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_Toc474914027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106</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200"/>
              <w:tab w:val="right" w:leader="dot" w:pos="9770"/>
            </w:tabs>
            <w:spacing w:line="240" w:lineRule="auto"/>
            <w:rPr>
              <w:rFonts w:ascii="Times New Roman" w:eastAsiaTheme="minorEastAsia" w:hAnsi="Times New Roman"/>
              <w:noProof/>
              <w:sz w:val="24"/>
              <w:szCs w:val="24"/>
              <w:lang w:eastAsia="ru-RU"/>
            </w:rPr>
          </w:pPr>
          <w:hyperlink w:anchor="_Toc474914028" w:history="1">
            <w:r w:rsidR="00650646" w:rsidRPr="005C3B95">
              <w:rPr>
                <w:rStyle w:val="af6"/>
                <w:rFonts w:ascii="Times New Roman" w:hAnsi="Times New Roman"/>
                <w:noProof/>
                <w:sz w:val="24"/>
                <w:szCs w:val="24"/>
              </w:rPr>
              <w:t>2.5.5.</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Предложения по обеспечению территории сельского  поселения объектами массового отдыха жителей поселения, благоустройства и озеленения.</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_Toc474914028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107</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200"/>
              <w:tab w:val="right" w:leader="dot" w:pos="9770"/>
            </w:tabs>
            <w:spacing w:line="240" w:lineRule="auto"/>
            <w:rPr>
              <w:rFonts w:ascii="Times New Roman" w:eastAsiaTheme="minorEastAsia" w:hAnsi="Times New Roman"/>
              <w:noProof/>
              <w:sz w:val="24"/>
              <w:szCs w:val="24"/>
              <w:lang w:eastAsia="ru-RU"/>
            </w:rPr>
          </w:pPr>
          <w:hyperlink w:anchor="_Toc474914029" w:history="1">
            <w:r w:rsidR="00650646" w:rsidRPr="005C3B95">
              <w:rPr>
                <w:rStyle w:val="af6"/>
                <w:rFonts w:ascii="Times New Roman" w:hAnsi="Times New Roman"/>
                <w:noProof/>
                <w:snapToGrid w:val="0"/>
                <w:sz w:val="24"/>
                <w:szCs w:val="24"/>
              </w:rPr>
              <w:t>2.5.6.</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napToGrid w:val="0"/>
                <w:sz w:val="24"/>
                <w:szCs w:val="24"/>
              </w:rPr>
              <w:t>Развитие сельскохозяйственного и промышленного производства, создание условий для развития малого и среднего предпринимательства</w:t>
            </w:r>
            <w:r w:rsidR="001704B1">
              <w:rPr>
                <w:rFonts w:ascii="Times New Roman" w:hAnsi="Times New Roman"/>
                <w:noProof/>
                <w:webHidden/>
                <w:sz w:val="24"/>
                <w:szCs w:val="24"/>
              </w:rPr>
              <w:t xml:space="preserve"> </w:t>
            </w:r>
            <w:r w:rsidR="001704B1" w:rsidRPr="001704B1">
              <w:rPr>
                <w:rFonts w:ascii="Times New Roman" w:hAnsi="Times New Roman"/>
                <w:noProof/>
                <w:webHidden/>
                <w:color w:val="0070C0"/>
                <w:sz w:val="24"/>
                <w:szCs w:val="24"/>
              </w:rPr>
              <w:t>(с изменениями)</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_Toc474914029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108</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200"/>
              <w:tab w:val="right" w:leader="dot" w:pos="9770"/>
            </w:tabs>
            <w:spacing w:line="240" w:lineRule="auto"/>
            <w:rPr>
              <w:rFonts w:ascii="Times New Roman" w:eastAsiaTheme="minorEastAsia" w:hAnsi="Times New Roman"/>
              <w:noProof/>
              <w:sz w:val="24"/>
              <w:szCs w:val="24"/>
              <w:lang w:eastAsia="ru-RU"/>
            </w:rPr>
          </w:pPr>
          <w:hyperlink w:anchor="_Toc474914030" w:history="1">
            <w:r w:rsidR="00650646" w:rsidRPr="005C3B95">
              <w:rPr>
                <w:rStyle w:val="af6"/>
                <w:rFonts w:ascii="Times New Roman" w:hAnsi="Times New Roman"/>
                <w:noProof/>
                <w:sz w:val="24"/>
                <w:szCs w:val="24"/>
              </w:rPr>
              <w:t>2.5.7.</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Предложения по обеспечению территории сельского  поселения объектами специального назначения — местами сбора бытовых отходов и местами захоронений</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_Toc474914030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109</w:t>
            </w:r>
            <w:r w:rsidRPr="005C3B95">
              <w:rPr>
                <w:rFonts w:ascii="Times New Roman" w:hAnsi="Times New Roman"/>
                <w:noProof/>
                <w:webHidden/>
                <w:sz w:val="24"/>
                <w:szCs w:val="24"/>
              </w:rPr>
              <w:fldChar w:fldCharType="end"/>
            </w:r>
          </w:hyperlink>
        </w:p>
        <w:p w:rsidR="00650646" w:rsidRPr="005C3B95" w:rsidRDefault="00C8138E" w:rsidP="00650646">
          <w:pPr>
            <w:pStyle w:val="34"/>
            <w:tabs>
              <w:tab w:val="left" w:pos="1200"/>
              <w:tab w:val="right" w:leader="dot" w:pos="9770"/>
            </w:tabs>
            <w:spacing w:line="240" w:lineRule="auto"/>
            <w:rPr>
              <w:rFonts w:ascii="Times New Roman" w:eastAsiaTheme="minorEastAsia" w:hAnsi="Times New Roman"/>
              <w:noProof/>
              <w:sz w:val="24"/>
              <w:szCs w:val="24"/>
              <w:lang w:eastAsia="ru-RU"/>
            </w:rPr>
          </w:pPr>
          <w:hyperlink w:anchor="_Toc474914031" w:history="1">
            <w:r w:rsidR="00650646" w:rsidRPr="005C3B95">
              <w:rPr>
                <w:rStyle w:val="af6"/>
                <w:rFonts w:ascii="Times New Roman" w:hAnsi="Times New Roman"/>
                <w:noProof/>
                <w:sz w:val="24"/>
                <w:szCs w:val="24"/>
              </w:rPr>
              <w:t>2.5.8.</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Предложения по участию в предупреждении и ликвидации последствий чрезвычайных ситуаций в границах поселения и по обеспечению первичных мер пожарной безопасности в границах населенного пункта поселения.</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_Toc474914031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110</w:t>
            </w:r>
            <w:r w:rsidRPr="005C3B95">
              <w:rPr>
                <w:rFonts w:ascii="Times New Roman" w:hAnsi="Times New Roman"/>
                <w:noProof/>
                <w:webHidden/>
                <w:sz w:val="24"/>
                <w:szCs w:val="24"/>
              </w:rPr>
              <w:fldChar w:fldCharType="end"/>
            </w:r>
          </w:hyperlink>
        </w:p>
        <w:p w:rsidR="00650646" w:rsidRPr="005C3B95" w:rsidRDefault="00C8138E" w:rsidP="00650646">
          <w:pPr>
            <w:pStyle w:val="1c"/>
            <w:tabs>
              <w:tab w:val="left" w:pos="440"/>
            </w:tabs>
            <w:spacing w:line="240" w:lineRule="auto"/>
            <w:rPr>
              <w:rFonts w:eastAsiaTheme="minorEastAsia"/>
              <w:noProof/>
            </w:rPr>
          </w:pPr>
          <w:hyperlink w:anchor="_Toc474914032" w:history="1">
            <w:r w:rsidR="00650646" w:rsidRPr="005C3B95">
              <w:rPr>
                <w:rStyle w:val="af6"/>
                <w:noProof/>
              </w:rPr>
              <w:t>3.</w:t>
            </w:r>
            <w:r w:rsidR="00650646" w:rsidRPr="005C3B95">
              <w:rPr>
                <w:rFonts w:eastAsiaTheme="minorEastAsia"/>
                <w:noProof/>
              </w:rPr>
              <w:tab/>
            </w:r>
            <w:r w:rsidR="00650646" w:rsidRPr="005C3B95">
              <w:rPr>
                <w:rStyle w:val="af6"/>
                <w:noProof/>
              </w:rPr>
              <w:t>ЭКОЛОГИЧЕСКИЕ ПРОБЛЕМЫ И ПУТИ ИХ РЕШЕНИЯ. ПРИРОДООХРАННЫЕ МЕРОПРИЯТИЯ</w:t>
            </w:r>
            <w:r w:rsidR="001704B1">
              <w:rPr>
                <w:noProof/>
                <w:webHidden/>
              </w:rPr>
              <w:t xml:space="preserve"> </w:t>
            </w:r>
            <w:r w:rsidR="001704B1" w:rsidRPr="001704B1">
              <w:rPr>
                <w:noProof/>
                <w:webHidden/>
                <w:color w:val="0070C0"/>
              </w:rPr>
              <w:t>(с изменениями)</w:t>
            </w:r>
            <w:r w:rsidR="00650646" w:rsidRPr="005C3B95">
              <w:rPr>
                <w:noProof/>
                <w:webHidden/>
              </w:rPr>
              <w:tab/>
            </w:r>
            <w:r w:rsidRPr="005C3B95">
              <w:rPr>
                <w:noProof/>
                <w:webHidden/>
              </w:rPr>
              <w:fldChar w:fldCharType="begin"/>
            </w:r>
            <w:r w:rsidR="00650646" w:rsidRPr="005C3B95">
              <w:rPr>
                <w:noProof/>
                <w:webHidden/>
              </w:rPr>
              <w:instrText xml:space="preserve"> PAGEREF _Toc474914032 \h </w:instrText>
            </w:r>
            <w:r w:rsidRPr="005C3B95">
              <w:rPr>
                <w:noProof/>
                <w:webHidden/>
              </w:rPr>
            </w:r>
            <w:r w:rsidRPr="005C3B95">
              <w:rPr>
                <w:noProof/>
                <w:webHidden/>
              </w:rPr>
              <w:fldChar w:fldCharType="separate"/>
            </w:r>
            <w:r w:rsidR="00E264C8" w:rsidRPr="005C3B95">
              <w:rPr>
                <w:noProof/>
                <w:webHidden/>
              </w:rPr>
              <w:t>111</w:t>
            </w:r>
            <w:r w:rsidRPr="005C3B95">
              <w:rPr>
                <w:noProof/>
                <w:webHidden/>
              </w:rPr>
              <w:fldChar w:fldCharType="end"/>
            </w:r>
          </w:hyperlink>
        </w:p>
        <w:p w:rsidR="00650646" w:rsidRPr="005C3B95" w:rsidRDefault="00C8138E" w:rsidP="00650646">
          <w:pPr>
            <w:pStyle w:val="1c"/>
            <w:tabs>
              <w:tab w:val="left" w:pos="440"/>
            </w:tabs>
            <w:spacing w:line="240" w:lineRule="auto"/>
            <w:rPr>
              <w:rFonts w:eastAsiaTheme="minorEastAsia"/>
              <w:noProof/>
            </w:rPr>
          </w:pPr>
          <w:hyperlink w:anchor="_Toc474914033" w:history="1">
            <w:r w:rsidR="00650646" w:rsidRPr="005C3B95">
              <w:rPr>
                <w:rStyle w:val="af6"/>
                <w:noProof/>
              </w:rPr>
              <w:t>4.</w:t>
            </w:r>
            <w:r w:rsidR="00650646" w:rsidRPr="005C3B95">
              <w:rPr>
                <w:rFonts w:eastAsiaTheme="minorEastAsia"/>
                <w:noProof/>
              </w:rPr>
              <w:tab/>
            </w:r>
            <w:r w:rsidR="00650646" w:rsidRPr="005C3B95">
              <w:rPr>
                <w:rStyle w:val="af6"/>
                <w:noProof/>
              </w:rPr>
              <w:t>ПЕРЕЧЕНЬ ОСНОВНЫХ ФАКТОРОВ РИСКА ВОЗНИКНОВЕНИЯ ЧЕРЕЗВЫЧАЙНЫХ СИТУАЦИЙ ПРИРОДНОГО И ТЕХНОГЕННОГО ХАРАКТЕРА</w:t>
            </w:r>
            <w:r w:rsidR="00650646" w:rsidRPr="005C3B95">
              <w:rPr>
                <w:noProof/>
                <w:webHidden/>
              </w:rPr>
              <w:tab/>
            </w:r>
            <w:r w:rsidRPr="005C3B95">
              <w:rPr>
                <w:noProof/>
                <w:webHidden/>
              </w:rPr>
              <w:fldChar w:fldCharType="begin"/>
            </w:r>
            <w:r w:rsidR="00650646" w:rsidRPr="005C3B95">
              <w:rPr>
                <w:noProof/>
                <w:webHidden/>
              </w:rPr>
              <w:instrText xml:space="preserve"> PAGEREF _Toc474914033 \h </w:instrText>
            </w:r>
            <w:r w:rsidRPr="005C3B95">
              <w:rPr>
                <w:noProof/>
                <w:webHidden/>
              </w:rPr>
            </w:r>
            <w:r w:rsidRPr="005C3B95">
              <w:rPr>
                <w:noProof/>
                <w:webHidden/>
              </w:rPr>
              <w:fldChar w:fldCharType="separate"/>
            </w:r>
            <w:r w:rsidR="00E264C8" w:rsidRPr="005C3B95">
              <w:rPr>
                <w:noProof/>
                <w:webHidden/>
              </w:rPr>
              <w:t>120</w:t>
            </w:r>
            <w:r w:rsidRPr="005C3B95">
              <w:rPr>
                <w:noProof/>
                <w:webHidden/>
              </w:rPr>
              <w:fldChar w:fldCharType="end"/>
            </w:r>
          </w:hyperlink>
        </w:p>
        <w:p w:rsidR="00650646" w:rsidRPr="005C3B95" w:rsidRDefault="00C8138E" w:rsidP="00650646">
          <w:pPr>
            <w:pStyle w:val="28"/>
            <w:tabs>
              <w:tab w:val="left" w:pos="960"/>
              <w:tab w:val="right" w:leader="dot" w:pos="9770"/>
            </w:tabs>
            <w:spacing w:line="240" w:lineRule="auto"/>
            <w:rPr>
              <w:rFonts w:ascii="Times New Roman" w:eastAsiaTheme="minorEastAsia" w:hAnsi="Times New Roman"/>
              <w:noProof/>
              <w:sz w:val="24"/>
              <w:szCs w:val="24"/>
              <w:lang w:eastAsia="ru-RU"/>
            </w:rPr>
          </w:pPr>
          <w:hyperlink w:anchor="_Toc474914034" w:history="1">
            <w:r w:rsidR="00650646" w:rsidRPr="005C3B95">
              <w:rPr>
                <w:rStyle w:val="af6"/>
                <w:rFonts w:ascii="Times New Roman" w:hAnsi="Times New Roman"/>
                <w:noProof/>
                <w:sz w:val="24"/>
                <w:szCs w:val="24"/>
              </w:rPr>
              <w:t>4.1.</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Чрезвычайные ситуации природного  характера</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_Toc474914034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120</w:t>
            </w:r>
            <w:r w:rsidRPr="005C3B95">
              <w:rPr>
                <w:rFonts w:ascii="Times New Roman" w:hAnsi="Times New Roman"/>
                <w:noProof/>
                <w:webHidden/>
                <w:sz w:val="24"/>
                <w:szCs w:val="24"/>
              </w:rPr>
              <w:fldChar w:fldCharType="end"/>
            </w:r>
          </w:hyperlink>
        </w:p>
        <w:p w:rsidR="00650646" w:rsidRPr="005C3B95" w:rsidRDefault="00C8138E" w:rsidP="00650646">
          <w:pPr>
            <w:pStyle w:val="28"/>
            <w:tabs>
              <w:tab w:val="left" w:pos="960"/>
              <w:tab w:val="right" w:leader="dot" w:pos="9770"/>
            </w:tabs>
            <w:spacing w:line="240" w:lineRule="auto"/>
            <w:rPr>
              <w:rFonts w:ascii="Times New Roman" w:eastAsiaTheme="minorEastAsia" w:hAnsi="Times New Roman"/>
              <w:noProof/>
              <w:sz w:val="24"/>
              <w:szCs w:val="24"/>
              <w:lang w:eastAsia="ru-RU"/>
            </w:rPr>
          </w:pPr>
          <w:hyperlink w:anchor="_Toc474914035" w:history="1">
            <w:r w:rsidR="00650646" w:rsidRPr="005C3B95">
              <w:rPr>
                <w:rStyle w:val="af6"/>
                <w:rFonts w:ascii="Times New Roman" w:hAnsi="Times New Roman"/>
                <w:noProof/>
                <w:sz w:val="24"/>
                <w:szCs w:val="24"/>
              </w:rPr>
              <w:t>4.2.</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Чрезвычайные ситуации техногенного характера</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_Toc474914035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123</w:t>
            </w:r>
            <w:r w:rsidRPr="005C3B95">
              <w:rPr>
                <w:rFonts w:ascii="Times New Roman" w:hAnsi="Times New Roman"/>
                <w:noProof/>
                <w:webHidden/>
                <w:sz w:val="24"/>
                <w:szCs w:val="24"/>
              </w:rPr>
              <w:fldChar w:fldCharType="end"/>
            </w:r>
          </w:hyperlink>
        </w:p>
        <w:p w:rsidR="00650646" w:rsidRPr="005C3B95" w:rsidRDefault="00C8138E" w:rsidP="00650646">
          <w:pPr>
            <w:pStyle w:val="28"/>
            <w:tabs>
              <w:tab w:val="left" w:pos="960"/>
              <w:tab w:val="right" w:leader="dot" w:pos="9770"/>
            </w:tabs>
            <w:spacing w:line="240" w:lineRule="auto"/>
            <w:rPr>
              <w:rFonts w:ascii="Times New Roman" w:eastAsiaTheme="minorEastAsia" w:hAnsi="Times New Roman"/>
              <w:noProof/>
              <w:sz w:val="24"/>
              <w:szCs w:val="24"/>
              <w:lang w:eastAsia="ru-RU"/>
            </w:rPr>
          </w:pPr>
          <w:hyperlink w:anchor="_Toc474914036" w:history="1">
            <w:r w:rsidR="00650646" w:rsidRPr="005C3B95">
              <w:rPr>
                <w:rStyle w:val="af6"/>
                <w:rFonts w:ascii="Times New Roman" w:hAnsi="Times New Roman"/>
                <w:noProof/>
                <w:sz w:val="24"/>
                <w:szCs w:val="24"/>
              </w:rPr>
              <w:t>4.3.</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Перечень мероприятий по защите от чрезвычайных природных и техногенных процессов, существующие и разрабатываемые проекты инженерной защиты территории</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_Toc474914036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126</w:t>
            </w:r>
            <w:r w:rsidRPr="005C3B95">
              <w:rPr>
                <w:rFonts w:ascii="Times New Roman" w:hAnsi="Times New Roman"/>
                <w:noProof/>
                <w:webHidden/>
                <w:sz w:val="24"/>
                <w:szCs w:val="24"/>
              </w:rPr>
              <w:fldChar w:fldCharType="end"/>
            </w:r>
          </w:hyperlink>
        </w:p>
        <w:p w:rsidR="00650646" w:rsidRPr="005C3B95" w:rsidRDefault="00C8138E" w:rsidP="00650646">
          <w:pPr>
            <w:pStyle w:val="1c"/>
            <w:tabs>
              <w:tab w:val="left" w:pos="440"/>
            </w:tabs>
            <w:spacing w:line="240" w:lineRule="auto"/>
            <w:rPr>
              <w:rFonts w:eastAsiaTheme="minorEastAsia"/>
              <w:noProof/>
            </w:rPr>
          </w:pPr>
          <w:hyperlink w:anchor="_Toc474914037" w:history="1">
            <w:r w:rsidR="00650646" w:rsidRPr="005C3B95">
              <w:rPr>
                <w:rStyle w:val="af6"/>
                <w:noProof/>
              </w:rPr>
              <w:t>5.</w:t>
            </w:r>
            <w:r w:rsidR="00650646" w:rsidRPr="005C3B95">
              <w:rPr>
                <w:rFonts w:eastAsiaTheme="minorEastAsia"/>
                <w:noProof/>
              </w:rPr>
              <w:tab/>
            </w:r>
            <w:r w:rsidR="00650646" w:rsidRPr="005C3B95">
              <w:rPr>
                <w:rStyle w:val="af6"/>
                <w:noProof/>
              </w:rPr>
              <w:t>ТЕХНИКО-ЭКОНОМИЧЕСКИЕ ПОКАЗАТЕЛИ</w:t>
            </w:r>
            <w:r w:rsidR="00650646" w:rsidRPr="005C3B95">
              <w:rPr>
                <w:noProof/>
                <w:webHidden/>
              </w:rPr>
              <w:tab/>
            </w:r>
            <w:r w:rsidRPr="005C3B95">
              <w:rPr>
                <w:noProof/>
                <w:webHidden/>
              </w:rPr>
              <w:fldChar w:fldCharType="begin"/>
            </w:r>
            <w:r w:rsidR="00650646" w:rsidRPr="005C3B95">
              <w:rPr>
                <w:noProof/>
                <w:webHidden/>
              </w:rPr>
              <w:instrText xml:space="preserve"> PAGEREF _Toc474914037 \h </w:instrText>
            </w:r>
            <w:r w:rsidRPr="005C3B95">
              <w:rPr>
                <w:noProof/>
                <w:webHidden/>
              </w:rPr>
            </w:r>
            <w:r w:rsidRPr="005C3B95">
              <w:rPr>
                <w:noProof/>
                <w:webHidden/>
              </w:rPr>
              <w:fldChar w:fldCharType="separate"/>
            </w:r>
            <w:r w:rsidR="00E264C8" w:rsidRPr="005C3B95">
              <w:rPr>
                <w:noProof/>
                <w:webHidden/>
              </w:rPr>
              <w:t>1</w:t>
            </w:r>
            <w:r w:rsidR="009F2259">
              <w:rPr>
                <w:noProof/>
                <w:webHidden/>
              </w:rPr>
              <w:t>31</w:t>
            </w:r>
            <w:r w:rsidRPr="005C3B95">
              <w:rPr>
                <w:noProof/>
                <w:webHidden/>
              </w:rPr>
              <w:fldChar w:fldCharType="end"/>
            </w:r>
          </w:hyperlink>
        </w:p>
        <w:p w:rsidR="00650646" w:rsidRPr="005C3B95" w:rsidRDefault="00C8138E" w:rsidP="00650646">
          <w:pPr>
            <w:pStyle w:val="1c"/>
            <w:tabs>
              <w:tab w:val="left" w:pos="440"/>
            </w:tabs>
            <w:spacing w:line="240" w:lineRule="auto"/>
            <w:rPr>
              <w:rFonts w:eastAsiaTheme="minorEastAsia"/>
              <w:noProof/>
            </w:rPr>
          </w:pPr>
          <w:hyperlink w:anchor="_Toc474914038" w:history="1">
            <w:r w:rsidR="00650646" w:rsidRPr="005C3B95">
              <w:rPr>
                <w:rStyle w:val="af6"/>
                <w:noProof/>
              </w:rPr>
              <w:t>6.</w:t>
            </w:r>
            <w:r w:rsidR="00650646" w:rsidRPr="005C3B95">
              <w:rPr>
                <w:rFonts w:eastAsiaTheme="minorEastAsia"/>
                <w:noProof/>
              </w:rPr>
              <w:tab/>
            </w:r>
            <w:r w:rsidR="00650646" w:rsidRPr="005C3B95">
              <w:rPr>
                <w:rStyle w:val="af6"/>
                <w:noProof/>
              </w:rPr>
              <w:t>ПРИЛОЖЕНИЕ</w:t>
            </w:r>
            <w:r w:rsidR="00650646" w:rsidRPr="005C3B95">
              <w:rPr>
                <w:noProof/>
                <w:webHidden/>
              </w:rPr>
              <w:tab/>
            </w:r>
            <w:r w:rsidRPr="005C3B95">
              <w:rPr>
                <w:noProof/>
                <w:webHidden/>
              </w:rPr>
              <w:fldChar w:fldCharType="begin"/>
            </w:r>
            <w:r w:rsidR="00650646" w:rsidRPr="005C3B95">
              <w:rPr>
                <w:noProof/>
                <w:webHidden/>
              </w:rPr>
              <w:instrText xml:space="preserve"> PAGEREF _Toc474914038 \h </w:instrText>
            </w:r>
            <w:r w:rsidRPr="005C3B95">
              <w:rPr>
                <w:noProof/>
                <w:webHidden/>
              </w:rPr>
            </w:r>
            <w:r w:rsidRPr="005C3B95">
              <w:rPr>
                <w:noProof/>
                <w:webHidden/>
              </w:rPr>
              <w:fldChar w:fldCharType="separate"/>
            </w:r>
            <w:r w:rsidR="00E264C8" w:rsidRPr="005C3B95">
              <w:rPr>
                <w:noProof/>
                <w:webHidden/>
              </w:rPr>
              <w:t>13</w:t>
            </w:r>
            <w:r w:rsidR="00A7716A">
              <w:rPr>
                <w:noProof/>
                <w:webHidden/>
              </w:rPr>
              <w:t>7</w:t>
            </w:r>
            <w:r w:rsidRPr="005C3B95">
              <w:rPr>
                <w:noProof/>
                <w:webHidden/>
              </w:rPr>
              <w:fldChar w:fldCharType="end"/>
            </w:r>
          </w:hyperlink>
        </w:p>
        <w:p w:rsidR="00650646" w:rsidRPr="005C3B95" w:rsidRDefault="00C8138E" w:rsidP="00650646">
          <w:pPr>
            <w:pStyle w:val="28"/>
            <w:tabs>
              <w:tab w:val="left" w:pos="960"/>
              <w:tab w:val="right" w:leader="dot" w:pos="9770"/>
            </w:tabs>
            <w:spacing w:line="240" w:lineRule="auto"/>
            <w:rPr>
              <w:rFonts w:ascii="Times New Roman" w:eastAsiaTheme="minorEastAsia" w:hAnsi="Times New Roman"/>
              <w:noProof/>
              <w:sz w:val="24"/>
              <w:szCs w:val="24"/>
              <w:lang w:eastAsia="ru-RU"/>
            </w:rPr>
          </w:pPr>
          <w:hyperlink w:anchor="_Toc474914039" w:history="1">
            <w:r w:rsidR="00650646" w:rsidRPr="005C3B95">
              <w:rPr>
                <w:rStyle w:val="af6"/>
                <w:rFonts w:ascii="Times New Roman" w:hAnsi="Times New Roman"/>
                <w:noProof/>
                <w:sz w:val="24"/>
                <w:szCs w:val="24"/>
              </w:rPr>
              <w:t>6.1.</w:t>
            </w:r>
            <w:r w:rsidR="00650646" w:rsidRPr="005C3B95">
              <w:rPr>
                <w:rFonts w:ascii="Times New Roman" w:eastAsiaTheme="minorEastAsia" w:hAnsi="Times New Roman"/>
                <w:noProof/>
                <w:sz w:val="24"/>
                <w:szCs w:val="24"/>
                <w:lang w:eastAsia="ru-RU"/>
              </w:rPr>
              <w:tab/>
            </w:r>
            <w:r w:rsidR="00650646" w:rsidRPr="005C3B95">
              <w:rPr>
                <w:rStyle w:val="af6"/>
                <w:rFonts w:ascii="Times New Roman" w:hAnsi="Times New Roman"/>
                <w:noProof/>
                <w:sz w:val="24"/>
                <w:szCs w:val="24"/>
              </w:rPr>
              <w:t>Перечень земельных участков областного уровня собственности, расположенных в границах Нижнемамонского 1-го сельского поселения.</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_Toc474914039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13</w:t>
            </w:r>
            <w:r w:rsidR="00A7716A">
              <w:rPr>
                <w:rFonts w:ascii="Times New Roman" w:hAnsi="Times New Roman"/>
                <w:noProof/>
                <w:webHidden/>
                <w:sz w:val="24"/>
                <w:szCs w:val="24"/>
              </w:rPr>
              <w:t>7</w:t>
            </w:r>
            <w:r w:rsidRPr="005C3B95">
              <w:rPr>
                <w:rFonts w:ascii="Times New Roman" w:hAnsi="Times New Roman"/>
                <w:noProof/>
                <w:webHidden/>
                <w:sz w:val="24"/>
                <w:szCs w:val="24"/>
              </w:rPr>
              <w:fldChar w:fldCharType="end"/>
            </w:r>
          </w:hyperlink>
        </w:p>
        <w:p w:rsidR="00650646" w:rsidRPr="005C3B95" w:rsidRDefault="00C8138E" w:rsidP="00650646">
          <w:pPr>
            <w:pStyle w:val="28"/>
            <w:tabs>
              <w:tab w:val="left" w:pos="960"/>
              <w:tab w:val="right" w:leader="dot" w:pos="9770"/>
            </w:tabs>
            <w:spacing w:line="240" w:lineRule="auto"/>
            <w:rPr>
              <w:rFonts w:ascii="Times New Roman" w:eastAsiaTheme="minorEastAsia" w:hAnsi="Times New Roman"/>
              <w:noProof/>
              <w:sz w:val="24"/>
              <w:szCs w:val="24"/>
              <w:lang w:eastAsia="ru-RU"/>
            </w:rPr>
          </w:pPr>
          <w:hyperlink w:anchor="_Toc474914040" w:history="1">
            <w:r w:rsidR="00650646" w:rsidRPr="005C3B95">
              <w:rPr>
                <w:rStyle w:val="af6"/>
                <w:rFonts w:ascii="Times New Roman" w:eastAsia="Arial Unicode MS" w:hAnsi="Times New Roman"/>
                <w:noProof/>
                <w:snapToGrid w:val="0"/>
                <w:sz w:val="24"/>
                <w:szCs w:val="24"/>
              </w:rPr>
              <w:t>6.2.</w:t>
            </w:r>
            <w:r w:rsidR="00650646" w:rsidRPr="005C3B95">
              <w:rPr>
                <w:rFonts w:ascii="Times New Roman" w:eastAsiaTheme="minorEastAsia" w:hAnsi="Times New Roman"/>
                <w:noProof/>
                <w:sz w:val="24"/>
                <w:szCs w:val="24"/>
                <w:lang w:eastAsia="ru-RU"/>
              </w:rPr>
              <w:tab/>
            </w:r>
            <w:r w:rsidR="00650646" w:rsidRPr="005C3B95">
              <w:rPr>
                <w:rStyle w:val="af6"/>
                <w:rFonts w:ascii="Times New Roman" w:eastAsia="Arial Unicode MS" w:hAnsi="Times New Roman"/>
                <w:noProof/>
                <w:snapToGrid w:val="0"/>
                <w:sz w:val="24"/>
                <w:szCs w:val="24"/>
              </w:rPr>
              <w:t>Перечень недвижимого имущества, подлежащего отнесению к собственности Верхнемамонского  муниципального района</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_Toc474914040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13</w:t>
            </w:r>
            <w:r w:rsidR="00A7716A">
              <w:rPr>
                <w:rFonts w:ascii="Times New Roman" w:hAnsi="Times New Roman"/>
                <w:noProof/>
                <w:webHidden/>
                <w:sz w:val="24"/>
                <w:szCs w:val="24"/>
              </w:rPr>
              <w:t>7</w:t>
            </w:r>
            <w:r w:rsidRPr="005C3B95">
              <w:rPr>
                <w:rFonts w:ascii="Times New Roman" w:hAnsi="Times New Roman"/>
                <w:noProof/>
                <w:webHidden/>
                <w:sz w:val="24"/>
                <w:szCs w:val="24"/>
              </w:rPr>
              <w:fldChar w:fldCharType="end"/>
            </w:r>
          </w:hyperlink>
        </w:p>
        <w:p w:rsidR="00650646" w:rsidRPr="005C3B95" w:rsidRDefault="00C8138E" w:rsidP="00650646">
          <w:pPr>
            <w:pStyle w:val="28"/>
            <w:tabs>
              <w:tab w:val="left" w:pos="960"/>
              <w:tab w:val="right" w:leader="dot" w:pos="9770"/>
            </w:tabs>
            <w:spacing w:line="240" w:lineRule="auto"/>
            <w:rPr>
              <w:rFonts w:ascii="Times New Roman" w:eastAsiaTheme="minorEastAsia" w:hAnsi="Times New Roman"/>
              <w:noProof/>
              <w:sz w:val="24"/>
              <w:szCs w:val="24"/>
              <w:lang w:eastAsia="ru-RU"/>
            </w:rPr>
          </w:pPr>
          <w:hyperlink w:anchor="_Toc474914041" w:history="1">
            <w:r w:rsidR="00650646" w:rsidRPr="005C3B95">
              <w:rPr>
                <w:rStyle w:val="af6"/>
                <w:rFonts w:ascii="Times New Roman" w:eastAsia="Arial Unicode MS" w:hAnsi="Times New Roman"/>
                <w:noProof/>
                <w:snapToGrid w:val="0"/>
                <w:sz w:val="24"/>
                <w:szCs w:val="24"/>
              </w:rPr>
              <w:t>6.3.</w:t>
            </w:r>
            <w:r w:rsidR="00650646" w:rsidRPr="005C3B95">
              <w:rPr>
                <w:rFonts w:ascii="Times New Roman" w:eastAsiaTheme="minorEastAsia" w:hAnsi="Times New Roman"/>
                <w:noProof/>
                <w:sz w:val="24"/>
                <w:szCs w:val="24"/>
                <w:lang w:eastAsia="ru-RU"/>
              </w:rPr>
              <w:tab/>
            </w:r>
            <w:r w:rsidR="00650646" w:rsidRPr="005C3B95">
              <w:rPr>
                <w:rStyle w:val="af6"/>
                <w:rFonts w:ascii="Times New Roman" w:eastAsia="Arial Unicode MS" w:hAnsi="Times New Roman"/>
                <w:noProof/>
                <w:snapToGrid w:val="0"/>
                <w:sz w:val="24"/>
                <w:szCs w:val="24"/>
              </w:rPr>
              <w:t>Перечень объектов недвижимости, являющихся государственной собственностью РФ, и расположенных на территории Нижнемамонского 1-го сельского поселения Верхнемамонского муниципального района Воронежской области</w:t>
            </w:r>
            <w:r w:rsidR="00650646" w:rsidRPr="005C3B95">
              <w:rPr>
                <w:rFonts w:ascii="Times New Roman" w:hAnsi="Times New Roman"/>
                <w:noProof/>
                <w:webHidden/>
                <w:sz w:val="24"/>
                <w:szCs w:val="24"/>
              </w:rPr>
              <w:tab/>
            </w:r>
            <w:r w:rsidRPr="005C3B95">
              <w:rPr>
                <w:rFonts w:ascii="Times New Roman" w:hAnsi="Times New Roman"/>
                <w:noProof/>
                <w:webHidden/>
                <w:sz w:val="24"/>
                <w:szCs w:val="24"/>
              </w:rPr>
              <w:fldChar w:fldCharType="begin"/>
            </w:r>
            <w:r w:rsidR="00650646" w:rsidRPr="005C3B95">
              <w:rPr>
                <w:rFonts w:ascii="Times New Roman" w:hAnsi="Times New Roman"/>
                <w:noProof/>
                <w:webHidden/>
                <w:sz w:val="24"/>
                <w:szCs w:val="24"/>
              </w:rPr>
              <w:instrText xml:space="preserve"> PAGEREF _Toc474914041 \h </w:instrText>
            </w:r>
            <w:r w:rsidRPr="005C3B95">
              <w:rPr>
                <w:rFonts w:ascii="Times New Roman" w:hAnsi="Times New Roman"/>
                <w:noProof/>
                <w:webHidden/>
                <w:sz w:val="24"/>
                <w:szCs w:val="24"/>
              </w:rPr>
            </w:r>
            <w:r w:rsidRPr="005C3B95">
              <w:rPr>
                <w:rFonts w:ascii="Times New Roman" w:hAnsi="Times New Roman"/>
                <w:noProof/>
                <w:webHidden/>
                <w:sz w:val="24"/>
                <w:szCs w:val="24"/>
              </w:rPr>
              <w:fldChar w:fldCharType="separate"/>
            </w:r>
            <w:r w:rsidR="00E264C8" w:rsidRPr="005C3B95">
              <w:rPr>
                <w:rFonts w:ascii="Times New Roman" w:hAnsi="Times New Roman"/>
                <w:noProof/>
                <w:webHidden/>
                <w:sz w:val="24"/>
                <w:szCs w:val="24"/>
              </w:rPr>
              <w:t>13</w:t>
            </w:r>
            <w:r w:rsidR="00A7716A">
              <w:rPr>
                <w:rFonts w:ascii="Times New Roman" w:hAnsi="Times New Roman"/>
                <w:noProof/>
                <w:webHidden/>
                <w:sz w:val="24"/>
                <w:szCs w:val="24"/>
              </w:rPr>
              <w:t>7</w:t>
            </w:r>
            <w:r w:rsidRPr="005C3B95">
              <w:rPr>
                <w:rFonts w:ascii="Times New Roman" w:hAnsi="Times New Roman"/>
                <w:noProof/>
                <w:webHidden/>
                <w:sz w:val="24"/>
                <w:szCs w:val="24"/>
              </w:rPr>
              <w:fldChar w:fldCharType="end"/>
            </w:r>
          </w:hyperlink>
          <w:r w:rsidR="00A7716A">
            <w:rPr>
              <w:rFonts w:ascii="Times New Roman" w:eastAsiaTheme="minorEastAsia" w:hAnsi="Times New Roman"/>
              <w:noProof/>
              <w:sz w:val="24"/>
              <w:szCs w:val="24"/>
              <w:lang w:eastAsia="ru-RU"/>
            </w:rPr>
            <w:br/>
          </w:r>
          <w:r w:rsidR="00A7716A" w:rsidRPr="001704B1">
            <w:rPr>
              <w:rFonts w:ascii="Times New Roman" w:eastAsiaTheme="minorEastAsia" w:hAnsi="Times New Roman"/>
              <w:noProof/>
              <w:color w:val="0070C0"/>
              <w:sz w:val="24"/>
              <w:szCs w:val="24"/>
              <w:lang w:eastAsia="ru-RU"/>
            </w:rPr>
            <w:t>6.4. Санитарно-эпидемиологическое заключение по проекту санитарно-защитной зоны</w:t>
          </w:r>
          <w:r w:rsidR="00A7716A">
            <w:rPr>
              <w:rFonts w:ascii="Times New Roman" w:eastAsiaTheme="minorEastAsia" w:hAnsi="Times New Roman"/>
              <w:noProof/>
              <w:sz w:val="24"/>
              <w:szCs w:val="24"/>
              <w:lang w:eastAsia="ru-RU"/>
            </w:rPr>
            <w:t>…138</w:t>
          </w:r>
        </w:p>
        <w:p w:rsidR="003F0F7B" w:rsidRPr="005C3B95" w:rsidRDefault="00C8138E" w:rsidP="00650646">
          <w:pPr>
            <w:spacing w:line="240" w:lineRule="auto"/>
          </w:pPr>
          <w:r w:rsidRPr="005C3B95">
            <w:fldChar w:fldCharType="end"/>
          </w:r>
        </w:p>
      </w:sdtContent>
    </w:sdt>
    <w:p w:rsidR="000324A3" w:rsidRPr="005C3B95" w:rsidRDefault="000324A3"/>
    <w:p w:rsidR="000324A3" w:rsidRPr="005C3B95" w:rsidRDefault="000324A3"/>
    <w:p w:rsidR="000324A3" w:rsidRPr="005C3B95" w:rsidRDefault="000324A3"/>
    <w:p w:rsidR="000324A3" w:rsidRPr="005C3B95" w:rsidRDefault="000324A3"/>
    <w:p w:rsidR="000324A3" w:rsidRPr="005C3B95" w:rsidRDefault="000324A3"/>
    <w:p w:rsidR="000324A3" w:rsidRPr="005C3B95" w:rsidRDefault="000324A3"/>
    <w:p w:rsidR="000324A3" w:rsidRPr="005C3B95" w:rsidRDefault="000324A3"/>
    <w:p w:rsidR="000324A3" w:rsidRPr="005C3B95" w:rsidRDefault="000324A3"/>
    <w:p w:rsidR="000324A3" w:rsidRPr="005C3B95" w:rsidRDefault="000324A3"/>
    <w:p w:rsidR="00F07A7A" w:rsidRPr="005C3B95" w:rsidRDefault="00F07A7A"/>
    <w:p w:rsidR="000324A3" w:rsidRPr="005C3B95" w:rsidRDefault="000324A3" w:rsidP="00D343C7">
      <w:pPr>
        <w:pStyle w:val="11"/>
        <w:pageBreakBefore/>
        <w:numPr>
          <w:ilvl w:val="0"/>
          <w:numId w:val="0"/>
        </w:numPr>
      </w:pPr>
      <w:bookmarkStart w:id="0" w:name="_Toc474913960"/>
      <w:r w:rsidRPr="005C3B95">
        <w:lastRenderedPageBreak/>
        <w:t>ВВЕДЕНИЕ</w:t>
      </w:r>
      <w:bookmarkEnd w:id="0"/>
      <w:r w:rsidR="00D343C7">
        <w:t xml:space="preserve"> </w:t>
      </w:r>
      <w:r w:rsidR="00D343C7" w:rsidRPr="00D343C7">
        <w:rPr>
          <w:color w:val="0070C0"/>
        </w:rPr>
        <w:t>(с изменениями)</w:t>
      </w:r>
    </w:p>
    <w:p w:rsidR="000324A3" w:rsidRPr="005C3B95" w:rsidRDefault="000324A3" w:rsidP="000B22B4">
      <w:pPr>
        <w:ind w:firstLine="567"/>
        <w:jc w:val="both"/>
        <w:rPr>
          <w:iCs/>
        </w:rPr>
      </w:pPr>
      <w:proofErr w:type="gramStart"/>
      <w:r w:rsidRPr="005C3B95">
        <w:rPr>
          <w:iCs/>
        </w:rPr>
        <w:t xml:space="preserve">Проект Генерального плана </w:t>
      </w:r>
      <w:r w:rsidR="00583CF8" w:rsidRPr="005C3B95">
        <w:rPr>
          <w:iCs/>
        </w:rPr>
        <w:t xml:space="preserve">сельского </w:t>
      </w:r>
      <w:r w:rsidRPr="005C3B95">
        <w:rPr>
          <w:iCs/>
        </w:rPr>
        <w:t xml:space="preserve"> поселения в соответствии с Градостроительным кодексом РФ от 29.12.2004 г. №190-ФЗ и инструкцией, утвержденной постановлением Госстроя РФ от 29.10.2002 г. №150 «О порядке разработки, согласования, экспертизы и утверждения градостроительной документации» </w:t>
      </w:r>
      <w:proofErr w:type="spellStart"/>
      <w:r w:rsidRPr="005C3B95">
        <w:rPr>
          <w:iCs/>
        </w:rPr>
        <w:t>СНиП</w:t>
      </w:r>
      <w:proofErr w:type="spellEnd"/>
      <w:r w:rsidRPr="005C3B95">
        <w:rPr>
          <w:iCs/>
        </w:rPr>
        <w:t xml:space="preserve"> 11-04-2003, а также с соблюдением технических условий и требований  государственных стандартов соответствующих норм и правил в области градостроительства.</w:t>
      </w:r>
      <w:proofErr w:type="gramEnd"/>
    </w:p>
    <w:p w:rsidR="00D343C7" w:rsidRDefault="007E7231" w:rsidP="00D343C7">
      <w:pPr>
        <w:ind w:firstLine="567"/>
        <w:jc w:val="both"/>
        <w:rPr>
          <w:bCs/>
        </w:rPr>
      </w:pPr>
      <w:r w:rsidRPr="005C3B95">
        <w:rPr>
          <w:bCs/>
        </w:rPr>
        <w:t xml:space="preserve">Проект генерального плана </w:t>
      </w:r>
      <w:r w:rsidR="00A60765" w:rsidRPr="005C3B95">
        <w:t>Нижнемамонского 1-го</w:t>
      </w:r>
      <w:r w:rsidR="00583CF8" w:rsidRPr="005C3B95">
        <w:t xml:space="preserve"> сельского</w:t>
      </w:r>
      <w:r w:rsidRPr="005C3B95">
        <w:t xml:space="preserve"> поселения </w:t>
      </w:r>
      <w:r w:rsidR="00D624B7" w:rsidRPr="005C3B95">
        <w:t>Верхнемамонского</w:t>
      </w:r>
      <w:r w:rsidRPr="005C3B95">
        <w:t xml:space="preserve"> муниципального района</w:t>
      </w:r>
      <w:r w:rsidRPr="005C3B95">
        <w:rPr>
          <w:bCs/>
        </w:rPr>
        <w:t xml:space="preserve"> Воронежской области выполнен БУВО «Нормативно-проектный центр» по заказу Администрации </w:t>
      </w:r>
      <w:r w:rsidR="00A60765" w:rsidRPr="005C3B95">
        <w:t>Нижнемамонского 1-го</w:t>
      </w:r>
      <w:r w:rsidR="00583CF8" w:rsidRPr="005C3B95">
        <w:t xml:space="preserve"> сельского</w:t>
      </w:r>
      <w:r w:rsidRPr="005C3B95">
        <w:t xml:space="preserve"> </w:t>
      </w:r>
      <w:r w:rsidRPr="005C3B95">
        <w:rPr>
          <w:bCs/>
        </w:rPr>
        <w:t>поселения в соответствии с муниципальным контрактом № 6 от</w:t>
      </w:r>
      <w:r w:rsidR="00281EE3" w:rsidRPr="005C3B95">
        <w:rPr>
          <w:bCs/>
        </w:rPr>
        <w:t xml:space="preserve"> </w:t>
      </w:r>
      <w:r w:rsidRPr="005C3B95">
        <w:rPr>
          <w:bCs/>
        </w:rPr>
        <w:t>2</w:t>
      </w:r>
      <w:r w:rsidR="009C3126" w:rsidRPr="005C3B95">
        <w:rPr>
          <w:bCs/>
        </w:rPr>
        <w:t>4</w:t>
      </w:r>
      <w:r w:rsidRPr="005C3B95">
        <w:rPr>
          <w:bCs/>
        </w:rPr>
        <w:t>.01.201</w:t>
      </w:r>
      <w:r w:rsidR="009C3126" w:rsidRPr="005C3B95">
        <w:rPr>
          <w:bCs/>
        </w:rPr>
        <w:t>7</w:t>
      </w:r>
      <w:r w:rsidRPr="005C3B95">
        <w:rPr>
          <w:bCs/>
        </w:rPr>
        <w:t xml:space="preserve"> г.</w:t>
      </w:r>
      <w:r w:rsidR="009C3126" w:rsidRPr="005C3B95">
        <w:rPr>
          <w:bCs/>
        </w:rPr>
        <w:t xml:space="preserve"> </w:t>
      </w:r>
      <w:r w:rsidR="006360AF">
        <w:rPr>
          <w:bCs/>
          <w:color w:val="0070C0"/>
        </w:rPr>
        <w:t>у</w:t>
      </w:r>
      <w:r w:rsidR="00D343C7" w:rsidRPr="001174F9">
        <w:rPr>
          <w:bCs/>
          <w:color w:val="0070C0"/>
        </w:rPr>
        <w:t>твержден решением Совета народных депутатов Нижнемамонского 1-го сельского поселения от 14.11.2017 №</w:t>
      </w:r>
      <w:r w:rsidR="006360AF">
        <w:rPr>
          <w:bCs/>
          <w:color w:val="0070C0"/>
        </w:rPr>
        <w:t xml:space="preserve"> </w:t>
      </w:r>
      <w:r w:rsidR="00D343C7" w:rsidRPr="001174F9">
        <w:rPr>
          <w:bCs/>
          <w:color w:val="0070C0"/>
        </w:rPr>
        <w:t>24</w:t>
      </w:r>
      <w:r w:rsidR="00D343C7">
        <w:rPr>
          <w:bCs/>
          <w:color w:val="0070C0"/>
        </w:rPr>
        <w:t xml:space="preserve"> (</w:t>
      </w:r>
      <w:r w:rsidR="00D343C7" w:rsidRPr="004E0373">
        <w:rPr>
          <w:bCs/>
          <w:color w:val="0070C0"/>
        </w:rPr>
        <w:t>в ред. решения</w:t>
      </w:r>
      <w:r w:rsidR="00D343C7">
        <w:rPr>
          <w:bCs/>
          <w:color w:val="0070C0"/>
        </w:rPr>
        <w:t xml:space="preserve"> от 28.09.2020 №</w:t>
      </w:r>
      <w:r w:rsidR="006360AF">
        <w:rPr>
          <w:bCs/>
          <w:color w:val="0070C0"/>
        </w:rPr>
        <w:t xml:space="preserve"> </w:t>
      </w:r>
      <w:r w:rsidR="00D343C7">
        <w:rPr>
          <w:bCs/>
          <w:color w:val="0070C0"/>
        </w:rPr>
        <w:t>27).</w:t>
      </w:r>
    </w:p>
    <w:p w:rsidR="00D343C7" w:rsidRPr="00393F1A" w:rsidRDefault="00D343C7" w:rsidP="00D343C7">
      <w:pPr>
        <w:ind w:firstLine="709"/>
        <w:jc w:val="both"/>
        <w:rPr>
          <w:color w:val="0070C0"/>
        </w:rPr>
      </w:pPr>
      <w:r w:rsidRPr="00393F1A">
        <w:rPr>
          <w:color w:val="0070C0"/>
        </w:rPr>
        <w:t>Внесение изменений</w:t>
      </w:r>
      <w:r>
        <w:rPr>
          <w:color w:val="0070C0"/>
        </w:rPr>
        <w:t xml:space="preserve"> в Генеральный план </w:t>
      </w:r>
      <w:r w:rsidRPr="001174F9">
        <w:rPr>
          <w:bCs/>
          <w:color w:val="0070C0"/>
        </w:rPr>
        <w:t>Нижнемамонского 1-го</w:t>
      </w:r>
      <w:r>
        <w:rPr>
          <w:color w:val="0070C0"/>
        </w:rPr>
        <w:t xml:space="preserve"> сельского поселения Верхнемамонского муниципального района Воронежской области выполнено БУВО «Нормативно-проектный центр» на основании постановлений администрации Верхнемамонского сельского поселения от 01.12.2020 №</w:t>
      </w:r>
      <w:r w:rsidR="006360AF">
        <w:rPr>
          <w:color w:val="0070C0"/>
        </w:rPr>
        <w:t xml:space="preserve"> </w:t>
      </w:r>
      <w:r>
        <w:rPr>
          <w:color w:val="0070C0"/>
        </w:rPr>
        <w:t>144 и от 24.12.2020 №</w:t>
      </w:r>
      <w:r w:rsidR="006360AF">
        <w:rPr>
          <w:color w:val="0070C0"/>
        </w:rPr>
        <w:t xml:space="preserve"> </w:t>
      </w:r>
      <w:r>
        <w:rPr>
          <w:color w:val="0070C0"/>
        </w:rPr>
        <w:t>150.</w:t>
      </w:r>
    </w:p>
    <w:p w:rsidR="00D343C7" w:rsidRDefault="00D343C7" w:rsidP="00553DFF">
      <w:pPr>
        <w:ind w:firstLine="709"/>
        <w:jc w:val="both"/>
        <w:rPr>
          <w:color w:val="0070C0"/>
        </w:rPr>
      </w:pPr>
      <w:r>
        <w:rPr>
          <w:color w:val="0070C0"/>
        </w:rPr>
        <w:t>Изменения внесены в части:</w:t>
      </w:r>
    </w:p>
    <w:p w:rsidR="00D343C7" w:rsidRPr="00D343C7" w:rsidRDefault="00D343C7" w:rsidP="00553DFF">
      <w:pPr>
        <w:pStyle w:val="11"/>
        <w:keepNext w:val="0"/>
        <w:widowControl/>
        <w:numPr>
          <w:ilvl w:val="0"/>
          <w:numId w:val="135"/>
        </w:numPr>
        <w:autoSpaceDN/>
        <w:adjustRightInd/>
        <w:rPr>
          <w:b w:val="0"/>
          <w:color w:val="0070C0"/>
          <w:sz w:val="24"/>
          <w:szCs w:val="24"/>
        </w:rPr>
      </w:pPr>
      <w:r w:rsidRPr="00D343C7">
        <w:rPr>
          <w:b w:val="0"/>
          <w:color w:val="0070C0"/>
          <w:sz w:val="24"/>
          <w:szCs w:val="24"/>
        </w:rPr>
        <w:t xml:space="preserve">Отображения мероприятия по строительству объекта «Внешние сети навозоудаления (лагуны)» при строительстве объекта «Модернизация молочно-товарной фермы. </w:t>
      </w:r>
      <w:r w:rsidRPr="00D343C7">
        <w:rPr>
          <w:b w:val="0"/>
          <w:color w:val="0070C0"/>
          <w:sz w:val="24"/>
          <w:szCs w:val="24"/>
          <w:lang w:val="en-US"/>
        </w:rPr>
        <w:t>IV</w:t>
      </w:r>
      <w:r w:rsidRPr="00A11FEF">
        <w:rPr>
          <w:b w:val="0"/>
          <w:color w:val="0070C0"/>
          <w:sz w:val="24"/>
          <w:szCs w:val="24"/>
        </w:rPr>
        <w:t xml:space="preserve"> </w:t>
      </w:r>
      <w:r w:rsidRPr="00D343C7">
        <w:rPr>
          <w:b w:val="0"/>
          <w:color w:val="0070C0"/>
          <w:sz w:val="24"/>
          <w:szCs w:val="24"/>
        </w:rPr>
        <w:t>этап» на земельном участке с кадастровым номером 36:06:1600023:304</w:t>
      </w:r>
      <w:r w:rsidR="00F315B5">
        <w:rPr>
          <w:b w:val="0"/>
          <w:color w:val="0070C0"/>
          <w:sz w:val="24"/>
          <w:szCs w:val="24"/>
        </w:rPr>
        <w:t>.</w:t>
      </w:r>
    </w:p>
    <w:p w:rsidR="00D343C7" w:rsidRPr="00D343C7" w:rsidRDefault="00D343C7" w:rsidP="00553DFF">
      <w:pPr>
        <w:pStyle w:val="11"/>
        <w:keepNext w:val="0"/>
        <w:widowControl/>
        <w:numPr>
          <w:ilvl w:val="0"/>
          <w:numId w:val="135"/>
        </w:numPr>
        <w:autoSpaceDN/>
        <w:adjustRightInd/>
        <w:rPr>
          <w:b w:val="0"/>
          <w:color w:val="0070C0"/>
          <w:sz w:val="24"/>
          <w:szCs w:val="24"/>
        </w:rPr>
      </w:pPr>
      <w:r w:rsidRPr="00D343C7">
        <w:rPr>
          <w:b w:val="0"/>
          <w:color w:val="0070C0"/>
          <w:sz w:val="24"/>
          <w:szCs w:val="24"/>
        </w:rPr>
        <w:t>Корректировки границ села Нижний Мамон и включения земельного участка</w:t>
      </w:r>
      <w:r>
        <w:rPr>
          <w:b w:val="0"/>
          <w:color w:val="0070C0"/>
          <w:sz w:val="24"/>
          <w:szCs w:val="24"/>
        </w:rPr>
        <w:t xml:space="preserve"> площадью 1,04 </w:t>
      </w:r>
      <w:r w:rsidRPr="00D343C7">
        <w:rPr>
          <w:b w:val="0"/>
          <w:color w:val="0070C0"/>
          <w:sz w:val="24"/>
          <w:szCs w:val="24"/>
        </w:rPr>
        <w:t>га из категории «земли сельскохозяйственного назначения»</w:t>
      </w:r>
      <w:r>
        <w:rPr>
          <w:b w:val="0"/>
          <w:color w:val="0070C0"/>
          <w:sz w:val="24"/>
          <w:szCs w:val="24"/>
        </w:rPr>
        <w:t>,</w:t>
      </w:r>
      <w:r w:rsidRPr="00D343C7">
        <w:rPr>
          <w:b w:val="0"/>
          <w:color w:val="0070C0"/>
          <w:sz w:val="24"/>
          <w:szCs w:val="24"/>
        </w:rPr>
        <w:t xml:space="preserve"> на котором располагается действующее водозаборное сооружение для водоснабжения населенного пункта</w:t>
      </w:r>
      <w:r w:rsidR="00F315B5">
        <w:rPr>
          <w:b w:val="0"/>
          <w:color w:val="0070C0"/>
          <w:sz w:val="24"/>
          <w:szCs w:val="24"/>
        </w:rPr>
        <w:t>.</w:t>
      </w:r>
    </w:p>
    <w:p w:rsidR="003C2432" w:rsidRPr="002F5F81" w:rsidRDefault="001704B1" w:rsidP="00553DFF">
      <w:pPr>
        <w:pStyle w:val="a0"/>
        <w:numPr>
          <w:ilvl w:val="0"/>
          <w:numId w:val="135"/>
        </w:numPr>
        <w:jc w:val="both"/>
        <w:rPr>
          <w:bCs/>
          <w:color w:val="0070C0"/>
          <w:sz w:val="24"/>
          <w:szCs w:val="24"/>
        </w:rPr>
      </w:pPr>
      <w:r w:rsidRPr="002F5F81">
        <w:rPr>
          <w:bCs/>
          <w:color w:val="0070C0"/>
          <w:sz w:val="24"/>
          <w:szCs w:val="24"/>
        </w:rPr>
        <w:t>Корректировки</w:t>
      </w:r>
      <w:r w:rsidR="003C2432" w:rsidRPr="002F5F81">
        <w:rPr>
          <w:bCs/>
          <w:color w:val="0070C0"/>
          <w:sz w:val="24"/>
          <w:szCs w:val="24"/>
        </w:rPr>
        <w:t xml:space="preserve"> в текстовых и графических материалах наименования </w:t>
      </w:r>
      <w:r w:rsidR="00A11FEF" w:rsidRPr="002F5F81">
        <w:rPr>
          <w:bCs/>
          <w:color w:val="0070C0"/>
          <w:sz w:val="24"/>
          <w:szCs w:val="24"/>
        </w:rPr>
        <w:t xml:space="preserve">хозяйствующего субъекта для </w:t>
      </w:r>
      <w:r w:rsidR="003C2432" w:rsidRPr="002F5F81">
        <w:rPr>
          <w:bCs/>
          <w:color w:val="0070C0"/>
          <w:sz w:val="24"/>
          <w:szCs w:val="24"/>
        </w:rPr>
        <w:t>молочно-товарной фермы, расположенной по адресу с. Нижний Мамон, ул.</w:t>
      </w:r>
      <w:r w:rsidR="00A11FEF" w:rsidRPr="002F5F81">
        <w:rPr>
          <w:bCs/>
          <w:color w:val="0070C0"/>
          <w:sz w:val="24"/>
          <w:szCs w:val="24"/>
        </w:rPr>
        <w:t> </w:t>
      </w:r>
      <w:r w:rsidR="003C2432" w:rsidRPr="002F5F81">
        <w:rPr>
          <w:bCs/>
          <w:color w:val="0070C0"/>
          <w:sz w:val="24"/>
          <w:szCs w:val="24"/>
        </w:rPr>
        <w:t xml:space="preserve">Садовая, д.30 «а» с </w:t>
      </w:r>
      <w:r w:rsidR="00A11FEF" w:rsidRPr="002F5F81">
        <w:rPr>
          <w:bCs/>
          <w:color w:val="0070C0"/>
          <w:sz w:val="24"/>
          <w:szCs w:val="24"/>
        </w:rPr>
        <w:t xml:space="preserve">ООО </w:t>
      </w:r>
      <w:r w:rsidR="003C2432" w:rsidRPr="002F5F81">
        <w:rPr>
          <w:bCs/>
          <w:color w:val="0070C0"/>
          <w:sz w:val="24"/>
          <w:szCs w:val="24"/>
        </w:rPr>
        <w:t xml:space="preserve">«Победа» на </w:t>
      </w:r>
      <w:r w:rsidR="00A11FEF" w:rsidRPr="002F5F81">
        <w:rPr>
          <w:bCs/>
          <w:color w:val="0070C0"/>
          <w:sz w:val="24"/>
          <w:szCs w:val="24"/>
        </w:rPr>
        <w:t xml:space="preserve">ООО </w:t>
      </w:r>
      <w:r w:rsidR="003C2432" w:rsidRPr="002F5F81">
        <w:rPr>
          <w:bCs/>
          <w:color w:val="0070C0"/>
          <w:sz w:val="24"/>
          <w:szCs w:val="24"/>
        </w:rPr>
        <w:t>«</w:t>
      </w:r>
      <w:r w:rsidR="00A11FEF" w:rsidRPr="002F5F81">
        <w:rPr>
          <w:bCs/>
          <w:color w:val="0070C0"/>
          <w:sz w:val="24"/>
          <w:szCs w:val="24"/>
        </w:rPr>
        <w:t>ЭКОПОЛЕ</w:t>
      </w:r>
      <w:r w:rsidR="003C2432" w:rsidRPr="002F5F81">
        <w:rPr>
          <w:bCs/>
          <w:color w:val="0070C0"/>
          <w:sz w:val="24"/>
          <w:szCs w:val="24"/>
        </w:rPr>
        <w:t>».</w:t>
      </w:r>
    </w:p>
    <w:p w:rsidR="00D343C7" w:rsidRPr="002F5F81" w:rsidRDefault="00D343C7" w:rsidP="00553DFF">
      <w:pPr>
        <w:pStyle w:val="11"/>
        <w:keepNext w:val="0"/>
        <w:widowControl/>
        <w:numPr>
          <w:ilvl w:val="0"/>
          <w:numId w:val="135"/>
        </w:numPr>
        <w:autoSpaceDN/>
        <w:adjustRightInd/>
        <w:rPr>
          <w:b w:val="0"/>
          <w:color w:val="0070C0"/>
          <w:sz w:val="24"/>
          <w:szCs w:val="24"/>
        </w:rPr>
      </w:pPr>
      <w:r w:rsidRPr="002F5F81">
        <w:rPr>
          <w:b w:val="0"/>
          <w:color w:val="0070C0"/>
          <w:sz w:val="24"/>
          <w:szCs w:val="24"/>
        </w:rPr>
        <w:t>Отображения в материалах генерального плана сведений об установленной санитарно-защитной зоне «Молочно-товарной фермы» ООО «</w:t>
      </w:r>
      <w:r w:rsidR="00A11FEF" w:rsidRPr="002F5F81">
        <w:rPr>
          <w:b w:val="0"/>
          <w:color w:val="0070C0"/>
          <w:sz w:val="24"/>
          <w:szCs w:val="24"/>
        </w:rPr>
        <w:t>ЭКОПОЛЕ</w:t>
      </w:r>
      <w:r w:rsidRPr="002F5F81">
        <w:rPr>
          <w:b w:val="0"/>
          <w:color w:val="0070C0"/>
          <w:sz w:val="24"/>
          <w:szCs w:val="24"/>
        </w:rPr>
        <w:t xml:space="preserve">», расположенной на земельных участках с кадастровыми номерами </w:t>
      </w:r>
      <w:r w:rsidRPr="002F5F81">
        <w:rPr>
          <w:rStyle w:val="button-search"/>
          <w:b w:val="0"/>
          <w:color w:val="0070C0"/>
          <w:sz w:val="24"/>
          <w:szCs w:val="24"/>
        </w:rPr>
        <w:t>36:06:0900004:452</w:t>
      </w:r>
      <w:r w:rsidRPr="002F5F81">
        <w:rPr>
          <w:b w:val="0"/>
          <w:color w:val="0070C0"/>
          <w:sz w:val="24"/>
          <w:szCs w:val="24"/>
        </w:rPr>
        <w:t xml:space="preserve">, </w:t>
      </w:r>
      <w:r w:rsidRPr="002F5F81">
        <w:rPr>
          <w:rStyle w:val="button-search"/>
          <w:b w:val="0"/>
          <w:color w:val="0070C0"/>
          <w:sz w:val="24"/>
          <w:szCs w:val="24"/>
        </w:rPr>
        <w:t>36:06:0900004:451</w:t>
      </w:r>
      <w:r w:rsidR="00832111" w:rsidRPr="002F5F81">
        <w:rPr>
          <w:rStyle w:val="button-search"/>
          <w:b w:val="0"/>
          <w:color w:val="0070C0"/>
          <w:sz w:val="24"/>
          <w:szCs w:val="24"/>
        </w:rPr>
        <w:t xml:space="preserve"> (образованных из </w:t>
      </w:r>
      <w:r w:rsidR="00553DFF" w:rsidRPr="002F5F81">
        <w:rPr>
          <w:rStyle w:val="button-search"/>
          <w:b w:val="0"/>
          <w:color w:val="0070C0"/>
          <w:sz w:val="24"/>
          <w:szCs w:val="24"/>
        </w:rPr>
        <w:t xml:space="preserve">земельного </w:t>
      </w:r>
      <w:r w:rsidR="00832111" w:rsidRPr="002F5F81">
        <w:rPr>
          <w:rStyle w:val="button-search"/>
          <w:b w:val="0"/>
          <w:color w:val="0070C0"/>
          <w:sz w:val="24"/>
          <w:szCs w:val="24"/>
        </w:rPr>
        <w:t>участка с кадастровым номером</w:t>
      </w:r>
      <w:r w:rsidR="00832111" w:rsidRPr="002F5F81">
        <w:rPr>
          <w:b w:val="0"/>
          <w:color w:val="0070C0"/>
          <w:sz w:val="24"/>
          <w:szCs w:val="24"/>
        </w:rPr>
        <w:t xml:space="preserve"> 36:06:0900004:169).</w:t>
      </w:r>
    </w:p>
    <w:p w:rsidR="00D343C7" w:rsidRDefault="00D343C7" w:rsidP="00553DFF">
      <w:pPr>
        <w:pStyle w:val="11"/>
        <w:keepNext w:val="0"/>
        <w:widowControl/>
        <w:numPr>
          <w:ilvl w:val="0"/>
          <w:numId w:val="135"/>
        </w:numPr>
        <w:autoSpaceDN/>
        <w:adjustRightInd/>
        <w:rPr>
          <w:b w:val="0"/>
          <w:color w:val="0070C0"/>
          <w:sz w:val="24"/>
          <w:szCs w:val="24"/>
        </w:rPr>
      </w:pPr>
      <w:r w:rsidRPr="00D343C7">
        <w:rPr>
          <w:b w:val="0"/>
          <w:color w:val="0070C0"/>
          <w:sz w:val="24"/>
          <w:szCs w:val="24"/>
        </w:rPr>
        <w:t>Дополнения материалов генерального плана мероприятиями по установлению санитарно-защитных зон для расположенных на территории сельского поселения производственных объектов, объектов сельскохозяйственного производства и животноводства, оказывающих негативное воздейств</w:t>
      </w:r>
      <w:r w:rsidR="00656AE8">
        <w:rPr>
          <w:b w:val="0"/>
          <w:color w:val="0070C0"/>
          <w:sz w:val="24"/>
          <w:szCs w:val="24"/>
        </w:rPr>
        <w:t>ие на жизнь и здоровье человека</w:t>
      </w:r>
      <w:r w:rsidR="00F315B5">
        <w:rPr>
          <w:b w:val="0"/>
          <w:color w:val="0070C0"/>
          <w:sz w:val="24"/>
          <w:szCs w:val="24"/>
        </w:rPr>
        <w:t>.</w:t>
      </w:r>
    </w:p>
    <w:p w:rsidR="00656AE8" w:rsidRDefault="00656AE8" w:rsidP="00553DFF">
      <w:pPr>
        <w:pStyle w:val="a0"/>
        <w:numPr>
          <w:ilvl w:val="0"/>
          <w:numId w:val="135"/>
        </w:numPr>
        <w:jc w:val="both"/>
      </w:pPr>
      <w:r w:rsidRPr="00656AE8">
        <w:rPr>
          <w:bCs/>
          <w:color w:val="0070C0"/>
          <w:sz w:val="24"/>
          <w:szCs w:val="24"/>
        </w:rPr>
        <w:t xml:space="preserve">Отображения в графических материалах генерального </w:t>
      </w:r>
      <w:r w:rsidRPr="002F5F81">
        <w:rPr>
          <w:bCs/>
          <w:color w:val="0070C0"/>
          <w:sz w:val="24"/>
          <w:szCs w:val="24"/>
        </w:rPr>
        <w:t xml:space="preserve">плана </w:t>
      </w:r>
      <w:r w:rsidR="00553DFF" w:rsidRPr="002F5F81">
        <w:rPr>
          <w:bCs/>
          <w:color w:val="0070C0"/>
          <w:sz w:val="24"/>
          <w:szCs w:val="24"/>
        </w:rPr>
        <w:t xml:space="preserve">ранее </w:t>
      </w:r>
      <w:r w:rsidRPr="002F5F81">
        <w:rPr>
          <w:bCs/>
          <w:color w:val="0070C0"/>
          <w:sz w:val="24"/>
          <w:szCs w:val="24"/>
        </w:rPr>
        <w:t>установленных</w:t>
      </w:r>
      <w:r w:rsidRPr="00656AE8">
        <w:rPr>
          <w:bCs/>
          <w:color w:val="0070C0"/>
          <w:sz w:val="24"/>
          <w:szCs w:val="24"/>
        </w:rPr>
        <w:t xml:space="preserve"> границ населенных пунктов с.</w:t>
      </w:r>
      <w:r w:rsidR="00F315B5">
        <w:rPr>
          <w:bCs/>
          <w:color w:val="0070C0"/>
          <w:sz w:val="24"/>
          <w:szCs w:val="24"/>
        </w:rPr>
        <w:t xml:space="preserve"> </w:t>
      </w:r>
      <w:r w:rsidRPr="00656AE8">
        <w:rPr>
          <w:bCs/>
          <w:color w:val="0070C0"/>
          <w:sz w:val="24"/>
          <w:szCs w:val="24"/>
        </w:rPr>
        <w:t>Нижний Мамон и х. Лукьянчиков как существующих.</w:t>
      </w:r>
    </w:p>
    <w:p w:rsidR="00656AE8" w:rsidRPr="00656AE8" w:rsidRDefault="00656AE8" w:rsidP="00656AE8">
      <w:pPr>
        <w:pStyle w:val="a0"/>
      </w:pPr>
    </w:p>
    <w:p w:rsidR="000324A3" w:rsidRPr="005C3B95" w:rsidRDefault="000324A3" w:rsidP="000B22B4">
      <w:pPr>
        <w:ind w:firstLine="567"/>
        <w:jc w:val="both"/>
        <w:rPr>
          <w:iCs/>
        </w:rPr>
      </w:pPr>
      <w:r w:rsidRPr="005C3B95">
        <w:rPr>
          <w:iCs/>
        </w:rPr>
        <w:t>В настоящем томе генерального плана представлены материалы по обоснованию проекта генерального плана в текстовой форме (пояснительна</w:t>
      </w:r>
      <w:r w:rsidR="00FB66EF" w:rsidRPr="005C3B95">
        <w:rPr>
          <w:iCs/>
        </w:rPr>
        <w:t xml:space="preserve">я записка), в которых проведен </w:t>
      </w:r>
      <w:r w:rsidRPr="005C3B95">
        <w:rPr>
          <w:iCs/>
        </w:rPr>
        <w:t xml:space="preserve">анализ существующих природных условий и ресурсов,  выявлен ландшафтно-рекреационный потенциал </w:t>
      </w:r>
      <w:r w:rsidR="00583CF8" w:rsidRPr="005C3B95">
        <w:rPr>
          <w:iCs/>
        </w:rPr>
        <w:t xml:space="preserve">сельского </w:t>
      </w:r>
      <w:r w:rsidRPr="005C3B95">
        <w:rPr>
          <w:iCs/>
        </w:rPr>
        <w:t xml:space="preserve"> поселения,  выявлены территории, благоприятные для использования по различному функциональному назначению (градостроительному, лесохозяйственному, сельскохозяйственному, рекреационному), предложены варианты социально-экономического развития; развития транспортно-инженерной инфраструктуры (автодороги, транспорт водоснабжение, канализация, отопление, газоснабжение); рассмотрены экологические проблемы и пути их решения; даны предложения по административно-территориальному устройству, планировочной организации и функциональному зонированию территории (расселению и развитию населенного пункта, жилищному строительству, организации системы культурно-бытового обслуживания и отдыха и др.).</w:t>
      </w:r>
    </w:p>
    <w:p w:rsidR="000324A3" w:rsidRPr="005C3B95" w:rsidRDefault="000324A3" w:rsidP="00532165">
      <w:pPr>
        <w:ind w:firstLine="567"/>
        <w:jc w:val="both"/>
      </w:pPr>
      <w:r w:rsidRPr="005C3B95">
        <w:t xml:space="preserve">Согласно ст.23 </w:t>
      </w:r>
      <w:r w:rsidR="00E20710" w:rsidRPr="005C3B95">
        <w:rPr>
          <w:snapToGrid w:val="0"/>
        </w:rPr>
        <w:t>Градостроительного кодекса Российской Федерации</w:t>
      </w:r>
      <w:r w:rsidRPr="005C3B95">
        <w:t xml:space="preserve"> подготовка проекта </w:t>
      </w:r>
      <w:r w:rsidRPr="005C3B95">
        <w:lastRenderedPageBreak/>
        <w:t xml:space="preserve">генерального плана </w:t>
      </w:r>
      <w:r w:rsidR="00583CF8" w:rsidRPr="005C3B95">
        <w:t xml:space="preserve">сельского </w:t>
      </w:r>
      <w:r w:rsidRPr="005C3B95">
        <w:t xml:space="preserve"> поселения  осуществляется на основании результатов инженерных изысканий в соответствии с требованиями технических регламентов, с учетом комплексных программ развития муниципального района, с учетом содержащихся в схемах территориального планирования Воронежской области и Российской Федерации положений о территориальном планировании, с учетом региональных и (или) местных нормативов градостроительного проектирования, утверждаемых в порядке, установленном частями 5 и 6 статьи 24 Кодекса, а также с учетом предложений заинтересованных лиц. </w:t>
      </w:r>
    </w:p>
    <w:p w:rsidR="000324A3" w:rsidRPr="005C3B95" w:rsidRDefault="000324A3" w:rsidP="00E20710">
      <w:pPr>
        <w:ind w:firstLine="567"/>
        <w:jc w:val="both"/>
        <w:rPr>
          <w:iCs/>
        </w:rPr>
      </w:pPr>
      <w:r w:rsidRPr="005C3B95">
        <w:rPr>
          <w:iCs/>
        </w:rPr>
        <w:t xml:space="preserve">Генеральный план </w:t>
      </w:r>
      <w:r w:rsidR="00A60765" w:rsidRPr="005C3B95">
        <w:rPr>
          <w:iCs/>
        </w:rPr>
        <w:t>Нижнемамонского 1-го</w:t>
      </w:r>
      <w:r w:rsidR="00583CF8" w:rsidRPr="005C3B95">
        <w:rPr>
          <w:iCs/>
        </w:rPr>
        <w:t xml:space="preserve"> сельского</w:t>
      </w:r>
      <w:r w:rsidRPr="005C3B95">
        <w:rPr>
          <w:iCs/>
        </w:rPr>
        <w:t xml:space="preserve"> поселения включает в себя материалы по анализу существующего положения поселения и предложения по градостроительному развитию селитебных, рекреационных, производственных, коммунально-складских и других зон городской инфраструктуры. Специальный раздел включает инженерно-технические мероприятия по предупреждению чрезвычайных ситуаций техногенног</w:t>
      </w:r>
      <w:r w:rsidR="00E20710" w:rsidRPr="005C3B95">
        <w:rPr>
          <w:iCs/>
        </w:rPr>
        <w:t>о и природного характера.</w:t>
      </w:r>
    </w:p>
    <w:p w:rsidR="00E20710" w:rsidRPr="005C3B95" w:rsidRDefault="00E20710" w:rsidP="00E20710">
      <w:pPr>
        <w:ind w:firstLine="567"/>
        <w:jc w:val="both"/>
        <w:rPr>
          <w:iCs/>
        </w:rPr>
      </w:pPr>
    </w:p>
    <w:p w:rsidR="00E20710" w:rsidRPr="005C3B95" w:rsidRDefault="00E20710" w:rsidP="00E20710">
      <w:pPr>
        <w:pStyle w:val="ad"/>
        <w:ind w:firstLine="567"/>
        <w:jc w:val="both"/>
        <w:rPr>
          <w:b/>
          <w:shd w:val="clear" w:color="auto" w:fill="FFFFFF"/>
        </w:rPr>
      </w:pPr>
      <w:r w:rsidRPr="005C3B95">
        <w:rPr>
          <w:b/>
          <w:shd w:val="clear" w:color="auto" w:fill="FFFFFF"/>
        </w:rPr>
        <w:t xml:space="preserve">Проект Генерального плана </w:t>
      </w:r>
      <w:r w:rsidR="00A60765" w:rsidRPr="005C3B95">
        <w:rPr>
          <w:b/>
        </w:rPr>
        <w:t>Нижнемамонского 1-го</w:t>
      </w:r>
      <w:r w:rsidR="00583CF8" w:rsidRPr="005C3B95">
        <w:rPr>
          <w:b/>
        </w:rPr>
        <w:t xml:space="preserve"> сельского</w:t>
      </w:r>
      <w:r w:rsidRPr="005C3B95">
        <w:rPr>
          <w:b/>
          <w:shd w:val="clear" w:color="auto" w:fill="FFFFFF"/>
        </w:rPr>
        <w:t xml:space="preserve"> поселения </w:t>
      </w:r>
      <w:r w:rsidR="00D624B7" w:rsidRPr="005C3B95">
        <w:rPr>
          <w:b/>
          <w:shd w:val="clear" w:color="auto" w:fill="FFFFFF"/>
        </w:rPr>
        <w:t>Верхнемамонского</w:t>
      </w:r>
      <w:r w:rsidRPr="005C3B95">
        <w:rPr>
          <w:b/>
          <w:shd w:val="clear" w:color="auto" w:fill="FFFFFF"/>
        </w:rPr>
        <w:t xml:space="preserve"> муниципального района Воронежской области разработан с использованием следующих материалов, представленных администрацией поселения: </w:t>
      </w:r>
    </w:p>
    <w:p w:rsidR="005517BA" w:rsidRPr="005C3B95" w:rsidRDefault="005517BA" w:rsidP="002C2E2C">
      <w:pPr>
        <w:widowControl/>
        <w:numPr>
          <w:ilvl w:val="0"/>
          <w:numId w:val="4"/>
        </w:numPr>
        <w:autoSpaceDN/>
        <w:adjustRightInd/>
        <w:spacing w:line="240" w:lineRule="auto"/>
        <w:jc w:val="both"/>
      </w:pPr>
      <w:r w:rsidRPr="005C3B95">
        <w:t>Паспорт муниципального образования;</w:t>
      </w:r>
    </w:p>
    <w:p w:rsidR="005517BA" w:rsidRPr="005C3B95" w:rsidRDefault="005517BA" w:rsidP="002C2E2C">
      <w:pPr>
        <w:widowControl/>
        <w:numPr>
          <w:ilvl w:val="0"/>
          <w:numId w:val="4"/>
        </w:numPr>
        <w:autoSpaceDN/>
        <w:adjustRightInd/>
        <w:spacing w:line="240" w:lineRule="auto"/>
        <w:jc w:val="both"/>
      </w:pPr>
      <w:r w:rsidRPr="005C3B95">
        <w:t>Данные анкетного обследования;</w:t>
      </w:r>
    </w:p>
    <w:p w:rsidR="005517BA" w:rsidRPr="005C3B95" w:rsidRDefault="005517BA" w:rsidP="002C2E2C">
      <w:pPr>
        <w:widowControl/>
        <w:numPr>
          <w:ilvl w:val="0"/>
          <w:numId w:val="4"/>
        </w:numPr>
        <w:autoSpaceDN/>
        <w:adjustRightInd/>
        <w:spacing w:line="240" w:lineRule="auto"/>
        <w:jc w:val="both"/>
      </w:pPr>
      <w:r w:rsidRPr="005C3B95">
        <w:t xml:space="preserve">Ответы на представленные запросы от соответствующих служб и организаций, ведущих хозяйственную деятельность на территории </w:t>
      </w:r>
      <w:r w:rsidR="00A60765" w:rsidRPr="005C3B95">
        <w:t>Нижнемамонского 1-го</w:t>
      </w:r>
      <w:r w:rsidR="00583CF8" w:rsidRPr="005C3B95">
        <w:t xml:space="preserve"> сельского</w:t>
      </w:r>
      <w:r w:rsidRPr="005C3B95">
        <w:t xml:space="preserve"> поселения.</w:t>
      </w:r>
    </w:p>
    <w:p w:rsidR="005517BA" w:rsidRPr="005C3B95" w:rsidRDefault="005517BA" w:rsidP="00F07A7A">
      <w:pPr>
        <w:ind w:left="690" w:hanging="15"/>
        <w:jc w:val="both"/>
        <w:rPr>
          <w:b/>
          <w:bCs/>
          <w:iCs/>
          <w:snapToGrid w:val="0"/>
        </w:rPr>
      </w:pPr>
    </w:p>
    <w:p w:rsidR="00282370" w:rsidRPr="005C3B95" w:rsidRDefault="00282370" w:rsidP="00E20710">
      <w:pPr>
        <w:widowControl/>
        <w:autoSpaceDN/>
        <w:adjustRightInd/>
        <w:spacing w:line="240" w:lineRule="auto"/>
        <w:ind w:firstLine="567"/>
        <w:jc w:val="both"/>
      </w:pPr>
      <w:r w:rsidRPr="005C3B95">
        <w:rPr>
          <w:b/>
          <w:bCs/>
        </w:rPr>
        <w:t>Также, при разработке проекта были использованы следующие документы и материалы:</w:t>
      </w:r>
    </w:p>
    <w:p w:rsidR="00282370" w:rsidRPr="005C3B95" w:rsidRDefault="00282370" w:rsidP="00F07A7A">
      <w:pPr>
        <w:widowControl/>
        <w:autoSpaceDN/>
        <w:adjustRightInd/>
        <w:spacing w:line="240" w:lineRule="auto"/>
        <w:ind w:firstLine="720"/>
        <w:jc w:val="both"/>
      </w:pPr>
    </w:p>
    <w:p w:rsidR="00282370" w:rsidRPr="005C3B95" w:rsidRDefault="00620FB7" w:rsidP="002C2E2C">
      <w:pPr>
        <w:widowControl/>
        <w:numPr>
          <w:ilvl w:val="0"/>
          <w:numId w:val="5"/>
        </w:numPr>
        <w:autoSpaceDN/>
        <w:adjustRightInd/>
        <w:spacing w:line="240" w:lineRule="auto"/>
        <w:jc w:val="both"/>
      </w:pPr>
      <w:r w:rsidRPr="005C3B95">
        <w:t xml:space="preserve">Схема территориального планирования </w:t>
      </w:r>
      <w:r w:rsidR="00D624B7" w:rsidRPr="005C3B95">
        <w:t>Верхнемамонского</w:t>
      </w:r>
      <w:r w:rsidRPr="005C3B95">
        <w:t xml:space="preserve"> муниципального района</w:t>
      </w:r>
      <w:r w:rsidR="008656B0" w:rsidRPr="005C3B95">
        <w:t xml:space="preserve">, утвержденная решением Совета народных депутатов </w:t>
      </w:r>
      <w:r w:rsidR="00D624B7" w:rsidRPr="005C3B95">
        <w:t>Верхнемамонского</w:t>
      </w:r>
      <w:r w:rsidR="008656B0" w:rsidRPr="005C3B95">
        <w:t xml:space="preserve"> муниципального района от </w:t>
      </w:r>
      <w:r w:rsidR="007949C5" w:rsidRPr="005C3B95">
        <w:t>30</w:t>
      </w:r>
      <w:r w:rsidR="008656B0" w:rsidRPr="005C3B95">
        <w:t>.0</w:t>
      </w:r>
      <w:r w:rsidR="007949C5" w:rsidRPr="005C3B95">
        <w:t>7</w:t>
      </w:r>
      <w:r w:rsidR="008656B0" w:rsidRPr="005C3B95">
        <w:t>.201</w:t>
      </w:r>
      <w:r w:rsidR="007949C5" w:rsidRPr="005C3B95">
        <w:t>2</w:t>
      </w:r>
      <w:r w:rsidR="008656B0" w:rsidRPr="005C3B95">
        <w:t xml:space="preserve"> № </w:t>
      </w:r>
      <w:r w:rsidR="007949C5" w:rsidRPr="005C3B95">
        <w:t>33</w:t>
      </w:r>
      <w:r w:rsidR="00282370" w:rsidRPr="005C3B95">
        <w:t>;</w:t>
      </w:r>
    </w:p>
    <w:p w:rsidR="008656B0" w:rsidRPr="005C3B95" w:rsidRDefault="008656B0" w:rsidP="002C2E2C">
      <w:pPr>
        <w:widowControl/>
        <w:numPr>
          <w:ilvl w:val="0"/>
          <w:numId w:val="5"/>
        </w:numPr>
        <w:autoSpaceDN/>
        <w:adjustRightInd/>
        <w:spacing w:line="240" w:lineRule="auto"/>
        <w:jc w:val="both"/>
      </w:pPr>
      <w:r w:rsidRPr="005C3B95">
        <w:t>Схема территориального планирования Воронежской области, утве</w:t>
      </w:r>
      <w:r w:rsidR="00FE432E" w:rsidRPr="005C3B95">
        <w:t>р</w:t>
      </w:r>
      <w:r w:rsidRPr="005C3B95">
        <w:t xml:space="preserve">жденная </w:t>
      </w:r>
      <w:r w:rsidR="00FE432E" w:rsidRPr="005C3B95">
        <w:t>П</w:t>
      </w:r>
      <w:r w:rsidRPr="005C3B95">
        <w:t>остановлением Правительства Воронежской о</w:t>
      </w:r>
      <w:r w:rsidR="005231C2" w:rsidRPr="005C3B95">
        <w:t>бласти от 05.03.2009 г. № 158</w:t>
      </w:r>
      <w:r w:rsidR="002C2EA7" w:rsidRPr="005C3B95">
        <w:t xml:space="preserve"> (в действующей редакции)</w:t>
      </w:r>
      <w:r w:rsidR="005231C2" w:rsidRPr="005C3B95">
        <w:t>;</w:t>
      </w:r>
    </w:p>
    <w:p w:rsidR="005231C2" w:rsidRPr="005C3B95" w:rsidRDefault="005231C2" w:rsidP="00354D3E">
      <w:pPr>
        <w:widowControl/>
        <w:numPr>
          <w:ilvl w:val="0"/>
          <w:numId w:val="5"/>
        </w:numPr>
        <w:autoSpaceDN/>
        <w:adjustRightInd/>
        <w:spacing w:line="240" w:lineRule="auto"/>
        <w:jc w:val="both"/>
      </w:pPr>
      <w:r w:rsidRPr="005C3B95">
        <w:t xml:space="preserve">Генеральный план </w:t>
      </w:r>
      <w:r w:rsidR="00A60765" w:rsidRPr="005C3B95">
        <w:t>Нижнемамонского 1-го</w:t>
      </w:r>
      <w:r w:rsidR="00583CF8" w:rsidRPr="005C3B95">
        <w:t xml:space="preserve"> сельского</w:t>
      </w:r>
      <w:r w:rsidRPr="005C3B95">
        <w:t xml:space="preserve"> поселения, утвержденный решением Совета народных депутатов </w:t>
      </w:r>
      <w:r w:rsidR="00A60765" w:rsidRPr="005C3B95">
        <w:t>Нижнемамонского 1-го</w:t>
      </w:r>
      <w:r w:rsidR="00583CF8" w:rsidRPr="005C3B95">
        <w:t xml:space="preserve"> сельского</w:t>
      </w:r>
      <w:r w:rsidRPr="005C3B95">
        <w:t xml:space="preserve"> поселения от </w:t>
      </w:r>
      <w:r w:rsidR="00354D3E" w:rsidRPr="005C3B95">
        <w:t xml:space="preserve">17.02.2012 </w:t>
      </w:r>
      <w:r w:rsidRPr="005C3B95">
        <w:t>г. №</w:t>
      </w:r>
      <w:r w:rsidR="007949C5" w:rsidRPr="005C3B95">
        <w:t xml:space="preserve"> </w:t>
      </w:r>
      <w:r w:rsidR="00354D3E" w:rsidRPr="005C3B95">
        <w:t>2</w:t>
      </w:r>
      <w:r w:rsidRPr="005C3B95">
        <w:t>;</w:t>
      </w:r>
    </w:p>
    <w:p w:rsidR="005231C2" w:rsidRPr="005C3B95" w:rsidRDefault="005231C2" w:rsidP="00354D3E">
      <w:pPr>
        <w:widowControl/>
        <w:numPr>
          <w:ilvl w:val="0"/>
          <w:numId w:val="5"/>
        </w:numPr>
        <w:autoSpaceDN/>
        <w:adjustRightInd/>
        <w:spacing w:line="240" w:lineRule="auto"/>
        <w:jc w:val="both"/>
      </w:pPr>
      <w:r w:rsidRPr="005C3B95">
        <w:t xml:space="preserve">Генеральный план </w:t>
      </w:r>
      <w:r w:rsidR="00A60765" w:rsidRPr="005C3B95">
        <w:t xml:space="preserve">Нижнемамонского </w:t>
      </w:r>
      <w:r w:rsidR="00D624B7" w:rsidRPr="005C3B95">
        <w:t>2-го</w:t>
      </w:r>
      <w:r w:rsidRPr="005C3B95">
        <w:t xml:space="preserve"> сельского поселения, утвержденный решением Совета народных депутатов </w:t>
      </w:r>
      <w:r w:rsidR="00A60765" w:rsidRPr="005C3B95">
        <w:t>Нижнемамонского</w:t>
      </w:r>
      <w:r w:rsidR="00D624B7" w:rsidRPr="005C3B95">
        <w:t xml:space="preserve"> 2-го</w:t>
      </w:r>
      <w:r w:rsidRPr="005C3B95">
        <w:t xml:space="preserve"> сельского поселения от </w:t>
      </w:r>
      <w:r w:rsidR="00354D3E" w:rsidRPr="005C3B95">
        <w:t>12.07.2012 г.</w:t>
      </w:r>
      <w:r w:rsidRPr="005C3B95">
        <w:t xml:space="preserve"> № 2</w:t>
      </w:r>
      <w:r w:rsidR="007949C5" w:rsidRPr="005C3B95">
        <w:t>3</w:t>
      </w:r>
      <w:r w:rsidRPr="005C3B95">
        <w:t>;</w:t>
      </w:r>
    </w:p>
    <w:p w:rsidR="00282370" w:rsidRPr="005C3B95" w:rsidRDefault="00282370" w:rsidP="002C2E2C">
      <w:pPr>
        <w:widowControl/>
        <w:numPr>
          <w:ilvl w:val="0"/>
          <w:numId w:val="5"/>
        </w:numPr>
        <w:autoSpaceDN/>
        <w:adjustRightInd/>
        <w:spacing w:line="240" w:lineRule="auto"/>
        <w:jc w:val="both"/>
      </w:pPr>
      <w:r w:rsidRPr="005C3B95">
        <w:t>Реестр (справочник) «Административно-территориальное устройство Воронежской области», Департамент архитектуры и строительной политики, 20</w:t>
      </w:r>
      <w:r w:rsidR="006D4363" w:rsidRPr="005C3B95">
        <w:t>1</w:t>
      </w:r>
      <w:r w:rsidR="00DA69C3" w:rsidRPr="005C3B95">
        <w:t>6</w:t>
      </w:r>
      <w:r w:rsidR="006D4363" w:rsidRPr="005C3B95">
        <w:t xml:space="preserve"> </w:t>
      </w:r>
      <w:r w:rsidRPr="005C3B95">
        <w:t>г.;</w:t>
      </w:r>
    </w:p>
    <w:p w:rsidR="005231C2" w:rsidRPr="005C3B95" w:rsidRDefault="00282370" w:rsidP="002C2E2C">
      <w:pPr>
        <w:widowControl/>
        <w:numPr>
          <w:ilvl w:val="0"/>
          <w:numId w:val="5"/>
        </w:numPr>
        <w:autoSpaceDN/>
        <w:adjustRightInd/>
        <w:spacing w:line="240" w:lineRule="auto"/>
        <w:jc w:val="both"/>
      </w:pPr>
      <w:r w:rsidRPr="005C3B95">
        <w:t xml:space="preserve">Список объектов культурного наследия </w:t>
      </w:r>
      <w:r w:rsidR="00D624B7" w:rsidRPr="005C3B95">
        <w:t>Верхнемамонского</w:t>
      </w:r>
      <w:r w:rsidRPr="005C3B95">
        <w:t xml:space="preserve"> муниципального района Воронежской области, принятых на государственную охрану </w:t>
      </w:r>
      <w:r w:rsidR="00DE10B6" w:rsidRPr="005C3B95">
        <w:t xml:space="preserve">по данным </w:t>
      </w:r>
      <w:r w:rsidR="005231C2" w:rsidRPr="005C3B95">
        <w:t>Управлени</w:t>
      </w:r>
      <w:r w:rsidR="00DE10B6" w:rsidRPr="005C3B95">
        <w:t>я</w:t>
      </w:r>
      <w:r w:rsidR="005231C2" w:rsidRPr="005C3B95">
        <w:t xml:space="preserve"> по охране объектов культурного наследия Воронежской области</w:t>
      </w:r>
      <w:r w:rsidR="00DE10B6" w:rsidRPr="005C3B95">
        <w:t>;</w:t>
      </w:r>
    </w:p>
    <w:p w:rsidR="00DE10B6" w:rsidRPr="005C3B95" w:rsidRDefault="00DE10B6" w:rsidP="002C2E2C">
      <w:pPr>
        <w:widowControl/>
        <w:numPr>
          <w:ilvl w:val="0"/>
          <w:numId w:val="5"/>
        </w:numPr>
        <w:autoSpaceDN/>
        <w:adjustRightInd/>
        <w:spacing w:line="240" w:lineRule="auto"/>
        <w:jc w:val="both"/>
      </w:pPr>
      <w:r w:rsidRPr="005C3B95">
        <w:t>Список объектов</w:t>
      </w:r>
      <w:r w:rsidR="00D624B7" w:rsidRPr="005C3B95">
        <w:t xml:space="preserve"> </w:t>
      </w:r>
      <w:r w:rsidR="00282370" w:rsidRPr="005C3B95">
        <w:t xml:space="preserve">особо охраняемых </w:t>
      </w:r>
      <w:r w:rsidRPr="005C3B95">
        <w:t>природных территорий Воронежской области по данным Департамента природных ресурсов и экологии Воронежской области.</w:t>
      </w:r>
    </w:p>
    <w:p w:rsidR="009D1B5C" w:rsidRPr="005C3B95" w:rsidRDefault="009D1B5C" w:rsidP="00F07A7A">
      <w:pPr>
        <w:ind w:left="720"/>
        <w:jc w:val="both"/>
        <w:rPr>
          <w:b/>
          <w:bCs/>
          <w:iCs/>
          <w:snapToGrid w:val="0"/>
        </w:rPr>
      </w:pPr>
    </w:p>
    <w:p w:rsidR="000324A3" w:rsidRPr="005C3B95" w:rsidRDefault="000324A3" w:rsidP="00F07A7A">
      <w:pPr>
        <w:ind w:left="705" w:hanging="345"/>
        <w:jc w:val="center"/>
        <w:rPr>
          <w:b/>
          <w:bCs/>
          <w:iCs/>
          <w:snapToGrid w:val="0"/>
        </w:rPr>
      </w:pPr>
      <w:r w:rsidRPr="005C3B95">
        <w:rPr>
          <w:b/>
          <w:bCs/>
          <w:iCs/>
          <w:snapToGrid w:val="0"/>
        </w:rPr>
        <w:t>При разработке раздел</w:t>
      </w:r>
      <w:r w:rsidR="00F83EFD" w:rsidRPr="005C3B95">
        <w:rPr>
          <w:b/>
          <w:bCs/>
          <w:iCs/>
          <w:snapToGrid w:val="0"/>
        </w:rPr>
        <w:t>ов</w:t>
      </w:r>
      <w:r w:rsidRPr="005C3B95">
        <w:rPr>
          <w:b/>
          <w:bCs/>
          <w:iCs/>
          <w:snapToGrid w:val="0"/>
        </w:rPr>
        <w:t xml:space="preserve"> «Природно-сырьевые ресурсы</w:t>
      </w:r>
      <w:r w:rsidR="00F83EFD" w:rsidRPr="005C3B95">
        <w:rPr>
          <w:b/>
          <w:bCs/>
          <w:iCs/>
          <w:snapToGrid w:val="0"/>
        </w:rPr>
        <w:t>» и «Охрана окружающей среды»</w:t>
      </w:r>
      <w:r w:rsidRPr="005C3B95">
        <w:rPr>
          <w:b/>
          <w:bCs/>
          <w:iCs/>
          <w:snapToGrid w:val="0"/>
        </w:rPr>
        <w:t xml:space="preserve"> были испо</w:t>
      </w:r>
      <w:r w:rsidR="00F83EFD" w:rsidRPr="005C3B95">
        <w:rPr>
          <w:b/>
          <w:bCs/>
          <w:iCs/>
          <w:snapToGrid w:val="0"/>
        </w:rPr>
        <w:t xml:space="preserve">льзованы следующие материалы и </w:t>
      </w:r>
      <w:r w:rsidRPr="005C3B95">
        <w:rPr>
          <w:b/>
          <w:bCs/>
          <w:iCs/>
          <w:snapToGrid w:val="0"/>
        </w:rPr>
        <w:t>документы:</w:t>
      </w:r>
    </w:p>
    <w:p w:rsidR="000324A3" w:rsidRPr="005C3B95" w:rsidRDefault="000324A3">
      <w:pPr>
        <w:ind w:left="705" w:hanging="432"/>
        <w:jc w:val="center"/>
        <w:rPr>
          <w:snapToGrid w:val="0"/>
        </w:rPr>
      </w:pPr>
    </w:p>
    <w:p w:rsidR="002B47B8" w:rsidRPr="005C3B95" w:rsidRDefault="002B47B8" w:rsidP="002C2E2C">
      <w:pPr>
        <w:widowControl/>
        <w:numPr>
          <w:ilvl w:val="0"/>
          <w:numId w:val="6"/>
        </w:numPr>
        <w:autoSpaceDN/>
        <w:adjustRightInd/>
        <w:spacing w:before="11" w:after="11" w:line="240" w:lineRule="auto"/>
        <w:jc w:val="both"/>
      </w:pPr>
      <w:r w:rsidRPr="005C3B95">
        <w:rPr>
          <w:color w:val="000000"/>
        </w:rPr>
        <w:t>Повторяемость (%) направлений ветра и штилей январь, июль и среднегодовая по метеостанции с. Нижнедевицк (ГУ «Воронежский ЦГМС» письмо №1081 22.10.2008г.)</w:t>
      </w:r>
      <w:r w:rsidR="00C659C1" w:rsidRPr="005C3B95">
        <w:rPr>
          <w:color w:val="000000"/>
        </w:rPr>
        <w:t>;</w:t>
      </w:r>
    </w:p>
    <w:p w:rsidR="002B47B8" w:rsidRPr="005C3B95" w:rsidRDefault="002B47B8" w:rsidP="002C2E2C">
      <w:pPr>
        <w:widowControl/>
        <w:numPr>
          <w:ilvl w:val="0"/>
          <w:numId w:val="6"/>
        </w:numPr>
        <w:autoSpaceDN/>
        <w:adjustRightInd/>
        <w:spacing w:line="240" w:lineRule="auto"/>
        <w:jc w:val="both"/>
      </w:pPr>
      <w:r w:rsidRPr="005C3B95">
        <w:rPr>
          <w:color w:val="000000"/>
        </w:rPr>
        <w:lastRenderedPageBreak/>
        <w:t>Отчет «Состояние изученности экзогенных геологических процессов на территории Воронежской области и обоснование направления работ по ведению мониторинга ЭГП на 2006г. и последующие годы», составленного специалистами ТЦ «</w:t>
      </w:r>
      <w:proofErr w:type="spellStart"/>
      <w:r w:rsidRPr="005C3B95">
        <w:rPr>
          <w:color w:val="000000"/>
        </w:rPr>
        <w:t>Воронежгеомониторинг</w:t>
      </w:r>
      <w:proofErr w:type="spellEnd"/>
      <w:r w:rsidRPr="005C3B95">
        <w:rPr>
          <w:color w:val="000000"/>
        </w:rPr>
        <w:t xml:space="preserve">» и ВГУ </w:t>
      </w:r>
      <w:r w:rsidRPr="005C3B95">
        <w:rPr>
          <w:iCs/>
          <w:color w:val="000000"/>
        </w:rPr>
        <w:t>(Воронина М.И., Корабельников Н.А. и др.).</w:t>
      </w:r>
      <w:r w:rsidRPr="005C3B95">
        <w:rPr>
          <w:color w:val="000000"/>
        </w:rPr>
        <w:t>(Территориальный фонд информации по природным ресурсам и охране окружающей среды МПР России по Центральному Федеральному округу)</w:t>
      </w:r>
      <w:r w:rsidR="00C659C1" w:rsidRPr="005C3B95">
        <w:rPr>
          <w:color w:val="000000"/>
        </w:rPr>
        <w:t>;</w:t>
      </w:r>
    </w:p>
    <w:p w:rsidR="002B47B8" w:rsidRPr="005C3B95" w:rsidRDefault="002B47B8" w:rsidP="002C2E2C">
      <w:pPr>
        <w:widowControl/>
        <w:numPr>
          <w:ilvl w:val="0"/>
          <w:numId w:val="6"/>
        </w:numPr>
        <w:autoSpaceDN/>
        <w:adjustRightInd/>
        <w:spacing w:line="240" w:lineRule="auto"/>
        <w:jc w:val="both"/>
      </w:pPr>
      <w:r w:rsidRPr="005C3B95">
        <w:t xml:space="preserve">Паспортизации населенных пунктов и объектов хозяйствования по предупреждению чрезвычайных ситуаций от затопления и подтопления на территории Воронежской области, 1994г. (Отдел водных ресурсов по Воронежской области Донского </w:t>
      </w:r>
      <w:proofErr w:type="spellStart"/>
      <w:r w:rsidRPr="005C3B95">
        <w:t>бассейного</w:t>
      </w:r>
      <w:proofErr w:type="spellEnd"/>
      <w:r w:rsidRPr="005C3B95">
        <w:t xml:space="preserve"> водного управления Федерального агентства водных ресурсов МПР России)</w:t>
      </w:r>
    </w:p>
    <w:p w:rsidR="002B47B8" w:rsidRPr="005C3B95" w:rsidRDefault="002B47B8" w:rsidP="002C2E2C">
      <w:pPr>
        <w:widowControl/>
        <w:numPr>
          <w:ilvl w:val="0"/>
          <w:numId w:val="6"/>
        </w:numPr>
        <w:autoSpaceDN/>
        <w:adjustRightInd/>
        <w:spacing w:line="240" w:lineRule="auto"/>
        <w:jc w:val="both"/>
      </w:pPr>
      <w:r w:rsidRPr="005C3B95">
        <w:rPr>
          <w:color w:val="000000"/>
        </w:rPr>
        <w:t>Информационная записка по месторождениям муниципальных районов Воронежской области составленная на 02.02.2009г. на основании материалов, находящихся на хранении в Филиале по Воронежской области «Территориальный фонд информации по природным ресурсам и охране окружающей среды МГТР России по Центральному федеральному округу».</w:t>
      </w:r>
    </w:p>
    <w:p w:rsidR="002B47B8" w:rsidRPr="005C3B95" w:rsidRDefault="002B47B8" w:rsidP="002C2E2C">
      <w:pPr>
        <w:widowControl/>
        <w:numPr>
          <w:ilvl w:val="0"/>
          <w:numId w:val="6"/>
        </w:numPr>
        <w:autoSpaceDN/>
        <w:adjustRightInd/>
        <w:spacing w:before="11" w:after="11" w:line="240" w:lineRule="auto"/>
        <w:jc w:val="both"/>
      </w:pPr>
      <w:r w:rsidRPr="005C3B95">
        <w:rPr>
          <w:color w:val="000000"/>
        </w:rPr>
        <w:t xml:space="preserve">Информационный бюллетень «О состоянии геологической среды на территории Воронежской области за 2008г.» (ТЦ </w:t>
      </w:r>
      <w:proofErr w:type="spellStart"/>
      <w:r w:rsidRPr="005C3B95">
        <w:rPr>
          <w:color w:val="000000"/>
        </w:rPr>
        <w:t>Воронеж-Геомониторинг</w:t>
      </w:r>
      <w:proofErr w:type="spellEnd"/>
      <w:r w:rsidRPr="005C3B95">
        <w:rPr>
          <w:color w:val="000000"/>
        </w:rPr>
        <w:t>)</w:t>
      </w:r>
    </w:p>
    <w:p w:rsidR="002B47B8" w:rsidRPr="005C3B95" w:rsidRDefault="002B47B8" w:rsidP="002C2E2C">
      <w:pPr>
        <w:widowControl/>
        <w:numPr>
          <w:ilvl w:val="0"/>
          <w:numId w:val="6"/>
        </w:numPr>
        <w:autoSpaceDN/>
        <w:adjustRightInd/>
        <w:spacing w:before="11" w:after="11" w:line="240" w:lineRule="auto"/>
        <w:jc w:val="both"/>
      </w:pPr>
      <w:r w:rsidRPr="005C3B95">
        <w:rPr>
          <w:color w:val="000000"/>
        </w:rPr>
        <w:t xml:space="preserve">Воронежская энциклопедия: В 2 т. / Гл.ред. М.Д. </w:t>
      </w:r>
      <w:proofErr w:type="spellStart"/>
      <w:r w:rsidRPr="005C3B95">
        <w:rPr>
          <w:color w:val="000000"/>
        </w:rPr>
        <w:t>Карпачев</w:t>
      </w:r>
      <w:proofErr w:type="spellEnd"/>
      <w:r w:rsidRPr="005C3B95">
        <w:rPr>
          <w:color w:val="000000"/>
        </w:rPr>
        <w:t>. - Воронеж, 2008г</w:t>
      </w:r>
    </w:p>
    <w:p w:rsidR="002B47B8" w:rsidRPr="005C3B95" w:rsidRDefault="002B47B8" w:rsidP="002C2E2C">
      <w:pPr>
        <w:widowControl/>
        <w:numPr>
          <w:ilvl w:val="0"/>
          <w:numId w:val="6"/>
        </w:numPr>
        <w:autoSpaceDN/>
        <w:adjustRightInd/>
        <w:spacing w:before="11" w:after="11" w:line="240" w:lineRule="auto"/>
        <w:jc w:val="both"/>
      </w:pPr>
      <w:r w:rsidRPr="005C3B95">
        <w:rPr>
          <w:color w:val="000000"/>
        </w:rPr>
        <w:t xml:space="preserve">Генеральная схема расселения, природопользования и размещения производственных сил на территории Воронежской области. Размещение месторождений нерудного сырья и подземных вод: книга II. - Воронеж, 1993г. </w:t>
      </w:r>
    </w:p>
    <w:p w:rsidR="002B47B8" w:rsidRPr="005C3B95" w:rsidRDefault="002B47B8" w:rsidP="002C2E2C">
      <w:pPr>
        <w:widowControl/>
        <w:numPr>
          <w:ilvl w:val="0"/>
          <w:numId w:val="6"/>
        </w:numPr>
        <w:autoSpaceDN/>
        <w:adjustRightInd/>
        <w:spacing w:before="11" w:after="11" w:line="240" w:lineRule="auto"/>
        <w:jc w:val="both"/>
      </w:pPr>
      <w:proofErr w:type="spellStart"/>
      <w:r w:rsidRPr="005C3B95">
        <w:rPr>
          <w:color w:val="000000"/>
        </w:rPr>
        <w:t>Хруцкий</w:t>
      </w:r>
      <w:proofErr w:type="spellEnd"/>
      <w:r w:rsidRPr="005C3B95">
        <w:rPr>
          <w:color w:val="000000"/>
        </w:rPr>
        <w:t xml:space="preserve"> С.В., </w:t>
      </w:r>
      <w:proofErr w:type="spellStart"/>
      <w:r w:rsidRPr="005C3B95">
        <w:rPr>
          <w:color w:val="000000"/>
        </w:rPr>
        <w:t>Смольянинов</w:t>
      </w:r>
      <w:proofErr w:type="spellEnd"/>
      <w:r w:rsidRPr="005C3B95">
        <w:rPr>
          <w:color w:val="000000"/>
        </w:rPr>
        <w:t xml:space="preserve"> В.М., </w:t>
      </w:r>
      <w:proofErr w:type="spellStart"/>
      <w:r w:rsidRPr="005C3B95">
        <w:rPr>
          <w:color w:val="000000"/>
        </w:rPr>
        <w:t>Косцова</w:t>
      </w:r>
      <w:proofErr w:type="spellEnd"/>
      <w:r w:rsidRPr="005C3B95">
        <w:rPr>
          <w:color w:val="000000"/>
        </w:rPr>
        <w:t xml:space="preserve"> Э.В. Альбом геологических разрезов центрально-черноземных областей, Изд-во ВГУ, Воронеж, 1974</w:t>
      </w:r>
    </w:p>
    <w:p w:rsidR="00320CF5" w:rsidRPr="005C3B95" w:rsidRDefault="00C8138E" w:rsidP="002C2E2C">
      <w:pPr>
        <w:widowControl/>
        <w:numPr>
          <w:ilvl w:val="0"/>
          <w:numId w:val="6"/>
        </w:numPr>
        <w:autoSpaceDN/>
        <w:adjustRightInd/>
        <w:spacing w:before="11" w:after="11" w:line="240" w:lineRule="auto"/>
        <w:jc w:val="both"/>
      </w:pPr>
      <w:hyperlink r:id="rId8" w:tgtFrame="_blank" w:history="1">
        <w:r w:rsidR="00320CF5" w:rsidRPr="005C3B95">
          <w:rPr>
            <w:rStyle w:val="af6"/>
            <w:color w:val="auto"/>
            <w:u w:val="none"/>
          </w:rPr>
          <w:t>СП 22.13330.2011«Основания зданий и сооружений</w:t>
        </w:r>
      </w:hyperlink>
      <w:r w:rsidR="00320CF5" w:rsidRPr="005C3B95">
        <w:t>»</w:t>
      </w:r>
    </w:p>
    <w:p w:rsidR="00320CF5" w:rsidRPr="005C3B95" w:rsidRDefault="00320CF5" w:rsidP="002C2E2C">
      <w:pPr>
        <w:widowControl/>
        <w:numPr>
          <w:ilvl w:val="0"/>
          <w:numId w:val="6"/>
        </w:numPr>
        <w:autoSpaceDN/>
        <w:adjustRightInd/>
        <w:spacing w:line="240" w:lineRule="auto"/>
        <w:jc w:val="both"/>
      </w:pPr>
      <w:r w:rsidRPr="005C3B95">
        <w:t>СП 42.13330.2011 «Градостроительство. Планировка и застройка городских и сельских поселений»; </w:t>
      </w:r>
    </w:p>
    <w:p w:rsidR="000324A3" w:rsidRPr="005C3B95" w:rsidRDefault="000324A3">
      <w:pPr>
        <w:pStyle w:val="af0"/>
        <w:spacing w:after="0"/>
        <w:ind w:left="705" w:hanging="432"/>
        <w:jc w:val="both"/>
        <w:rPr>
          <w:sz w:val="22"/>
          <w:szCs w:val="22"/>
        </w:rPr>
      </w:pPr>
    </w:p>
    <w:p w:rsidR="000324A3" w:rsidRPr="005C3B95" w:rsidRDefault="000324A3" w:rsidP="008922CF">
      <w:pPr>
        <w:jc w:val="center"/>
      </w:pPr>
      <w:r w:rsidRPr="005C3B95">
        <w:rPr>
          <w:b/>
        </w:rPr>
        <w:t xml:space="preserve">При </w:t>
      </w:r>
      <w:r w:rsidR="005569F5" w:rsidRPr="005C3B95">
        <w:rPr>
          <w:b/>
          <w:bCs/>
        </w:rPr>
        <w:t>разработке</w:t>
      </w:r>
      <w:r w:rsidRPr="005C3B95">
        <w:rPr>
          <w:b/>
        </w:rPr>
        <w:t xml:space="preserve"> раздела «Историко-градостроительный анализ территории </w:t>
      </w:r>
      <w:r w:rsidR="00583CF8" w:rsidRPr="005C3B95">
        <w:rPr>
          <w:b/>
        </w:rPr>
        <w:t xml:space="preserve">сельского </w:t>
      </w:r>
      <w:r w:rsidRPr="005C3B95">
        <w:rPr>
          <w:b/>
        </w:rPr>
        <w:t xml:space="preserve"> пос</w:t>
      </w:r>
      <w:r w:rsidR="005569F5" w:rsidRPr="005C3B95">
        <w:rPr>
          <w:b/>
        </w:rPr>
        <w:t xml:space="preserve">еления» использованы следующие </w:t>
      </w:r>
      <w:r w:rsidRPr="005C3B95">
        <w:rPr>
          <w:b/>
        </w:rPr>
        <w:t>источники и литература:</w:t>
      </w:r>
    </w:p>
    <w:p w:rsidR="000324A3" w:rsidRPr="005C3B95" w:rsidRDefault="000324A3" w:rsidP="00F07A7A">
      <w:pPr>
        <w:shd w:val="clear" w:color="auto" w:fill="FFFFFF"/>
        <w:autoSpaceDE w:val="0"/>
        <w:ind w:left="349" w:hanging="360"/>
        <w:jc w:val="both"/>
        <w:rPr>
          <w:color w:val="000000"/>
        </w:rPr>
      </w:pPr>
    </w:p>
    <w:p w:rsidR="00C87570" w:rsidRPr="005C3B95" w:rsidRDefault="00C8138E" w:rsidP="002C2E2C">
      <w:pPr>
        <w:widowControl/>
        <w:numPr>
          <w:ilvl w:val="0"/>
          <w:numId w:val="7"/>
        </w:numPr>
        <w:autoSpaceDN/>
        <w:adjustRightInd/>
        <w:spacing w:line="240" w:lineRule="auto"/>
        <w:jc w:val="both"/>
        <w:rPr>
          <w:sz w:val="20"/>
          <w:szCs w:val="20"/>
        </w:rPr>
      </w:pPr>
      <w:hyperlink r:id="rId9" w:history="1">
        <w:r w:rsidR="00C87570" w:rsidRPr="005C3B95">
          <w:t>Закон Воронежской области от 27.1</w:t>
        </w:r>
        <w:r w:rsidR="005569F5" w:rsidRPr="005C3B95">
          <w:t>0</w:t>
        </w:r>
        <w:r w:rsidR="00C87570" w:rsidRPr="005C3B95">
          <w:t>.2006г. №87-ОЗ «Об администрати</w:t>
        </w:r>
      </w:hyperlink>
      <w:hyperlink r:id="rId10" w:history="1">
        <w:r w:rsidR="00C87570" w:rsidRPr="005C3B95">
          <w:t>вно-территориальном устройстве Воронеж</w:t>
        </w:r>
      </w:hyperlink>
      <w:r w:rsidR="00C87570" w:rsidRPr="005C3B95">
        <w:t>ской области»</w:t>
      </w:r>
      <w:r w:rsidR="00D84621" w:rsidRPr="005C3B95">
        <w:t>;</w:t>
      </w:r>
    </w:p>
    <w:p w:rsidR="00DA69C3" w:rsidRPr="005C3B95" w:rsidRDefault="00DA69C3" w:rsidP="002C2E2C">
      <w:pPr>
        <w:numPr>
          <w:ilvl w:val="0"/>
          <w:numId w:val="7"/>
        </w:numPr>
        <w:spacing w:line="240" w:lineRule="auto"/>
        <w:jc w:val="both"/>
      </w:pPr>
      <w:r w:rsidRPr="005C3B95">
        <w:t>Закон Воронежской области от 13.04.2015 № 40-ОЗ «О преобразовании некоторых муниципальных образований Верхнемамонского муниципального района Воронежской области»;</w:t>
      </w:r>
    </w:p>
    <w:p w:rsidR="00C87570" w:rsidRPr="005C3B95" w:rsidRDefault="00C87570" w:rsidP="002C2E2C">
      <w:pPr>
        <w:widowControl/>
        <w:numPr>
          <w:ilvl w:val="0"/>
          <w:numId w:val="7"/>
        </w:numPr>
        <w:autoSpaceDN/>
        <w:adjustRightInd/>
        <w:spacing w:line="240" w:lineRule="auto"/>
        <w:jc w:val="both"/>
        <w:rPr>
          <w:sz w:val="20"/>
          <w:szCs w:val="20"/>
        </w:rPr>
      </w:pPr>
      <w:r w:rsidRPr="005C3B95">
        <w:t xml:space="preserve">Постановление </w:t>
      </w:r>
      <w:r w:rsidR="005569F5" w:rsidRPr="005C3B95">
        <w:t>А</w:t>
      </w:r>
      <w:r w:rsidRPr="005C3B95">
        <w:t xml:space="preserve">дминистрации Воронежской области от 18.04.1994г. №510 «О мерах по сохранению историко-культурного наследия Воронежской области»; </w:t>
      </w:r>
    </w:p>
    <w:p w:rsidR="00F83EFD" w:rsidRPr="005C3B95" w:rsidRDefault="00F83EFD" w:rsidP="002C2E2C">
      <w:pPr>
        <w:widowControl/>
        <w:numPr>
          <w:ilvl w:val="0"/>
          <w:numId w:val="7"/>
        </w:numPr>
        <w:autoSpaceDN/>
        <w:adjustRightInd/>
        <w:spacing w:line="240" w:lineRule="auto"/>
        <w:jc w:val="both"/>
      </w:pPr>
      <w:r w:rsidRPr="005C3B95">
        <w:t>Реестр (справочник) «Административно-территориальное устройство Воронежской области», Департамент архитектуры и строительной политики, 201</w:t>
      </w:r>
      <w:r w:rsidR="00DA69C3" w:rsidRPr="005C3B95">
        <w:t>6</w:t>
      </w:r>
      <w:r w:rsidRPr="005C3B95">
        <w:t xml:space="preserve"> г.;</w:t>
      </w:r>
    </w:p>
    <w:p w:rsidR="00C87570" w:rsidRPr="005C3B95" w:rsidRDefault="00F83EFD" w:rsidP="002C2E2C">
      <w:pPr>
        <w:widowControl/>
        <w:numPr>
          <w:ilvl w:val="0"/>
          <w:numId w:val="7"/>
        </w:numPr>
        <w:autoSpaceDN/>
        <w:adjustRightInd/>
        <w:spacing w:line="240" w:lineRule="auto"/>
        <w:jc w:val="both"/>
        <w:rPr>
          <w:sz w:val="20"/>
          <w:szCs w:val="20"/>
        </w:rPr>
      </w:pPr>
      <w:r w:rsidRPr="005C3B95">
        <w:t>Адрес-</w:t>
      </w:r>
      <w:r w:rsidR="00C87570" w:rsidRPr="005C3B95">
        <w:t xml:space="preserve">календарь Воронежской губернии на 1917г. - Воронеж, 1917. - </w:t>
      </w:r>
      <w:r w:rsidRPr="005C3B95">
        <w:t>с</w:t>
      </w:r>
      <w:r w:rsidR="00C87570" w:rsidRPr="005C3B95">
        <w:t>.89;</w:t>
      </w:r>
    </w:p>
    <w:p w:rsidR="00C87570" w:rsidRPr="005C3B95" w:rsidRDefault="00C87570" w:rsidP="002C2E2C">
      <w:pPr>
        <w:widowControl/>
        <w:numPr>
          <w:ilvl w:val="0"/>
          <w:numId w:val="7"/>
        </w:numPr>
        <w:autoSpaceDN/>
        <w:adjustRightInd/>
        <w:spacing w:line="240" w:lineRule="auto"/>
        <w:jc w:val="both"/>
        <w:rPr>
          <w:sz w:val="20"/>
          <w:szCs w:val="20"/>
        </w:rPr>
      </w:pPr>
      <w:r w:rsidRPr="005C3B95">
        <w:t xml:space="preserve">Архитектура и градостроительство Воронежской области. 1934-2004 гг. [Текст]: - Воронеж: </w:t>
      </w:r>
      <w:proofErr w:type="spellStart"/>
      <w:r w:rsidRPr="005C3B95">
        <w:t>Квадра</w:t>
      </w:r>
      <w:proofErr w:type="spellEnd"/>
      <w:r w:rsidRPr="005C3B95">
        <w:t>, 2004. - 80с.;</w:t>
      </w:r>
    </w:p>
    <w:p w:rsidR="00C87570" w:rsidRPr="005C3B95" w:rsidRDefault="00C87570" w:rsidP="002C2E2C">
      <w:pPr>
        <w:widowControl/>
        <w:numPr>
          <w:ilvl w:val="0"/>
          <w:numId w:val="7"/>
        </w:numPr>
        <w:autoSpaceDN/>
        <w:adjustRightInd/>
        <w:spacing w:line="240" w:lineRule="auto"/>
        <w:jc w:val="both"/>
        <w:rPr>
          <w:sz w:val="20"/>
          <w:szCs w:val="20"/>
        </w:rPr>
      </w:pPr>
      <w:r w:rsidRPr="005C3B95">
        <w:t xml:space="preserve">Воронежский край в XVIII веке: документы и материалы по истории края. Составитель В.М. </w:t>
      </w:r>
      <w:proofErr w:type="spellStart"/>
      <w:r w:rsidRPr="005C3B95">
        <w:t>Проторчина</w:t>
      </w:r>
      <w:proofErr w:type="spellEnd"/>
      <w:r w:rsidRPr="005C3B95">
        <w:t>. – Воронеж, 1980.- С.54-63; 160;</w:t>
      </w:r>
    </w:p>
    <w:p w:rsidR="00C87570" w:rsidRPr="005C3B95" w:rsidRDefault="00C87570" w:rsidP="002C2E2C">
      <w:pPr>
        <w:widowControl/>
        <w:numPr>
          <w:ilvl w:val="0"/>
          <w:numId w:val="7"/>
        </w:numPr>
        <w:autoSpaceDN/>
        <w:adjustRightInd/>
        <w:spacing w:line="240" w:lineRule="auto"/>
        <w:jc w:val="both"/>
        <w:rPr>
          <w:sz w:val="20"/>
          <w:szCs w:val="20"/>
        </w:rPr>
      </w:pPr>
      <w:r w:rsidRPr="005C3B95">
        <w:t xml:space="preserve">Винников А.З. </w:t>
      </w:r>
      <w:proofErr w:type="spellStart"/>
      <w:r w:rsidRPr="005C3B95">
        <w:t>Синюк</w:t>
      </w:r>
      <w:proofErr w:type="spellEnd"/>
      <w:r w:rsidRPr="005C3B95">
        <w:t xml:space="preserve"> А.Т. Дорогами тысячелетий: Археологи о древней истории Воронежского края. – 2-е изд., </w:t>
      </w:r>
      <w:proofErr w:type="spellStart"/>
      <w:r w:rsidRPr="005C3B95">
        <w:t>испр</w:t>
      </w:r>
      <w:proofErr w:type="spellEnd"/>
      <w:r w:rsidRPr="005C3B95">
        <w:t xml:space="preserve">. И доп. – Воронеж, 2003. – 280с. </w:t>
      </w:r>
    </w:p>
    <w:p w:rsidR="00C87570" w:rsidRPr="005C3B95" w:rsidRDefault="00C87570" w:rsidP="002C2E2C">
      <w:pPr>
        <w:widowControl/>
        <w:numPr>
          <w:ilvl w:val="0"/>
          <w:numId w:val="7"/>
        </w:numPr>
        <w:autoSpaceDN/>
        <w:adjustRightInd/>
        <w:spacing w:line="240" w:lineRule="auto"/>
        <w:jc w:val="both"/>
        <w:rPr>
          <w:sz w:val="20"/>
          <w:szCs w:val="20"/>
        </w:rPr>
      </w:pPr>
      <w:r w:rsidRPr="005C3B95">
        <w:t xml:space="preserve">Государственный список памятников истории, архитектуры и археологии Воронежской области / </w:t>
      </w:r>
      <w:proofErr w:type="spellStart"/>
      <w:r w:rsidRPr="005C3B95">
        <w:t>Госинспекция</w:t>
      </w:r>
      <w:proofErr w:type="spellEnd"/>
      <w:r w:rsidRPr="005C3B95">
        <w:t xml:space="preserve"> охраны историко-культурного наследия Воронежской области;</w:t>
      </w:r>
    </w:p>
    <w:p w:rsidR="00C87570" w:rsidRPr="005C3B95" w:rsidRDefault="00C87570" w:rsidP="002C2E2C">
      <w:pPr>
        <w:widowControl/>
        <w:numPr>
          <w:ilvl w:val="0"/>
          <w:numId w:val="7"/>
        </w:numPr>
        <w:autoSpaceDN/>
        <w:adjustRightInd/>
        <w:spacing w:line="240" w:lineRule="auto"/>
        <w:jc w:val="both"/>
        <w:rPr>
          <w:sz w:val="20"/>
          <w:szCs w:val="20"/>
        </w:rPr>
      </w:pPr>
      <w:r w:rsidRPr="005C3B95">
        <w:t>Загоровский В.П. Воронежская историческая энциклопедия. – Воронеж, 1992. – 251 с.</w:t>
      </w:r>
    </w:p>
    <w:p w:rsidR="00C87570" w:rsidRPr="005C3B95" w:rsidRDefault="00C87570" w:rsidP="002C2E2C">
      <w:pPr>
        <w:widowControl/>
        <w:numPr>
          <w:ilvl w:val="0"/>
          <w:numId w:val="7"/>
        </w:numPr>
        <w:autoSpaceDN/>
        <w:adjustRightInd/>
        <w:spacing w:line="240" w:lineRule="auto"/>
        <w:jc w:val="both"/>
        <w:rPr>
          <w:sz w:val="20"/>
          <w:szCs w:val="20"/>
        </w:rPr>
      </w:pPr>
      <w:r w:rsidRPr="005C3B95">
        <w:t>Загоровский В.П. История Воронежского края от А до Я.- Воронеж, 1982.- С. 227-228;</w:t>
      </w:r>
    </w:p>
    <w:p w:rsidR="00C87570" w:rsidRPr="005C3B95" w:rsidRDefault="00C87570" w:rsidP="002C2E2C">
      <w:pPr>
        <w:widowControl/>
        <w:numPr>
          <w:ilvl w:val="0"/>
          <w:numId w:val="7"/>
        </w:numPr>
        <w:autoSpaceDN/>
        <w:adjustRightInd/>
        <w:spacing w:line="240" w:lineRule="auto"/>
        <w:jc w:val="both"/>
        <w:rPr>
          <w:sz w:val="20"/>
          <w:szCs w:val="20"/>
        </w:rPr>
      </w:pPr>
      <w:r w:rsidRPr="005C3B95">
        <w:lastRenderedPageBreak/>
        <w:t xml:space="preserve">Загоровский В. П. Возникновение и развитие городов в Воронежском крае в ХYII - ХYIII веках // История заселения и хозяйственного освоения Воронежского края в эпоху феодализма: </w:t>
      </w:r>
      <w:proofErr w:type="spellStart"/>
      <w:r w:rsidRPr="005C3B95">
        <w:t>сб.науч.труд</w:t>
      </w:r>
      <w:proofErr w:type="spellEnd"/>
      <w:r w:rsidRPr="005C3B95">
        <w:t>. - Воронеж,1987. - С.62-93;</w:t>
      </w:r>
    </w:p>
    <w:p w:rsidR="00C87570" w:rsidRPr="005C3B95" w:rsidRDefault="00C87570" w:rsidP="002C2E2C">
      <w:pPr>
        <w:widowControl/>
        <w:numPr>
          <w:ilvl w:val="0"/>
          <w:numId w:val="7"/>
        </w:numPr>
        <w:autoSpaceDN/>
        <w:adjustRightInd/>
        <w:spacing w:line="240" w:lineRule="auto"/>
        <w:jc w:val="both"/>
        <w:rPr>
          <w:sz w:val="20"/>
          <w:szCs w:val="20"/>
        </w:rPr>
      </w:pPr>
      <w:r w:rsidRPr="005C3B95">
        <w:t xml:space="preserve">Кадастр особо охраняемых территорий Воронежской области / под ред. О.П. </w:t>
      </w:r>
      <w:proofErr w:type="spellStart"/>
      <w:r w:rsidRPr="005C3B95">
        <w:t>Негробова</w:t>
      </w:r>
      <w:proofErr w:type="spellEnd"/>
      <w:r w:rsidRPr="005C3B95">
        <w:t>. Воронеж: ВГУ, 2001. - 146с.;</w:t>
      </w:r>
    </w:p>
    <w:p w:rsidR="00C87570" w:rsidRPr="005C3B95" w:rsidRDefault="00C87570" w:rsidP="002C2E2C">
      <w:pPr>
        <w:widowControl/>
        <w:numPr>
          <w:ilvl w:val="0"/>
          <w:numId w:val="7"/>
        </w:numPr>
        <w:shd w:val="clear" w:color="auto" w:fill="FFFFFF"/>
        <w:autoSpaceDN/>
        <w:adjustRightInd/>
        <w:spacing w:line="240" w:lineRule="auto"/>
        <w:jc w:val="both"/>
        <w:rPr>
          <w:sz w:val="20"/>
          <w:szCs w:val="20"/>
        </w:rPr>
      </w:pPr>
      <w:r w:rsidRPr="005C3B95">
        <w:t xml:space="preserve">Кононов В. И. Памятники Воронежа и Воронежской области - Воронеж, 1979; </w:t>
      </w:r>
    </w:p>
    <w:p w:rsidR="00C87570" w:rsidRPr="005C3B95" w:rsidRDefault="00C87570" w:rsidP="002C2E2C">
      <w:pPr>
        <w:widowControl/>
        <w:numPr>
          <w:ilvl w:val="0"/>
          <w:numId w:val="7"/>
        </w:numPr>
        <w:autoSpaceDN/>
        <w:adjustRightInd/>
        <w:spacing w:line="240" w:lineRule="auto"/>
        <w:jc w:val="both"/>
        <w:rPr>
          <w:sz w:val="20"/>
          <w:szCs w:val="20"/>
        </w:rPr>
      </w:pPr>
      <w:r w:rsidRPr="005C3B95">
        <w:t>Кригер Л.В. Путеводитель по памятникам истории и культуры Воронежской области – Воронеж: ВГУ, 2006. – 244с.;</w:t>
      </w:r>
    </w:p>
    <w:p w:rsidR="00C87570" w:rsidRPr="005C3B95" w:rsidRDefault="00C87570" w:rsidP="002C2E2C">
      <w:pPr>
        <w:widowControl/>
        <w:numPr>
          <w:ilvl w:val="0"/>
          <w:numId w:val="7"/>
        </w:numPr>
        <w:autoSpaceDN/>
        <w:adjustRightInd/>
        <w:spacing w:line="240" w:lineRule="auto"/>
        <w:jc w:val="both"/>
        <w:rPr>
          <w:sz w:val="20"/>
          <w:szCs w:val="20"/>
        </w:rPr>
      </w:pPr>
      <w:r w:rsidRPr="005C3B95">
        <w:t xml:space="preserve">Материалы для географии и статистики России, собранные офицерами генерального штаба: Воронежская губерния / Сост. В. </w:t>
      </w:r>
      <w:proofErr w:type="spellStart"/>
      <w:r w:rsidRPr="005C3B95">
        <w:t>Михалевич</w:t>
      </w:r>
      <w:proofErr w:type="spellEnd"/>
      <w:r w:rsidRPr="005C3B95">
        <w:t>. - СПб., 1862. - С.388-389, 408;</w:t>
      </w:r>
    </w:p>
    <w:p w:rsidR="00C87570" w:rsidRPr="005C3B95" w:rsidRDefault="00C87570" w:rsidP="002C2E2C">
      <w:pPr>
        <w:widowControl/>
        <w:numPr>
          <w:ilvl w:val="0"/>
          <w:numId w:val="7"/>
        </w:numPr>
        <w:autoSpaceDN/>
        <w:adjustRightInd/>
        <w:spacing w:line="240" w:lineRule="auto"/>
        <w:jc w:val="both"/>
        <w:rPr>
          <w:sz w:val="20"/>
          <w:szCs w:val="20"/>
        </w:rPr>
      </w:pPr>
      <w:r w:rsidRPr="005C3B95">
        <w:t xml:space="preserve">Материалы Свода памятников истории и культуры Российской Федерации. Воронежская область. </w:t>
      </w:r>
      <w:proofErr w:type="spellStart"/>
      <w:r w:rsidRPr="005C3B95">
        <w:t>Верхнехавский</w:t>
      </w:r>
      <w:proofErr w:type="spellEnd"/>
      <w:r w:rsidRPr="005C3B95">
        <w:t xml:space="preserve">, Хохольский, </w:t>
      </w:r>
      <w:proofErr w:type="spellStart"/>
      <w:r w:rsidRPr="005C3B95">
        <w:t>Эртильский</w:t>
      </w:r>
      <w:proofErr w:type="spellEnd"/>
      <w:r w:rsidRPr="005C3B95">
        <w:t xml:space="preserve"> районы: сб.ст. - М.: </w:t>
      </w:r>
      <w:proofErr w:type="spellStart"/>
      <w:r w:rsidRPr="005C3B95">
        <w:t>Рос.ин-т</w:t>
      </w:r>
      <w:proofErr w:type="spellEnd"/>
      <w:r w:rsidRPr="005C3B95">
        <w:t xml:space="preserve"> </w:t>
      </w:r>
      <w:proofErr w:type="spellStart"/>
      <w:r w:rsidRPr="005C3B95">
        <w:t>культурологии</w:t>
      </w:r>
      <w:proofErr w:type="spellEnd"/>
      <w:r w:rsidRPr="005C3B95">
        <w:t>, 1997. - Вып.4. Ч.1 - С.59-115;</w:t>
      </w:r>
    </w:p>
    <w:p w:rsidR="00C87570" w:rsidRPr="005C3B95" w:rsidRDefault="00C87570" w:rsidP="002C2E2C">
      <w:pPr>
        <w:widowControl/>
        <w:numPr>
          <w:ilvl w:val="0"/>
          <w:numId w:val="7"/>
        </w:numPr>
        <w:autoSpaceDN/>
        <w:adjustRightInd/>
        <w:spacing w:line="240" w:lineRule="auto"/>
        <w:jc w:val="both"/>
        <w:rPr>
          <w:sz w:val="20"/>
          <w:szCs w:val="20"/>
        </w:rPr>
      </w:pPr>
      <w:r w:rsidRPr="005C3B95">
        <w:t>Населенные места Воронежской губернии. Справочная книга. - Воронеж.1900 – С. 304-349;</w:t>
      </w:r>
    </w:p>
    <w:p w:rsidR="00C87570" w:rsidRPr="005C3B95" w:rsidRDefault="00C87570" w:rsidP="002C2E2C">
      <w:pPr>
        <w:widowControl/>
        <w:numPr>
          <w:ilvl w:val="0"/>
          <w:numId w:val="7"/>
        </w:numPr>
        <w:autoSpaceDN/>
        <w:adjustRightInd/>
        <w:spacing w:line="240" w:lineRule="auto"/>
        <w:jc w:val="both"/>
        <w:rPr>
          <w:sz w:val="20"/>
          <w:szCs w:val="20"/>
        </w:rPr>
      </w:pPr>
      <w:r w:rsidRPr="005C3B95">
        <w:t xml:space="preserve">Население и хозяйство Воронежской губернии: статистический сводный сборник / ред.И. Воронов. - Воронеж.: </w:t>
      </w:r>
      <w:proofErr w:type="spellStart"/>
      <w:r w:rsidRPr="005C3B95">
        <w:t>Изд.Воронеж.губ.стат.отдела</w:t>
      </w:r>
      <w:proofErr w:type="spellEnd"/>
      <w:r w:rsidRPr="005C3B95">
        <w:t>., 1927. - 334с.;</w:t>
      </w:r>
    </w:p>
    <w:p w:rsidR="00C87570" w:rsidRPr="005C3B95" w:rsidRDefault="00C87570" w:rsidP="002C2E2C">
      <w:pPr>
        <w:widowControl/>
        <w:numPr>
          <w:ilvl w:val="0"/>
          <w:numId w:val="7"/>
        </w:numPr>
        <w:autoSpaceDN/>
        <w:adjustRightInd/>
        <w:spacing w:line="240" w:lineRule="auto"/>
        <w:jc w:val="both"/>
        <w:rPr>
          <w:sz w:val="20"/>
          <w:szCs w:val="20"/>
        </w:rPr>
      </w:pPr>
      <w:r w:rsidRPr="005C3B95">
        <w:t>Обзор Воронежской губернии за 1913г.- Воронеж, 1914. - С.60;</w:t>
      </w:r>
    </w:p>
    <w:p w:rsidR="00C87570" w:rsidRPr="005C3B95" w:rsidRDefault="00C87570" w:rsidP="002C2E2C">
      <w:pPr>
        <w:widowControl/>
        <w:numPr>
          <w:ilvl w:val="0"/>
          <w:numId w:val="7"/>
        </w:numPr>
        <w:autoSpaceDN/>
        <w:adjustRightInd/>
        <w:spacing w:line="240" w:lineRule="auto"/>
        <w:jc w:val="both"/>
        <w:rPr>
          <w:sz w:val="20"/>
          <w:szCs w:val="20"/>
        </w:rPr>
      </w:pPr>
      <w:r w:rsidRPr="005C3B95">
        <w:t>Описание Воронежского наместничества 1785 года/Отв. ред. В. П. Загоровский. - Воронеж, 1982. - С. 55-57; 69-71;</w:t>
      </w:r>
    </w:p>
    <w:p w:rsidR="00C87570" w:rsidRPr="005C3B95" w:rsidRDefault="00C87570" w:rsidP="002C2E2C">
      <w:pPr>
        <w:widowControl/>
        <w:numPr>
          <w:ilvl w:val="0"/>
          <w:numId w:val="7"/>
        </w:numPr>
        <w:shd w:val="clear" w:color="auto" w:fill="FFFFFF"/>
        <w:autoSpaceDN/>
        <w:adjustRightInd/>
        <w:spacing w:line="240" w:lineRule="auto"/>
        <w:jc w:val="both"/>
        <w:rPr>
          <w:sz w:val="20"/>
          <w:szCs w:val="20"/>
        </w:rPr>
      </w:pPr>
      <w:r w:rsidRPr="005C3B95">
        <w:rPr>
          <w:color w:val="000000"/>
        </w:rPr>
        <w:t xml:space="preserve">Отчет Воронежской губернской земской управы о дорожных и гражданских сооружениях за 1911г. – Воронеж: </w:t>
      </w:r>
      <w:proofErr w:type="spellStart"/>
      <w:r w:rsidRPr="005C3B95">
        <w:rPr>
          <w:color w:val="000000"/>
        </w:rPr>
        <w:t>Изд.губ.земства</w:t>
      </w:r>
      <w:proofErr w:type="spellEnd"/>
      <w:r w:rsidRPr="005C3B95">
        <w:rPr>
          <w:color w:val="000000"/>
        </w:rPr>
        <w:t>, 1912;</w:t>
      </w:r>
    </w:p>
    <w:p w:rsidR="00C87570" w:rsidRPr="005C3B95" w:rsidRDefault="00C87570" w:rsidP="002C2E2C">
      <w:pPr>
        <w:widowControl/>
        <w:numPr>
          <w:ilvl w:val="0"/>
          <w:numId w:val="7"/>
        </w:numPr>
        <w:shd w:val="clear" w:color="auto" w:fill="FFFFFF"/>
        <w:autoSpaceDN/>
        <w:adjustRightInd/>
        <w:spacing w:line="240" w:lineRule="auto"/>
        <w:jc w:val="both"/>
        <w:rPr>
          <w:sz w:val="20"/>
          <w:szCs w:val="20"/>
        </w:rPr>
      </w:pPr>
      <w:r w:rsidRPr="005C3B95">
        <w:t xml:space="preserve">Очерки истории Воронежского края. Т.1: С древнейших времен до Великой Октябрьской социалистической революции. - Воронеж, 1961; </w:t>
      </w:r>
    </w:p>
    <w:p w:rsidR="00C87570" w:rsidRPr="005C3B95" w:rsidRDefault="00C87570" w:rsidP="002C2E2C">
      <w:pPr>
        <w:widowControl/>
        <w:numPr>
          <w:ilvl w:val="0"/>
          <w:numId w:val="7"/>
        </w:numPr>
        <w:autoSpaceDN/>
        <w:adjustRightInd/>
        <w:spacing w:line="240" w:lineRule="auto"/>
        <w:jc w:val="both"/>
        <w:rPr>
          <w:sz w:val="20"/>
          <w:szCs w:val="20"/>
        </w:rPr>
      </w:pPr>
      <w:r w:rsidRPr="005C3B95">
        <w:t>Памятники истории и культуры Воронежской области: аннотированный список памятников / ред.кол.: Загоровский В.П. (</w:t>
      </w:r>
      <w:proofErr w:type="spellStart"/>
      <w:r w:rsidRPr="005C3B95">
        <w:t>отв.ред</w:t>
      </w:r>
      <w:proofErr w:type="spellEnd"/>
      <w:r w:rsidRPr="005C3B95">
        <w:t>) и др. - Воронеж, 1989. - 95с;</w:t>
      </w:r>
    </w:p>
    <w:p w:rsidR="00C87570" w:rsidRPr="005C3B95" w:rsidRDefault="00C87570" w:rsidP="002C2E2C">
      <w:pPr>
        <w:widowControl/>
        <w:numPr>
          <w:ilvl w:val="0"/>
          <w:numId w:val="7"/>
        </w:numPr>
        <w:autoSpaceDN/>
        <w:adjustRightInd/>
        <w:spacing w:line="240" w:lineRule="auto"/>
        <w:jc w:val="both"/>
        <w:rPr>
          <w:sz w:val="20"/>
          <w:szCs w:val="20"/>
        </w:rPr>
      </w:pPr>
      <w:r w:rsidRPr="005C3B95">
        <w:t>Памятные книжки Воронежской губернии за 1880-1916 годы - Воронеж.</w:t>
      </w:r>
    </w:p>
    <w:p w:rsidR="00C87570" w:rsidRPr="005C3B95" w:rsidRDefault="00C87570" w:rsidP="002C2E2C">
      <w:pPr>
        <w:widowControl/>
        <w:numPr>
          <w:ilvl w:val="0"/>
          <w:numId w:val="7"/>
        </w:numPr>
        <w:autoSpaceDN/>
        <w:adjustRightInd/>
        <w:spacing w:line="240" w:lineRule="auto"/>
        <w:jc w:val="both"/>
        <w:rPr>
          <w:sz w:val="20"/>
          <w:szCs w:val="20"/>
        </w:rPr>
      </w:pPr>
      <w:r w:rsidRPr="005C3B95">
        <w:t>Прохоров В.А. Вся Воронежская земля: Краткий историко-топонимический словарь. – Воронеж, 1973. - 368с.;</w:t>
      </w:r>
    </w:p>
    <w:p w:rsidR="00C87570" w:rsidRPr="005C3B95" w:rsidRDefault="00C87570" w:rsidP="002C2E2C">
      <w:pPr>
        <w:widowControl/>
        <w:numPr>
          <w:ilvl w:val="0"/>
          <w:numId w:val="7"/>
        </w:numPr>
        <w:autoSpaceDN/>
        <w:adjustRightInd/>
        <w:spacing w:line="240" w:lineRule="auto"/>
        <w:jc w:val="both"/>
        <w:rPr>
          <w:sz w:val="20"/>
          <w:szCs w:val="20"/>
        </w:rPr>
      </w:pPr>
      <w:r w:rsidRPr="005C3B95">
        <w:t>Россия. Полное географическое описание нашего Отечества /Под ред. В.П. Семенова. – СПб., 1902, т. 2: Среднерусская черноземная область –785с.;</w:t>
      </w:r>
    </w:p>
    <w:p w:rsidR="00C87570" w:rsidRPr="005C3B95" w:rsidRDefault="00C87570" w:rsidP="002C2E2C">
      <w:pPr>
        <w:widowControl/>
        <w:numPr>
          <w:ilvl w:val="0"/>
          <w:numId w:val="7"/>
        </w:numPr>
        <w:autoSpaceDN/>
        <w:adjustRightInd/>
        <w:spacing w:line="240" w:lineRule="auto"/>
        <w:jc w:val="both"/>
        <w:rPr>
          <w:sz w:val="20"/>
          <w:szCs w:val="20"/>
        </w:rPr>
      </w:pPr>
      <w:r w:rsidRPr="005C3B95">
        <w:t>Сведения о населенных местах Воронежской губернии. - Воронеж, 1906.</w:t>
      </w:r>
    </w:p>
    <w:p w:rsidR="00C87570" w:rsidRPr="005C3B95" w:rsidRDefault="00C87570" w:rsidP="002C2E2C">
      <w:pPr>
        <w:widowControl/>
        <w:numPr>
          <w:ilvl w:val="0"/>
          <w:numId w:val="7"/>
        </w:numPr>
        <w:autoSpaceDN/>
        <w:adjustRightInd/>
        <w:spacing w:line="240" w:lineRule="auto"/>
        <w:jc w:val="both"/>
        <w:rPr>
          <w:sz w:val="20"/>
          <w:szCs w:val="20"/>
        </w:rPr>
      </w:pPr>
      <w:r w:rsidRPr="005C3B95">
        <w:t xml:space="preserve">Список населенных мест по сведениям 1859 года. - СПб., 1865, - С.35; </w:t>
      </w:r>
    </w:p>
    <w:p w:rsidR="00C87570" w:rsidRPr="005C3B95" w:rsidRDefault="00C87570" w:rsidP="002C2E2C">
      <w:pPr>
        <w:widowControl/>
        <w:numPr>
          <w:ilvl w:val="0"/>
          <w:numId w:val="7"/>
        </w:numPr>
        <w:autoSpaceDN/>
        <w:adjustRightInd/>
        <w:spacing w:line="240" w:lineRule="auto"/>
        <w:jc w:val="both"/>
        <w:rPr>
          <w:sz w:val="20"/>
          <w:szCs w:val="20"/>
        </w:rPr>
      </w:pPr>
      <w:r w:rsidRPr="005C3B95">
        <w:t>Статистико-экономический словарь Воронежской губернии (период дореволюцио</w:t>
      </w:r>
      <w:r w:rsidR="009D23CD" w:rsidRPr="005C3B95">
        <w:t>нный). - Воронеж, 1921. - 398с.</w:t>
      </w:r>
    </w:p>
    <w:p w:rsidR="000324A3" w:rsidRPr="005C3B95" w:rsidRDefault="000324A3" w:rsidP="00F07A7A">
      <w:pPr>
        <w:jc w:val="both"/>
        <w:rPr>
          <w:highlight w:val="yellow"/>
        </w:rPr>
      </w:pPr>
    </w:p>
    <w:p w:rsidR="000324A3" w:rsidRPr="005C3B95" w:rsidRDefault="000324A3" w:rsidP="00D343C7">
      <w:pPr>
        <w:jc w:val="both"/>
        <w:outlineLvl w:val="0"/>
        <w:rPr>
          <w:b/>
        </w:rPr>
      </w:pPr>
      <w:r w:rsidRPr="005C3B95">
        <w:rPr>
          <w:b/>
        </w:rPr>
        <w:t>Нормативная база:</w:t>
      </w:r>
    </w:p>
    <w:p w:rsidR="000324A3" w:rsidRPr="005C3B95" w:rsidRDefault="000324A3" w:rsidP="00F07A7A">
      <w:pPr>
        <w:pStyle w:val="3f3f3f3f3f2"/>
        <w:ind w:firstLine="709"/>
        <w:jc w:val="both"/>
        <w:rPr>
          <w:rFonts w:ascii="Times New Roman" w:hAnsi="Times New Roman" w:cs="Times New Roman"/>
          <w:sz w:val="24"/>
          <w:szCs w:val="24"/>
        </w:rPr>
      </w:pPr>
      <w:r w:rsidRPr="005C3B95">
        <w:rPr>
          <w:rFonts w:ascii="Times New Roman" w:hAnsi="Times New Roman" w:cs="Times New Roman"/>
          <w:sz w:val="24"/>
          <w:szCs w:val="24"/>
        </w:rPr>
        <w:t>В результате системного анализа требований действующего законодательства и нормативных документов установлено, что разработка генерального плана должна осуществляться с соблюдением требований следующих документов:</w:t>
      </w:r>
    </w:p>
    <w:p w:rsidR="000324A3" w:rsidRPr="005C3B95" w:rsidRDefault="000324A3" w:rsidP="00F07A7A">
      <w:pPr>
        <w:pStyle w:val="3f3f3f3f3f2"/>
        <w:jc w:val="both"/>
        <w:rPr>
          <w:rFonts w:ascii="Times New Roman" w:hAnsi="Times New Roman" w:cs="Times New Roman"/>
          <w:b/>
          <w:sz w:val="24"/>
          <w:szCs w:val="24"/>
          <w:highlight w:val="yellow"/>
        </w:rPr>
      </w:pPr>
    </w:p>
    <w:p w:rsidR="000324A3" w:rsidRPr="005C3B95" w:rsidRDefault="000324A3" w:rsidP="00D343C7">
      <w:pPr>
        <w:pStyle w:val="3f3f3f3f3f1"/>
        <w:jc w:val="both"/>
        <w:outlineLvl w:val="0"/>
        <w:rPr>
          <w:rFonts w:ascii="Times New Roman" w:hAnsi="Times New Roman" w:cs="Times New Roman"/>
          <w:b/>
          <w:sz w:val="24"/>
          <w:szCs w:val="24"/>
        </w:rPr>
      </w:pPr>
      <w:r w:rsidRPr="005C3B95">
        <w:rPr>
          <w:rFonts w:ascii="Times New Roman" w:hAnsi="Times New Roman" w:cs="Times New Roman"/>
          <w:b/>
          <w:sz w:val="24"/>
          <w:szCs w:val="24"/>
        </w:rPr>
        <w:t>Законы Российской Федерации и Воронежской области:</w:t>
      </w:r>
    </w:p>
    <w:p w:rsidR="007A62D3" w:rsidRPr="005C3B95" w:rsidRDefault="007A62D3" w:rsidP="002C2E2C">
      <w:pPr>
        <w:widowControl/>
        <w:numPr>
          <w:ilvl w:val="0"/>
          <w:numId w:val="8"/>
        </w:numPr>
        <w:autoSpaceDN/>
        <w:adjustRightInd/>
        <w:spacing w:line="240" w:lineRule="auto"/>
        <w:jc w:val="both"/>
      </w:pPr>
      <w:r w:rsidRPr="005C3B95">
        <w:t xml:space="preserve">Градостроительный кодекс Российской Федерации (№190-ФЗ от 29.12.2004); </w:t>
      </w:r>
    </w:p>
    <w:p w:rsidR="007A62D3" w:rsidRPr="005C3B95" w:rsidRDefault="007A62D3" w:rsidP="002C2E2C">
      <w:pPr>
        <w:widowControl/>
        <w:numPr>
          <w:ilvl w:val="0"/>
          <w:numId w:val="8"/>
        </w:numPr>
        <w:autoSpaceDN/>
        <w:adjustRightInd/>
        <w:spacing w:line="240" w:lineRule="auto"/>
        <w:jc w:val="both"/>
      </w:pPr>
      <w:r w:rsidRPr="005C3B95">
        <w:t>Федеральный закон «О введении в действие Градостроительного кодекса Российской Федерации» (№191 - ФЗ от 29.12.2004);</w:t>
      </w:r>
    </w:p>
    <w:p w:rsidR="007A62D3" w:rsidRPr="005C3B95" w:rsidRDefault="007A62D3" w:rsidP="002C2E2C">
      <w:pPr>
        <w:widowControl/>
        <w:numPr>
          <w:ilvl w:val="0"/>
          <w:numId w:val="8"/>
        </w:numPr>
        <w:autoSpaceDN/>
        <w:adjustRightInd/>
        <w:spacing w:line="240" w:lineRule="auto"/>
        <w:jc w:val="both"/>
      </w:pPr>
      <w:r w:rsidRPr="005C3B95">
        <w:t>Федеральный закон «О внесении изменений в Градостроительный кодекс Российской Федерации и отдельные законодательные акты РФ» (№ 232-ФЗ от 24.11.2006);</w:t>
      </w:r>
    </w:p>
    <w:p w:rsidR="007A62D3" w:rsidRPr="005C3B95" w:rsidRDefault="007A62D3" w:rsidP="002C2E2C">
      <w:pPr>
        <w:widowControl/>
        <w:numPr>
          <w:ilvl w:val="0"/>
          <w:numId w:val="8"/>
        </w:numPr>
        <w:autoSpaceDN/>
        <w:adjustRightInd/>
        <w:spacing w:line="240" w:lineRule="auto"/>
        <w:jc w:val="both"/>
      </w:pPr>
      <w:r w:rsidRPr="005C3B95">
        <w:t>Земельный кодекс Российской Федерации (№136-ФЗ от 25.10.2001);</w:t>
      </w:r>
    </w:p>
    <w:p w:rsidR="007A62D3" w:rsidRPr="005C3B95" w:rsidRDefault="007A62D3" w:rsidP="002C2E2C">
      <w:pPr>
        <w:widowControl/>
        <w:numPr>
          <w:ilvl w:val="0"/>
          <w:numId w:val="8"/>
        </w:numPr>
        <w:autoSpaceDN/>
        <w:adjustRightInd/>
        <w:spacing w:line="240" w:lineRule="auto"/>
        <w:jc w:val="both"/>
      </w:pPr>
      <w:r w:rsidRPr="005C3B95">
        <w:t xml:space="preserve">Лесной кодекс Российской Федерации (№200-ФЗ от 04.12.2006); </w:t>
      </w:r>
    </w:p>
    <w:p w:rsidR="007A62D3" w:rsidRPr="005C3B95" w:rsidRDefault="007A62D3" w:rsidP="002C2E2C">
      <w:pPr>
        <w:widowControl/>
        <w:numPr>
          <w:ilvl w:val="0"/>
          <w:numId w:val="8"/>
        </w:numPr>
        <w:autoSpaceDN/>
        <w:adjustRightInd/>
        <w:spacing w:line="240" w:lineRule="auto"/>
        <w:jc w:val="both"/>
      </w:pPr>
      <w:r w:rsidRPr="005C3B95">
        <w:t>Водный кодекс Российской Федерации (№74-ФЗ от 03.06.2006)</w:t>
      </w:r>
    </w:p>
    <w:p w:rsidR="007A62D3" w:rsidRPr="005C3B95" w:rsidRDefault="007A62D3" w:rsidP="002C2E2C">
      <w:pPr>
        <w:widowControl/>
        <w:numPr>
          <w:ilvl w:val="0"/>
          <w:numId w:val="8"/>
        </w:numPr>
        <w:autoSpaceDN/>
        <w:adjustRightInd/>
        <w:spacing w:line="240" w:lineRule="auto"/>
        <w:jc w:val="both"/>
      </w:pPr>
      <w:r w:rsidRPr="005C3B95">
        <w:t>Федеральный закон «Об объектах культурного наследия (памятниках истории и культуры) народов Российской Федерации» (№ 73-ФЗ от 25.06.2002);</w:t>
      </w:r>
    </w:p>
    <w:p w:rsidR="007A62D3" w:rsidRPr="005C3B95" w:rsidRDefault="007A62D3" w:rsidP="002C2E2C">
      <w:pPr>
        <w:widowControl/>
        <w:numPr>
          <w:ilvl w:val="0"/>
          <w:numId w:val="8"/>
        </w:numPr>
        <w:autoSpaceDN/>
        <w:adjustRightInd/>
        <w:spacing w:line="240" w:lineRule="auto"/>
        <w:jc w:val="both"/>
      </w:pPr>
      <w:r w:rsidRPr="005C3B95">
        <w:lastRenderedPageBreak/>
        <w:t>Федеральный закон «Об общих принципах организации местного самоуправления в Российской Федерации» (№ 131-ФЗ от 06.10.2003);</w:t>
      </w:r>
    </w:p>
    <w:p w:rsidR="007A62D3" w:rsidRPr="005C3B95" w:rsidRDefault="007A62D3" w:rsidP="002C2E2C">
      <w:pPr>
        <w:widowControl/>
        <w:numPr>
          <w:ilvl w:val="0"/>
          <w:numId w:val="8"/>
        </w:numPr>
        <w:autoSpaceDN/>
        <w:adjustRightInd/>
        <w:spacing w:line="240" w:lineRule="auto"/>
        <w:jc w:val="both"/>
      </w:pPr>
      <w:r w:rsidRPr="005C3B95">
        <w:t>Закон Воронежской области «О регулировании градостроительной деятельности в Воронежской области» ( № 61-ОЗ от 07.07.2006);</w:t>
      </w:r>
    </w:p>
    <w:p w:rsidR="007A62D3" w:rsidRPr="005C3B95" w:rsidRDefault="007A62D3" w:rsidP="002C2E2C">
      <w:pPr>
        <w:widowControl/>
        <w:numPr>
          <w:ilvl w:val="0"/>
          <w:numId w:val="8"/>
        </w:numPr>
        <w:autoSpaceDN/>
        <w:adjustRightInd/>
        <w:spacing w:line="240" w:lineRule="auto"/>
        <w:jc w:val="both"/>
      </w:pPr>
      <w:r w:rsidRPr="005C3B95">
        <w:t>Федеральный закон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r w:rsidR="00711F38">
        <w:t>№</w:t>
      </w:r>
      <w:r w:rsidRPr="005C3B95">
        <w:t xml:space="preserve"> 257-ФЗ от 18 октября 2007 года); </w:t>
      </w:r>
    </w:p>
    <w:p w:rsidR="000324A3" w:rsidRPr="005C3B95" w:rsidRDefault="000324A3" w:rsidP="00F07A7A">
      <w:pPr>
        <w:pStyle w:val="3f3f3f3f3f2"/>
        <w:jc w:val="both"/>
        <w:rPr>
          <w:rFonts w:ascii="Times New Roman" w:hAnsi="Times New Roman" w:cs="Times New Roman"/>
          <w:color w:val="000000"/>
          <w:sz w:val="24"/>
          <w:szCs w:val="24"/>
          <w:highlight w:val="yellow"/>
        </w:rPr>
      </w:pPr>
    </w:p>
    <w:p w:rsidR="000324A3" w:rsidRPr="005C3B95" w:rsidRDefault="000324A3" w:rsidP="00D343C7">
      <w:pPr>
        <w:pStyle w:val="3f3f3f3f3f1"/>
        <w:jc w:val="both"/>
        <w:outlineLvl w:val="0"/>
        <w:rPr>
          <w:rFonts w:ascii="Times New Roman" w:hAnsi="Times New Roman" w:cs="Times New Roman"/>
          <w:b/>
          <w:sz w:val="24"/>
          <w:szCs w:val="24"/>
        </w:rPr>
      </w:pPr>
      <w:r w:rsidRPr="005C3B95">
        <w:rPr>
          <w:rFonts w:ascii="Times New Roman" w:hAnsi="Times New Roman" w:cs="Times New Roman"/>
          <w:b/>
          <w:sz w:val="24"/>
          <w:szCs w:val="24"/>
        </w:rPr>
        <w:t xml:space="preserve">Строительные нормы и правила: </w:t>
      </w:r>
    </w:p>
    <w:p w:rsidR="00D94762" w:rsidRPr="005C3B95" w:rsidRDefault="00D94762" w:rsidP="002C2E2C">
      <w:pPr>
        <w:widowControl/>
        <w:numPr>
          <w:ilvl w:val="0"/>
          <w:numId w:val="9"/>
        </w:numPr>
        <w:autoSpaceDN/>
        <w:adjustRightInd/>
        <w:spacing w:line="240" w:lineRule="auto"/>
        <w:jc w:val="both"/>
      </w:pPr>
      <w:r w:rsidRPr="005C3B95">
        <w:t>СП 42.13330.2011 «Градостроительство. Планировка и застройка городских и сельских поселений»; </w:t>
      </w:r>
    </w:p>
    <w:p w:rsidR="00432B3A" w:rsidRPr="005C3B95" w:rsidRDefault="00D94762" w:rsidP="002C2E2C">
      <w:pPr>
        <w:widowControl/>
        <w:numPr>
          <w:ilvl w:val="0"/>
          <w:numId w:val="9"/>
        </w:numPr>
        <w:autoSpaceDN/>
        <w:adjustRightInd/>
        <w:spacing w:line="240" w:lineRule="auto"/>
        <w:jc w:val="both"/>
      </w:pPr>
      <w:r w:rsidRPr="005C3B95">
        <w:t xml:space="preserve">СП 32.13330.2012 </w:t>
      </w:r>
      <w:r w:rsidR="00637912" w:rsidRPr="005C3B95">
        <w:t>«</w:t>
      </w:r>
      <w:r w:rsidRPr="005C3B95">
        <w:t>Канализа</w:t>
      </w:r>
      <w:r w:rsidR="00637912" w:rsidRPr="005C3B95">
        <w:t>ция. Наружные сети и сооружения»</w:t>
      </w:r>
      <w:r w:rsidR="00432B3A" w:rsidRPr="005C3B95">
        <w:t>;</w:t>
      </w:r>
    </w:p>
    <w:p w:rsidR="00432B3A" w:rsidRPr="005C3B95" w:rsidRDefault="00F83EFD" w:rsidP="002C2E2C">
      <w:pPr>
        <w:widowControl/>
        <w:numPr>
          <w:ilvl w:val="0"/>
          <w:numId w:val="9"/>
        </w:numPr>
        <w:autoSpaceDN/>
        <w:adjustRightInd/>
        <w:spacing w:line="240" w:lineRule="auto"/>
        <w:jc w:val="both"/>
      </w:pPr>
      <w:r w:rsidRPr="005C3B95">
        <w:t>СП 31.13330.2012 «Водоснабжение. Наружные сети и сооружения»</w:t>
      </w:r>
      <w:r w:rsidR="00432B3A" w:rsidRPr="005C3B95">
        <w:rPr>
          <w:color w:val="000000"/>
        </w:rPr>
        <w:t>;</w:t>
      </w:r>
    </w:p>
    <w:p w:rsidR="00432B3A" w:rsidRPr="005C3B95" w:rsidRDefault="00F83EFD" w:rsidP="002C2E2C">
      <w:pPr>
        <w:widowControl/>
        <w:numPr>
          <w:ilvl w:val="0"/>
          <w:numId w:val="9"/>
        </w:numPr>
        <w:autoSpaceDN/>
        <w:adjustRightInd/>
        <w:spacing w:line="240" w:lineRule="auto"/>
        <w:jc w:val="both"/>
      </w:pPr>
      <w:r w:rsidRPr="005C3B95">
        <w:t xml:space="preserve">СП 36.13330.2012. </w:t>
      </w:r>
      <w:r w:rsidR="00637912" w:rsidRPr="005C3B95">
        <w:t>«</w:t>
      </w:r>
      <w:r w:rsidRPr="005C3B95">
        <w:t>Свод прав</w:t>
      </w:r>
      <w:r w:rsidR="00D94762" w:rsidRPr="005C3B95">
        <w:t>ил. Магистральные трубопроводы</w:t>
      </w:r>
      <w:r w:rsidR="00637912" w:rsidRPr="005C3B95">
        <w:t>»</w:t>
      </w:r>
      <w:r w:rsidR="00D94762" w:rsidRPr="005C3B95">
        <w:t>;</w:t>
      </w:r>
    </w:p>
    <w:p w:rsidR="00432B3A" w:rsidRPr="005C3B95" w:rsidRDefault="00432B3A" w:rsidP="002C2E2C">
      <w:pPr>
        <w:widowControl/>
        <w:numPr>
          <w:ilvl w:val="0"/>
          <w:numId w:val="9"/>
        </w:numPr>
        <w:autoSpaceDN/>
        <w:adjustRightInd/>
        <w:spacing w:line="240" w:lineRule="auto"/>
        <w:jc w:val="both"/>
      </w:pPr>
      <w:proofErr w:type="spellStart"/>
      <w:r w:rsidRPr="005C3B95">
        <w:t>СНиП</w:t>
      </w:r>
      <w:proofErr w:type="spellEnd"/>
      <w:r w:rsidRPr="005C3B95">
        <w:t xml:space="preserve"> 2.06.15-85 «Инженерная защита территорий от затопления и подтопления»; </w:t>
      </w:r>
    </w:p>
    <w:p w:rsidR="00432B3A" w:rsidRPr="005C3B95" w:rsidRDefault="00C8138E" w:rsidP="002C2E2C">
      <w:pPr>
        <w:widowControl/>
        <w:numPr>
          <w:ilvl w:val="0"/>
          <w:numId w:val="9"/>
        </w:numPr>
        <w:autoSpaceDN/>
        <w:adjustRightInd/>
        <w:spacing w:line="240" w:lineRule="auto"/>
        <w:jc w:val="both"/>
      </w:pPr>
      <w:hyperlink r:id="rId11" w:tgtFrame="_blank" w:history="1">
        <w:r w:rsidR="002F075A" w:rsidRPr="005C3B95">
          <w:rPr>
            <w:rStyle w:val="af6"/>
            <w:color w:val="auto"/>
            <w:u w:val="none"/>
          </w:rPr>
          <w:t xml:space="preserve">СП 119.13330.2012 </w:t>
        </w:r>
        <w:r w:rsidR="00637912" w:rsidRPr="005C3B95">
          <w:rPr>
            <w:rStyle w:val="af6"/>
            <w:color w:val="auto"/>
            <w:u w:val="none"/>
          </w:rPr>
          <w:t>«</w:t>
        </w:r>
        <w:r w:rsidR="002F075A" w:rsidRPr="005C3B95">
          <w:rPr>
            <w:rStyle w:val="af6"/>
            <w:color w:val="auto"/>
            <w:u w:val="none"/>
          </w:rPr>
          <w:t>Железные дороги и колеи 1520 мм</w:t>
        </w:r>
      </w:hyperlink>
      <w:r w:rsidR="00637912" w:rsidRPr="005C3B95">
        <w:rPr>
          <w:rStyle w:val="af6"/>
          <w:color w:val="auto"/>
          <w:u w:val="none"/>
        </w:rPr>
        <w:t>»</w:t>
      </w:r>
      <w:r w:rsidR="00432B3A" w:rsidRPr="005C3B95">
        <w:t>;</w:t>
      </w:r>
    </w:p>
    <w:p w:rsidR="00432B3A" w:rsidRPr="005C3B95" w:rsidRDefault="002F075A" w:rsidP="002C2E2C">
      <w:pPr>
        <w:widowControl/>
        <w:numPr>
          <w:ilvl w:val="0"/>
          <w:numId w:val="9"/>
        </w:numPr>
        <w:autoSpaceDN/>
        <w:adjustRightInd/>
        <w:spacing w:line="240" w:lineRule="auto"/>
        <w:jc w:val="both"/>
      </w:pPr>
      <w:r w:rsidRPr="005C3B95">
        <w:t xml:space="preserve">СП 34.13330.2012 </w:t>
      </w:r>
      <w:r w:rsidR="00637912" w:rsidRPr="005C3B95">
        <w:t>«</w:t>
      </w:r>
      <w:r w:rsidRPr="005C3B95">
        <w:t>Автомобильные дороги</w:t>
      </w:r>
      <w:r w:rsidR="00637912" w:rsidRPr="005C3B95">
        <w:t>»</w:t>
      </w:r>
      <w:r w:rsidR="00432B3A" w:rsidRPr="005C3B95">
        <w:t xml:space="preserve">; </w:t>
      </w:r>
    </w:p>
    <w:p w:rsidR="00432B3A" w:rsidRPr="005C3B95" w:rsidRDefault="00432B3A" w:rsidP="002C2E2C">
      <w:pPr>
        <w:widowControl/>
        <w:numPr>
          <w:ilvl w:val="0"/>
          <w:numId w:val="9"/>
        </w:numPr>
        <w:autoSpaceDN/>
        <w:adjustRightInd/>
        <w:spacing w:line="240" w:lineRule="auto"/>
        <w:jc w:val="both"/>
      </w:pPr>
      <w:r w:rsidRPr="005C3B95">
        <w:t>СП 11-102-97 «Инженерно-экологические изыскания для строительства»;</w:t>
      </w:r>
    </w:p>
    <w:p w:rsidR="00D94762" w:rsidRPr="005C3B95" w:rsidRDefault="00D94762" w:rsidP="002C2E2C">
      <w:pPr>
        <w:widowControl/>
        <w:numPr>
          <w:ilvl w:val="0"/>
          <w:numId w:val="9"/>
        </w:numPr>
        <w:autoSpaceDN/>
        <w:adjustRightInd/>
        <w:spacing w:line="240" w:lineRule="auto"/>
        <w:jc w:val="both"/>
      </w:pPr>
      <w:r w:rsidRPr="005C3B95">
        <w:t>СП 4.13130.2013 «Свод правил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r w:rsidR="002F075A" w:rsidRPr="005C3B95">
        <w:t>.</w:t>
      </w:r>
    </w:p>
    <w:p w:rsidR="00196495" w:rsidRPr="005C3B95" w:rsidRDefault="00196495" w:rsidP="00F07A7A">
      <w:pPr>
        <w:widowControl/>
        <w:autoSpaceDN/>
        <w:adjustRightInd/>
        <w:spacing w:line="240" w:lineRule="auto"/>
        <w:jc w:val="both"/>
        <w:rPr>
          <w:b/>
          <w:bCs/>
        </w:rPr>
      </w:pPr>
    </w:p>
    <w:p w:rsidR="00432B3A" w:rsidRPr="005C3B95" w:rsidRDefault="00432B3A" w:rsidP="00D343C7">
      <w:pPr>
        <w:widowControl/>
        <w:autoSpaceDN/>
        <w:adjustRightInd/>
        <w:spacing w:line="240" w:lineRule="auto"/>
        <w:jc w:val="both"/>
        <w:outlineLvl w:val="0"/>
      </w:pPr>
      <w:r w:rsidRPr="005C3B95">
        <w:rPr>
          <w:b/>
          <w:bCs/>
        </w:rPr>
        <w:t>Санитарные правила и нормы (СанПиН):</w:t>
      </w:r>
    </w:p>
    <w:p w:rsidR="00432B3A" w:rsidRPr="005C3B95" w:rsidRDefault="00432B3A" w:rsidP="0075410E">
      <w:pPr>
        <w:pStyle w:val="af8"/>
        <w:widowControl/>
        <w:numPr>
          <w:ilvl w:val="0"/>
          <w:numId w:val="63"/>
        </w:numPr>
        <w:ind w:left="709"/>
        <w:jc w:val="both"/>
      </w:pPr>
      <w:r w:rsidRPr="005C3B95">
        <w:t>СанПиН 2.2.1/2.1.1.1200-03 «Санитарно-защитные зоны и санитарная классификация предприятий, сооружений и иных объектов»;</w:t>
      </w:r>
    </w:p>
    <w:p w:rsidR="00432B3A" w:rsidRPr="005C3B95" w:rsidRDefault="00432B3A" w:rsidP="0075410E">
      <w:pPr>
        <w:pStyle w:val="af8"/>
        <w:widowControl/>
        <w:numPr>
          <w:ilvl w:val="0"/>
          <w:numId w:val="63"/>
        </w:numPr>
        <w:ind w:left="709"/>
        <w:jc w:val="both"/>
      </w:pPr>
      <w:r w:rsidRPr="005C3B95">
        <w:t>СанПиН 2.1.4.1110-02 «Зоны санитарной охраны источников водоснабжения и водопроводов питьевого назначения»;</w:t>
      </w:r>
    </w:p>
    <w:p w:rsidR="00432B3A" w:rsidRPr="005C3B95" w:rsidRDefault="00432B3A" w:rsidP="0075410E">
      <w:pPr>
        <w:pStyle w:val="af8"/>
        <w:widowControl/>
        <w:numPr>
          <w:ilvl w:val="0"/>
          <w:numId w:val="63"/>
        </w:numPr>
        <w:ind w:left="709"/>
        <w:jc w:val="both"/>
      </w:pPr>
      <w:proofErr w:type="spellStart"/>
      <w:r w:rsidRPr="005C3B95">
        <w:t>СанПин</w:t>
      </w:r>
      <w:proofErr w:type="spellEnd"/>
      <w:r w:rsidRPr="005C3B95">
        <w:t xml:space="preserve"> 2.1.7.728-99 «Правила сбора, хранения и удаления отходов лечебно-профилактических учреждений»</w:t>
      </w:r>
    </w:p>
    <w:p w:rsidR="00432B3A" w:rsidRPr="005C3B95" w:rsidRDefault="00432B3A" w:rsidP="0075410E">
      <w:pPr>
        <w:pStyle w:val="af8"/>
        <w:widowControl/>
        <w:numPr>
          <w:ilvl w:val="0"/>
          <w:numId w:val="63"/>
        </w:numPr>
        <w:ind w:left="709"/>
        <w:jc w:val="both"/>
      </w:pPr>
      <w:r w:rsidRPr="005C3B95">
        <w:t>СанПиН 2971-84 «Санитарные правила и нормы защиты населения от воздействия электрического поля, создаваемого воздушными линиями электропередачи (ВЛ) переменного тока промышленной частоты» и др.</w:t>
      </w:r>
    </w:p>
    <w:p w:rsidR="00691936" w:rsidRPr="005C3B95" w:rsidRDefault="00691936" w:rsidP="00691936">
      <w:pPr>
        <w:widowControl/>
        <w:autoSpaceDN/>
        <w:adjustRightInd/>
        <w:spacing w:line="240" w:lineRule="auto"/>
        <w:ind w:left="720"/>
        <w:jc w:val="both"/>
      </w:pPr>
    </w:p>
    <w:p w:rsidR="00691936" w:rsidRPr="005C3B95" w:rsidRDefault="00691936" w:rsidP="00691936">
      <w:pPr>
        <w:ind w:firstLine="567"/>
      </w:pPr>
      <w:r w:rsidRPr="005C3B95">
        <w:rPr>
          <w:b/>
        </w:rPr>
        <w:t>При подготовке раздела «Перечень основных факторов риска возникновения чрезвычайных ситуаций природного и техногенного характера» использованы следующие  источники и литература:</w:t>
      </w:r>
    </w:p>
    <w:p w:rsidR="00840167" w:rsidRPr="005C3B95" w:rsidRDefault="00840167" w:rsidP="0075410E">
      <w:pPr>
        <w:widowControl/>
        <w:numPr>
          <w:ilvl w:val="0"/>
          <w:numId w:val="64"/>
        </w:numPr>
        <w:autoSpaceDN/>
        <w:adjustRightInd/>
        <w:spacing w:line="240" w:lineRule="auto"/>
        <w:jc w:val="both"/>
      </w:pPr>
      <w:r w:rsidRPr="005C3B95">
        <w:t xml:space="preserve">«О защите населения и территорий от чрезвычайных ситуаций природного и техногенного характера» от 21.12.1994 г. № 68-ФЗ в редакции от 07.05.2009 </w:t>
      </w:r>
      <w:r w:rsidR="00711F38">
        <w:t>№</w:t>
      </w:r>
      <w:r w:rsidRPr="005C3B95">
        <w:t xml:space="preserve"> 84-ФЗ;</w:t>
      </w:r>
    </w:p>
    <w:p w:rsidR="00840167" w:rsidRPr="005C3B95" w:rsidRDefault="00840167" w:rsidP="0075410E">
      <w:pPr>
        <w:widowControl/>
        <w:numPr>
          <w:ilvl w:val="0"/>
          <w:numId w:val="64"/>
        </w:numPr>
        <w:autoSpaceDN/>
        <w:adjustRightInd/>
        <w:spacing w:line="240" w:lineRule="auto"/>
        <w:jc w:val="both"/>
      </w:pPr>
      <w:r w:rsidRPr="005C3B95">
        <w:t xml:space="preserve"> «О промышленной безопасности опасных производственных объектов» от 21.07.1997 г. № 116-ФЗ;</w:t>
      </w:r>
    </w:p>
    <w:p w:rsidR="00840167" w:rsidRPr="005C3B95" w:rsidRDefault="00840167" w:rsidP="0075410E">
      <w:pPr>
        <w:widowControl/>
        <w:numPr>
          <w:ilvl w:val="0"/>
          <w:numId w:val="64"/>
        </w:numPr>
        <w:autoSpaceDN/>
        <w:adjustRightInd/>
        <w:spacing w:line="240" w:lineRule="auto"/>
        <w:jc w:val="both"/>
      </w:pPr>
      <w:r w:rsidRPr="005C3B95">
        <w:t>«О пожарной безопасности» от 21.12.1994 г. № 69-ФЗ в редакции от 14 марта 2009 г.;</w:t>
      </w:r>
    </w:p>
    <w:p w:rsidR="00840167" w:rsidRPr="005C3B95" w:rsidRDefault="00840167" w:rsidP="0075410E">
      <w:pPr>
        <w:widowControl/>
        <w:numPr>
          <w:ilvl w:val="0"/>
          <w:numId w:val="64"/>
        </w:numPr>
        <w:autoSpaceDN/>
        <w:adjustRightInd/>
        <w:spacing w:line="240" w:lineRule="auto"/>
        <w:jc w:val="both"/>
      </w:pPr>
      <w:r w:rsidRPr="005C3B95">
        <w:t>«Технический регламент о требованиях пожарной безопасности» от 22.07.2008г. №123-ФЗ;</w:t>
      </w:r>
    </w:p>
    <w:p w:rsidR="00840167" w:rsidRPr="005C3B95" w:rsidRDefault="00840167" w:rsidP="0075410E">
      <w:pPr>
        <w:widowControl/>
        <w:numPr>
          <w:ilvl w:val="0"/>
          <w:numId w:val="64"/>
        </w:numPr>
        <w:autoSpaceDN/>
        <w:adjustRightInd/>
        <w:spacing w:line="240" w:lineRule="auto"/>
      </w:pPr>
      <w:r w:rsidRPr="005C3B95">
        <w:t xml:space="preserve"> «Об общих принципах организации местного самоуправления в Российской Федерации» от 24 сентября 2003 года № 131-ФЗ;</w:t>
      </w:r>
    </w:p>
    <w:p w:rsidR="00840167" w:rsidRPr="005C3B95" w:rsidRDefault="00840167" w:rsidP="0075410E">
      <w:pPr>
        <w:widowControl/>
        <w:numPr>
          <w:ilvl w:val="0"/>
          <w:numId w:val="64"/>
        </w:numPr>
        <w:autoSpaceDN/>
        <w:adjustRightInd/>
        <w:spacing w:line="240" w:lineRule="auto"/>
        <w:jc w:val="both"/>
      </w:pPr>
      <w:r w:rsidRPr="005C3B95">
        <w:t>«О подготовке населения в области защиты от чрезвычайных ситуаций природного и техногенного характера». Постановление правительства РФ от 4 сентября 2003г. № 547;</w:t>
      </w:r>
    </w:p>
    <w:p w:rsidR="00840167" w:rsidRPr="005C3B95" w:rsidRDefault="00840167" w:rsidP="0075410E">
      <w:pPr>
        <w:widowControl/>
        <w:numPr>
          <w:ilvl w:val="0"/>
          <w:numId w:val="64"/>
        </w:numPr>
        <w:autoSpaceDN/>
        <w:adjustRightInd/>
        <w:spacing w:line="240" w:lineRule="auto"/>
        <w:jc w:val="both"/>
      </w:pPr>
      <w:r w:rsidRPr="005C3B95">
        <w:t xml:space="preserve"> «О сроках декларирования промышленной безопасности действующих опасных производственных объектов». Постановление правительства РФ от 02.02.1998 №142;</w:t>
      </w:r>
    </w:p>
    <w:p w:rsidR="00840167" w:rsidRPr="005C3B95" w:rsidRDefault="00840167" w:rsidP="0075410E">
      <w:pPr>
        <w:widowControl/>
        <w:numPr>
          <w:ilvl w:val="0"/>
          <w:numId w:val="64"/>
        </w:numPr>
        <w:autoSpaceDN/>
        <w:adjustRightInd/>
        <w:spacing w:line="240" w:lineRule="auto"/>
        <w:jc w:val="both"/>
      </w:pPr>
      <w:r w:rsidRPr="005C3B95">
        <w:t>«О Единой государственной системе предупреждения и ликвидации чрезвычайных ситуаций». Постановление правительства РФ от 30.12.2003 г. №794 в редакции от 03.10.2006 г № 600;</w:t>
      </w:r>
    </w:p>
    <w:p w:rsidR="00840167" w:rsidRPr="005C3B95" w:rsidRDefault="00840167" w:rsidP="0075410E">
      <w:pPr>
        <w:widowControl/>
        <w:numPr>
          <w:ilvl w:val="0"/>
          <w:numId w:val="64"/>
        </w:numPr>
        <w:autoSpaceDN/>
        <w:adjustRightInd/>
        <w:spacing w:line="240" w:lineRule="auto"/>
        <w:jc w:val="both"/>
      </w:pPr>
      <w:r w:rsidRPr="005C3B95">
        <w:lastRenderedPageBreak/>
        <w:t>«О классификации чрезвычайных ситуаций природного и техногенного характера». Постановление правительства РФ от 21.05.2007 г. № 304;</w:t>
      </w:r>
    </w:p>
    <w:p w:rsidR="00840167" w:rsidRPr="005C3B95" w:rsidRDefault="00840167" w:rsidP="0075410E">
      <w:pPr>
        <w:widowControl/>
        <w:numPr>
          <w:ilvl w:val="0"/>
          <w:numId w:val="64"/>
        </w:numPr>
        <w:autoSpaceDN/>
        <w:adjustRightInd/>
        <w:spacing w:line="240" w:lineRule="auto"/>
        <w:jc w:val="both"/>
      </w:pPr>
      <w:proofErr w:type="spellStart"/>
      <w:r w:rsidRPr="005C3B95">
        <w:t>СНиП</w:t>
      </w:r>
      <w:proofErr w:type="spellEnd"/>
      <w:r w:rsidRPr="005C3B95">
        <w:t xml:space="preserve"> 2.01.15-90 "Инженерная защита территорий, зданий и сооружений от опасных геологических процессов. Основные положения проектирования";</w:t>
      </w:r>
    </w:p>
    <w:p w:rsidR="003F6739" w:rsidRPr="005C3B95" w:rsidRDefault="003F6739" w:rsidP="0075410E">
      <w:pPr>
        <w:widowControl/>
        <w:numPr>
          <w:ilvl w:val="0"/>
          <w:numId w:val="64"/>
        </w:numPr>
        <w:adjustRightInd/>
        <w:spacing w:line="240" w:lineRule="auto"/>
        <w:jc w:val="both"/>
      </w:pPr>
      <w:r w:rsidRPr="005C3B95">
        <w:rPr>
          <w:bCs/>
        </w:rPr>
        <w:t>СП 131.13330.2012</w:t>
      </w:r>
      <w:r w:rsidRPr="005C3B95">
        <w:t xml:space="preserve"> «Строительная климатология»;</w:t>
      </w:r>
    </w:p>
    <w:p w:rsidR="003F6739" w:rsidRPr="005C3B95" w:rsidRDefault="003F6739" w:rsidP="0075410E">
      <w:pPr>
        <w:widowControl/>
        <w:numPr>
          <w:ilvl w:val="0"/>
          <w:numId w:val="64"/>
        </w:numPr>
        <w:adjustRightInd/>
        <w:spacing w:line="240" w:lineRule="auto"/>
        <w:jc w:val="both"/>
      </w:pPr>
      <w:r w:rsidRPr="005C3B95">
        <w:rPr>
          <w:bCs/>
        </w:rPr>
        <w:t>СП 20.13330.2011</w:t>
      </w:r>
      <w:r w:rsidRPr="005C3B95">
        <w:t xml:space="preserve"> «Нагрузки и воздействия»;</w:t>
      </w:r>
    </w:p>
    <w:p w:rsidR="00840167" w:rsidRPr="005C3B95" w:rsidRDefault="00840167" w:rsidP="0075410E">
      <w:pPr>
        <w:widowControl/>
        <w:numPr>
          <w:ilvl w:val="0"/>
          <w:numId w:val="64"/>
        </w:numPr>
        <w:autoSpaceDN/>
        <w:adjustRightInd/>
        <w:spacing w:line="240" w:lineRule="auto"/>
        <w:jc w:val="both"/>
      </w:pPr>
      <w:proofErr w:type="spellStart"/>
      <w:r w:rsidRPr="005C3B95">
        <w:t>СНиП</w:t>
      </w:r>
      <w:proofErr w:type="spellEnd"/>
      <w:r w:rsidRPr="005C3B95">
        <w:t xml:space="preserve"> 22-01-95 "Геофизика опасных природных воздействий";</w:t>
      </w:r>
    </w:p>
    <w:p w:rsidR="00840167" w:rsidRPr="005C3B95" w:rsidRDefault="00840167" w:rsidP="0075410E">
      <w:pPr>
        <w:widowControl/>
        <w:numPr>
          <w:ilvl w:val="0"/>
          <w:numId w:val="64"/>
        </w:numPr>
        <w:autoSpaceDN/>
        <w:adjustRightInd/>
        <w:spacing w:line="240" w:lineRule="auto"/>
        <w:jc w:val="both"/>
      </w:pPr>
      <w:r w:rsidRPr="005C3B95">
        <w:t>ГОСТ Р 22.0.06 "Безопасность в чрезвычайных ситуациях. Источники природных, чрезвычайных ситуаций. Поражающие факторы";</w:t>
      </w:r>
    </w:p>
    <w:p w:rsidR="00840167" w:rsidRPr="005C3B95" w:rsidRDefault="00840167" w:rsidP="0075410E">
      <w:pPr>
        <w:widowControl/>
        <w:numPr>
          <w:ilvl w:val="0"/>
          <w:numId w:val="64"/>
        </w:numPr>
        <w:autoSpaceDN/>
        <w:adjustRightInd/>
        <w:spacing w:line="240" w:lineRule="auto"/>
        <w:jc w:val="both"/>
      </w:pPr>
      <w:r w:rsidRPr="005C3B95">
        <w:t>ГОСТ Р 22.0.07 "Безопасность в чрезвычайных ситуациях. Источники техногенных, чрезвычайных ситуаций";</w:t>
      </w:r>
    </w:p>
    <w:p w:rsidR="00840167" w:rsidRPr="005C3B95" w:rsidRDefault="007C7D93" w:rsidP="0075410E">
      <w:pPr>
        <w:widowControl/>
        <w:numPr>
          <w:ilvl w:val="0"/>
          <w:numId w:val="64"/>
        </w:numPr>
        <w:autoSpaceDN/>
        <w:adjustRightInd/>
        <w:spacing w:line="240" w:lineRule="auto"/>
        <w:jc w:val="both"/>
      </w:pPr>
      <w:r w:rsidRPr="005C3B95">
        <w:rPr>
          <w:spacing w:val="-3"/>
        </w:rPr>
        <w:t>СП 42.13330.2011 «Градостроительство. Планировка и застройка городских и сельских поселений»;</w:t>
      </w:r>
    </w:p>
    <w:p w:rsidR="00840167" w:rsidRPr="005C3B95" w:rsidRDefault="00840167" w:rsidP="0075410E">
      <w:pPr>
        <w:widowControl/>
        <w:numPr>
          <w:ilvl w:val="0"/>
          <w:numId w:val="64"/>
        </w:numPr>
        <w:autoSpaceDN/>
        <w:adjustRightInd/>
        <w:spacing w:line="240" w:lineRule="auto"/>
        <w:jc w:val="both"/>
      </w:pPr>
      <w:proofErr w:type="spellStart"/>
      <w:r w:rsidRPr="005C3B95">
        <w:t>СНиП</w:t>
      </w:r>
      <w:proofErr w:type="spellEnd"/>
      <w:r w:rsidRPr="005C3B95">
        <w:t xml:space="preserve"> 2.06.01-86 «Гидротехнические сооружения. Основные положения проектирования».</w:t>
      </w:r>
    </w:p>
    <w:p w:rsidR="00840167" w:rsidRPr="005C3B95" w:rsidRDefault="00840167" w:rsidP="0075410E">
      <w:pPr>
        <w:widowControl/>
        <w:numPr>
          <w:ilvl w:val="0"/>
          <w:numId w:val="64"/>
        </w:numPr>
        <w:autoSpaceDN/>
        <w:adjustRightInd/>
        <w:spacing w:line="240" w:lineRule="auto"/>
        <w:jc w:val="both"/>
      </w:pPr>
      <w:r w:rsidRPr="005C3B95">
        <w:t>Руководство по эвакуации населения в ЧС природного и техногенного характера ГОЧС, М.1996;</w:t>
      </w:r>
    </w:p>
    <w:p w:rsidR="00840167" w:rsidRPr="005C3B95" w:rsidRDefault="00840167" w:rsidP="0075410E">
      <w:pPr>
        <w:widowControl/>
        <w:numPr>
          <w:ilvl w:val="0"/>
          <w:numId w:val="64"/>
        </w:numPr>
        <w:autoSpaceDN/>
        <w:adjustRightInd/>
        <w:spacing w:line="240" w:lineRule="auto"/>
        <w:jc w:val="both"/>
      </w:pPr>
      <w:r w:rsidRPr="005C3B95">
        <w:t>Методическое пособие по прогнозированию и оценке химической обстановки чрезвычайных ситуациях. - М: ВНИИ ГОЧС, 1993;</w:t>
      </w:r>
    </w:p>
    <w:p w:rsidR="00840167" w:rsidRPr="005C3B95" w:rsidRDefault="00840167" w:rsidP="0075410E">
      <w:pPr>
        <w:widowControl/>
        <w:numPr>
          <w:ilvl w:val="0"/>
          <w:numId w:val="64"/>
        </w:numPr>
        <w:autoSpaceDN/>
        <w:adjustRightInd/>
        <w:spacing w:line="240" w:lineRule="auto"/>
        <w:jc w:val="both"/>
      </w:pPr>
      <w:r w:rsidRPr="005C3B95">
        <w:t>Сборник методик по прогнозированию возможных аварий, катастроф, стихийных бедствий в РСЧС (книги 1и 2)-М: МЧС России, 1994;</w:t>
      </w:r>
    </w:p>
    <w:p w:rsidR="00840167" w:rsidRPr="005C3B95" w:rsidRDefault="00840167" w:rsidP="0075410E">
      <w:pPr>
        <w:widowControl/>
        <w:numPr>
          <w:ilvl w:val="0"/>
          <w:numId w:val="64"/>
        </w:numPr>
        <w:autoSpaceDN/>
        <w:adjustRightInd/>
        <w:spacing w:line="240" w:lineRule="auto"/>
      </w:pPr>
      <w:r w:rsidRPr="005C3B95">
        <w:t>Атлас природных и техногенных опасностей и рисков чрезвычайных ситуаций в Российской Федерации. Под общей ред. С.К. Шойгу. М.: ИПЦ "Дизайн. Информация. Картография", 2005.</w:t>
      </w:r>
    </w:p>
    <w:p w:rsidR="00840167" w:rsidRPr="005C3B95" w:rsidRDefault="00840167" w:rsidP="0075410E">
      <w:pPr>
        <w:widowControl/>
        <w:numPr>
          <w:ilvl w:val="0"/>
          <w:numId w:val="64"/>
        </w:numPr>
        <w:autoSpaceDN/>
        <w:adjustRightInd/>
        <w:spacing w:line="240" w:lineRule="auto"/>
      </w:pPr>
      <w:r w:rsidRPr="005C3B95">
        <w:t xml:space="preserve">Комплект карт общего сейсмического районирования территории РФ - ОСР-97. Масштаб 1:8000000. Объяснительная записка и список городов и населённых пунктов, расположенных в сейсмоопасных районах. В.И. </w:t>
      </w:r>
      <w:proofErr w:type="spellStart"/>
      <w:r w:rsidRPr="005C3B95">
        <w:t>Уломов</w:t>
      </w:r>
      <w:proofErr w:type="spellEnd"/>
      <w:r w:rsidRPr="005C3B95">
        <w:t>, Л.С. Шумилина. М.: Объединённый институт физики Земли  им. О.Ю. Шмидта РАН, 1999.</w:t>
      </w:r>
    </w:p>
    <w:p w:rsidR="000324A3" w:rsidRPr="005C3B95" w:rsidRDefault="000324A3" w:rsidP="00F07A7A">
      <w:pPr>
        <w:jc w:val="both"/>
        <w:rPr>
          <w:b/>
          <w:bCs/>
          <w:snapToGrid w:val="0"/>
          <w:highlight w:val="yellow"/>
        </w:rPr>
      </w:pPr>
    </w:p>
    <w:p w:rsidR="000324A3" w:rsidRPr="005C3B95" w:rsidRDefault="000324A3" w:rsidP="00D343C7">
      <w:pPr>
        <w:jc w:val="both"/>
        <w:outlineLvl w:val="0"/>
        <w:rPr>
          <w:snapToGrid w:val="0"/>
        </w:rPr>
      </w:pPr>
      <w:r w:rsidRPr="005C3B95">
        <w:rPr>
          <w:b/>
          <w:snapToGrid w:val="0"/>
        </w:rPr>
        <w:t>Прочие документы:</w:t>
      </w:r>
    </w:p>
    <w:p w:rsidR="0071290C" w:rsidRPr="005C3B95" w:rsidRDefault="0071290C" w:rsidP="002C2E2C">
      <w:pPr>
        <w:widowControl/>
        <w:numPr>
          <w:ilvl w:val="0"/>
          <w:numId w:val="10"/>
        </w:numPr>
        <w:shd w:val="clear" w:color="auto" w:fill="FFFFFF"/>
        <w:autoSpaceDN/>
        <w:adjustRightInd/>
        <w:spacing w:line="240" w:lineRule="auto"/>
        <w:jc w:val="both"/>
        <w:rPr>
          <w:sz w:val="20"/>
          <w:szCs w:val="20"/>
        </w:rPr>
      </w:pPr>
      <w:r w:rsidRPr="005C3B95">
        <w:t>РД 34.20.185-94 «Инструкц</w:t>
      </w:r>
      <w:r w:rsidR="00F714FE" w:rsidRPr="005C3B95">
        <w:t xml:space="preserve">ия по проектированию городских </w:t>
      </w:r>
      <w:r w:rsidRPr="005C3B95">
        <w:t>электрических сетей»;</w:t>
      </w:r>
    </w:p>
    <w:p w:rsidR="0071290C" w:rsidRPr="005C3B95" w:rsidRDefault="0071290C" w:rsidP="002C2E2C">
      <w:pPr>
        <w:widowControl/>
        <w:numPr>
          <w:ilvl w:val="0"/>
          <w:numId w:val="10"/>
        </w:numPr>
        <w:shd w:val="clear" w:color="auto" w:fill="FFFFFF"/>
        <w:autoSpaceDN/>
        <w:adjustRightInd/>
        <w:spacing w:line="240" w:lineRule="auto"/>
        <w:jc w:val="both"/>
        <w:rPr>
          <w:sz w:val="20"/>
          <w:szCs w:val="20"/>
        </w:rPr>
      </w:pPr>
      <w:r w:rsidRPr="005C3B95">
        <w:t>СП 31-110-2003</w:t>
      </w:r>
      <w:r w:rsidRPr="005C3B95">
        <w:rPr>
          <w:sz w:val="20"/>
          <w:szCs w:val="20"/>
        </w:rPr>
        <w:t xml:space="preserve"> «</w:t>
      </w:r>
      <w:r w:rsidRPr="005C3B95">
        <w:t>Проектирование и монтаж электроустановок жилых и общественных зданий»;</w:t>
      </w:r>
    </w:p>
    <w:p w:rsidR="0071290C" w:rsidRPr="005C3B95" w:rsidRDefault="0071290C" w:rsidP="002C2E2C">
      <w:pPr>
        <w:widowControl/>
        <w:numPr>
          <w:ilvl w:val="0"/>
          <w:numId w:val="10"/>
        </w:numPr>
        <w:shd w:val="clear" w:color="auto" w:fill="FFFFFF"/>
        <w:autoSpaceDN/>
        <w:adjustRightInd/>
        <w:spacing w:line="240" w:lineRule="auto"/>
        <w:jc w:val="both"/>
        <w:rPr>
          <w:sz w:val="20"/>
          <w:szCs w:val="20"/>
        </w:rPr>
      </w:pPr>
      <w:r w:rsidRPr="005C3B95">
        <w:t>МДК 4-05.2004 «Методика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w:t>
      </w:r>
    </w:p>
    <w:p w:rsidR="0071290C" w:rsidRPr="005C3B95" w:rsidRDefault="0071290C" w:rsidP="002C2E2C">
      <w:pPr>
        <w:widowControl/>
        <w:numPr>
          <w:ilvl w:val="0"/>
          <w:numId w:val="10"/>
        </w:numPr>
        <w:shd w:val="clear" w:color="auto" w:fill="FFFFFF"/>
        <w:autoSpaceDN/>
        <w:adjustRightInd/>
        <w:spacing w:line="240" w:lineRule="auto"/>
        <w:jc w:val="both"/>
        <w:rPr>
          <w:sz w:val="20"/>
          <w:szCs w:val="20"/>
        </w:rPr>
      </w:pPr>
      <w:r w:rsidRPr="005C3B95">
        <w:rPr>
          <w:color w:val="000000"/>
        </w:rPr>
        <w:t>СП 42-101-2003 «Общие положения по проектированию и строительству газораспределительных систем из металлических и полиэтиленовых труб»;</w:t>
      </w:r>
    </w:p>
    <w:p w:rsidR="0071290C" w:rsidRPr="005C3B95" w:rsidRDefault="0071290C" w:rsidP="002C2E2C">
      <w:pPr>
        <w:widowControl/>
        <w:numPr>
          <w:ilvl w:val="0"/>
          <w:numId w:val="10"/>
        </w:numPr>
        <w:shd w:val="clear" w:color="auto" w:fill="FFFFFF"/>
        <w:autoSpaceDN/>
        <w:adjustRightInd/>
        <w:spacing w:line="240" w:lineRule="auto"/>
        <w:jc w:val="both"/>
        <w:rPr>
          <w:sz w:val="20"/>
          <w:szCs w:val="20"/>
        </w:rPr>
      </w:pPr>
      <w:r w:rsidRPr="005C3B95">
        <w:rPr>
          <w:color w:val="000000"/>
        </w:rPr>
        <w:t>«Правила охраны электрических сетей напряжением свыше 1000 вольт», утвержденные</w:t>
      </w:r>
      <w:r w:rsidRPr="005C3B95">
        <w:t xml:space="preserve"> Постановлением Совета Министров СССР №255 от 26. 03. 1984г.;</w:t>
      </w:r>
    </w:p>
    <w:p w:rsidR="0071290C" w:rsidRPr="005C3B95" w:rsidRDefault="0071290C" w:rsidP="002C2E2C">
      <w:pPr>
        <w:widowControl/>
        <w:numPr>
          <w:ilvl w:val="0"/>
          <w:numId w:val="10"/>
        </w:numPr>
        <w:shd w:val="clear" w:color="auto" w:fill="FFFFFF"/>
        <w:autoSpaceDN/>
        <w:adjustRightInd/>
        <w:spacing w:line="240" w:lineRule="auto"/>
        <w:jc w:val="both"/>
        <w:rPr>
          <w:sz w:val="20"/>
          <w:szCs w:val="20"/>
        </w:rPr>
      </w:pPr>
      <w:r w:rsidRPr="005C3B95">
        <w:rPr>
          <w:color w:val="000000"/>
        </w:rPr>
        <w:t>«Правила охраны газораспределительных сетей», утвержденные Постановлением Правительства РФ №878 от 20.11.2000;</w:t>
      </w:r>
    </w:p>
    <w:p w:rsidR="0071290C" w:rsidRPr="005C3B95" w:rsidRDefault="0071290C" w:rsidP="002C2E2C">
      <w:pPr>
        <w:widowControl/>
        <w:numPr>
          <w:ilvl w:val="0"/>
          <w:numId w:val="10"/>
        </w:numPr>
        <w:shd w:val="clear" w:color="auto" w:fill="FFFFFF"/>
        <w:autoSpaceDN/>
        <w:adjustRightInd/>
        <w:spacing w:line="240" w:lineRule="auto"/>
        <w:jc w:val="both"/>
        <w:rPr>
          <w:sz w:val="20"/>
          <w:szCs w:val="20"/>
        </w:rPr>
      </w:pPr>
      <w:r w:rsidRPr="005C3B95">
        <w:rPr>
          <w:color w:val="000000"/>
        </w:rPr>
        <w:t xml:space="preserve">«Правила охраны магистральных трубопроводов», утвержденные постановлением </w:t>
      </w:r>
      <w:proofErr w:type="spellStart"/>
      <w:r w:rsidRPr="005C3B95">
        <w:rPr>
          <w:color w:val="000000"/>
        </w:rPr>
        <w:t>Гостехнадзора</w:t>
      </w:r>
      <w:proofErr w:type="spellEnd"/>
      <w:r w:rsidRPr="005C3B95">
        <w:rPr>
          <w:color w:val="000000"/>
        </w:rPr>
        <w:t xml:space="preserve"> России №9 от 22.04.1992;</w:t>
      </w:r>
    </w:p>
    <w:p w:rsidR="0071290C" w:rsidRPr="005C3B95" w:rsidRDefault="0071290C" w:rsidP="002C2E2C">
      <w:pPr>
        <w:widowControl/>
        <w:numPr>
          <w:ilvl w:val="0"/>
          <w:numId w:val="10"/>
        </w:numPr>
        <w:shd w:val="clear" w:color="auto" w:fill="FFFFFF"/>
        <w:autoSpaceDN/>
        <w:adjustRightInd/>
        <w:spacing w:line="240" w:lineRule="auto"/>
        <w:jc w:val="both"/>
        <w:rPr>
          <w:sz w:val="20"/>
          <w:szCs w:val="20"/>
        </w:rPr>
      </w:pPr>
      <w:r w:rsidRPr="005C3B95">
        <w:rPr>
          <w:color w:val="000000"/>
        </w:rPr>
        <w:t xml:space="preserve">Концепция демографической политики Российской Федерации до 2025 года, утвержденная Указом Президента Российской Федерации от 09.10.2007 </w:t>
      </w:r>
      <w:r w:rsidR="00711F38">
        <w:rPr>
          <w:color w:val="000000"/>
        </w:rPr>
        <w:t>№</w:t>
      </w:r>
      <w:r w:rsidRPr="005C3B95">
        <w:rPr>
          <w:color w:val="000000"/>
        </w:rPr>
        <w:t xml:space="preserve"> 135;</w:t>
      </w:r>
    </w:p>
    <w:p w:rsidR="0071290C" w:rsidRPr="005C3B95" w:rsidRDefault="0071290C" w:rsidP="002C2E2C">
      <w:pPr>
        <w:widowControl/>
        <w:numPr>
          <w:ilvl w:val="0"/>
          <w:numId w:val="10"/>
        </w:numPr>
        <w:shd w:val="clear" w:color="auto" w:fill="FFFFFF"/>
        <w:autoSpaceDN/>
        <w:adjustRightInd/>
        <w:spacing w:line="240" w:lineRule="auto"/>
        <w:jc w:val="both"/>
        <w:rPr>
          <w:sz w:val="20"/>
          <w:szCs w:val="20"/>
        </w:rPr>
      </w:pPr>
      <w:r w:rsidRPr="005C3B95">
        <w:t>«Ветеринарно-санитарные правила сбора, утилизации и уничтожения биологических отходов», утвержденные Минсельхозпродом Российской Федерации 04 декабря 1995 № 13-7-2/469;</w:t>
      </w:r>
    </w:p>
    <w:p w:rsidR="00B81B5E" w:rsidRPr="005C3B95" w:rsidRDefault="00B81B5E" w:rsidP="002C2E2C">
      <w:pPr>
        <w:numPr>
          <w:ilvl w:val="0"/>
          <w:numId w:val="10"/>
        </w:numPr>
        <w:spacing w:line="240" w:lineRule="auto"/>
        <w:jc w:val="both"/>
      </w:pPr>
      <w:r w:rsidRPr="005C3B95">
        <w:t xml:space="preserve">Постановление Администрации Воронежской обл. от 30.12.2005 </w:t>
      </w:r>
      <w:r w:rsidR="00711F38">
        <w:t>№</w:t>
      </w:r>
      <w:r w:rsidRPr="005C3B95">
        <w:t xml:space="preserve"> 1239 "Об утверждении критериев отнесения автомобильных дорог к автомобильным дорогам общего пользования регионального или межмуниципального значения Воронежской </w:t>
      </w:r>
      <w:r w:rsidRPr="005C3B95">
        <w:lastRenderedPageBreak/>
        <w:t>области" (вместе с "Перечнем автомобильных дорог общего пользования регионального или межмуниципального значения Воронежской области")</w:t>
      </w:r>
      <w:r w:rsidR="00463E0B" w:rsidRPr="005C3B95">
        <w:t>;</w:t>
      </w:r>
    </w:p>
    <w:p w:rsidR="00463E0B" w:rsidRPr="005C3B95" w:rsidRDefault="00463E0B" w:rsidP="002C2E2C">
      <w:pPr>
        <w:numPr>
          <w:ilvl w:val="0"/>
          <w:numId w:val="10"/>
        </w:numPr>
        <w:spacing w:line="240" w:lineRule="auto"/>
        <w:jc w:val="both"/>
      </w:pPr>
      <w:r w:rsidRPr="005C3B95">
        <w:t xml:space="preserve">Приказ </w:t>
      </w:r>
      <w:r w:rsidR="00634E7A" w:rsidRPr="005C3B95">
        <w:t xml:space="preserve">Управления </w:t>
      </w:r>
      <w:proofErr w:type="spellStart"/>
      <w:r w:rsidR="00634E7A" w:rsidRPr="005C3B95">
        <w:t>АиГ</w:t>
      </w:r>
      <w:proofErr w:type="spellEnd"/>
      <w:r w:rsidR="00634E7A" w:rsidRPr="005C3B95">
        <w:t xml:space="preserve"> Воронежской обл. от 01.11.2016 № 45-01-04/433</w:t>
      </w:r>
      <w:r w:rsidRPr="005C3B95">
        <w:t xml:space="preserve"> "Об утверждении региональных нормативов градостроительного проектирования Воронежской области"</w:t>
      </w:r>
      <w:r w:rsidR="00F714FE" w:rsidRPr="005C3B95">
        <w:t>.</w:t>
      </w:r>
    </w:p>
    <w:p w:rsidR="00F714FE" w:rsidRPr="005C3B95" w:rsidRDefault="00F714FE" w:rsidP="00F714FE">
      <w:pPr>
        <w:ind w:left="720"/>
        <w:jc w:val="both"/>
        <w:rPr>
          <w:snapToGrid w:val="0"/>
        </w:rPr>
      </w:pPr>
    </w:p>
    <w:p w:rsidR="000324A3" w:rsidRPr="005C3B95" w:rsidRDefault="000324A3" w:rsidP="00F714FE">
      <w:pPr>
        <w:ind w:firstLine="567"/>
        <w:jc w:val="both"/>
        <w:rPr>
          <w:snapToGrid w:val="0"/>
        </w:rPr>
      </w:pPr>
      <w:r w:rsidRPr="005C3B95">
        <w:rPr>
          <w:snapToGrid w:val="0"/>
        </w:rPr>
        <w:t xml:space="preserve">Содержанием настоящего тома являются материалы по обоснованию проекта генерального плана в текстовой форме </w:t>
      </w:r>
      <w:r w:rsidR="00196BDD" w:rsidRPr="005C3B95">
        <w:rPr>
          <w:snapToGrid w:val="0"/>
        </w:rPr>
        <w:t>и в виде карт</w:t>
      </w:r>
      <w:r w:rsidRPr="005C3B95">
        <w:rPr>
          <w:snapToGrid w:val="0"/>
        </w:rPr>
        <w:t>.</w:t>
      </w:r>
    </w:p>
    <w:p w:rsidR="000324A3" w:rsidRPr="005C3B95" w:rsidRDefault="000324A3" w:rsidP="00F07A7A">
      <w:pPr>
        <w:rPr>
          <w:snapToGrid w:val="0"/>
        </w:rPr>
      </w:pPr>
    </w:p>
    <w:p w:rsidR="000324A3" w:rsidRPr="005C3B95" w:rsidRDefault="000324A3" w:rsidP="00196BDD">
      <w:pPr>
        <w:ind w:firstLine="567"/>
        <w:rPr>
          <w:snapToGrid w:val="0"/>
        </w:rPr>
      </w:pPr>
      <w:r w:rsidRPr="005C3B95">
        <w:rPr>
          <w:snapToGrid w:val="0"/>
        </w:rPr>
        <w:t>Генеральный план разработан на следующие этапы реализации:</w:t>
      </w:r>
    </w:p>
    <w:p w:rsidR="0071290C" w:rsidRPr="005C3B95" w:rsidRDefault="0071290C" w:rsidP="002C2E2C">
      <w:pPr>
        <w:widowControl/>
        <w:numPr>
          <w:ilvl w:val="0"/>
          <w:numId w:val="11"/>
        </w:numPr>
        <w:autoSpaceDN/>
        <w:adjustRightInd/>
        <w:spacing w:line="240" w:lineRule="auto"/>
      </w:pPr>
      <w:r w:rsidRPr="005C3B95">
        <w:t>расчетный срок – 20</w:t>
      </w:r>
      <w:r w:rsidRPr="005C3B95">
        <w:rPr>
          <w:lang w:val="en-US"/>
        </w:rPr>
        <w:t>30</w:t>
      </w:r>
      <w:r w:rsidRPr="005C3B95">
        <w:t xml:space="preserve"> год</w:t>
      </w:r>
    </w:p>
    <w:p w:rsidR="0071290C" w:rsidRPr="005C3B95" w:rsidRDefault="0071290C" w:rsidP="002C2E2C">
      <w:pPr>
        <w:widowControl/>
        <w:numPr>
          <w:ilvl w:val="0"/>
          <w:numId w:val="11"/>
        </w:numPr>
        <w:autoSpaceDN/>
        <w:adjustRightInd/>
        <w:spacing w:line="240" w:lineRule="auto"/>
      </w:pPr>
      <w:r w:rsidRPr="005C3B95">
        <w:t>первая очередь – 20</w:t>
      </w:r>
      <w:proofErr w:type="spellStart"/>
      <w:r w:rsidRPr="005C3B95">
        <w:rPr>
          <w:lang w:val="en-US"/>
        </w:rPr>
        <w:t>20</w:t>
      </w:r>
      <w:proofErr w:type="spellEnd"/>
      <w:r w:rsidRPr="005C3B95">
        <w:t xml:space="preserve"> год</w:t>
      </w:r>
    </w:p>
    <w:p w:rsidR="0071290C" w:rsidRPr="005C3B95" w:rsidRDefault="0071290C" w:rsidP="00F07A7A">
      <w:pPr>
        <w:widowControl/>
        <w:autoSpaceDN/>
        <w:adjustRightInd/>
        <w:spacing w:line="240" w:lineRule="auto"/>
        <w:jc w:val="center"/>
      </w:pPr>
    </w:p>
    <w:p w:rsidR="000324A3" w:rsidRPr="005C3B95" w:rsidRDefault="000324A3" w:rsidP="00F07A7A">
      <w:pPr>
        <w:rPr>
          <w:snapToGrid w:val="0"/>
        </w:rPr>
      </w:pPr>
    </w:p>
    <w:p w:rsidR="00F97EBC" w:rsidRPr="005C3B95" w:rsidRDefault="00F07A7A" w:rsidP="0075410E">
      <w:pPr>
        <w:pStyle w:val="11"/>
        <w:numPr>
          <w:ilvl w:val="0"/>
          <w:numId w:val="100"/>
        </w:numPr>
        <w:ind w:left="0" w:firstLine="0"/>
      </w:pPr>
      <w:r w:rsidRPr="005C3B95">
        <w:br w:type="page"/>
      </w:r>
      <w:bookmarkStart w:id="1" w:name="_Toc474913961"/>
      <w:r w:rsidR="00F97EBC" w:rsidRPr="005C3B95">
        <w:lastRenderedPageBreak/>
        <w:t xml:space="preserve">АНАЛИЗ СОСТОЯНИЯ ТЕРРИТОРИИ </w:t>
      </w:r>
      <w:r w:rsidR="00A60765" w:rsidRPr="005C3B95">
        <w:t>НИЖНЕМАМОНСКОГО 1-ГО</w:t>
      </w:r>
      <w:r w:rsidR="00583CF8" w:rsidRPr="005C3B95">
        <w:t xml:space="preserve"> СЕЛЬСКОГО</w:t>
      </w:r>
      <w:r w:rsidR="00F97EBC" w:rsidRPr="005C3B95">
        <w:t xml:space="preserve"> ПОСЕЛЕНИЯ, ПРОБЛЕМ И НАПРАВЛЕНИЙ ЕЕ КОМПЛЕКСНОГО РАЗВИТИЯ</w:t>
      </w:r>
      <w:bookmarkEnd w:id="1"/>
    </w:p>
    <w:p w:rsidR="00127311" w:rsidRPr="005C3B95" w:rsidRDefault="00127311" w:rsidP="00127311">
      <w:pPr>
        <w:pStyle w:val="a0"/>
      </w:pPr>
    </w:p>
    <w:p w:rsidR="00F97EBC" w:rsidRPr="005C3B95" w:rsidRDefault="00F97EBC" w:rsidP="00D343C7">
      <w:pPr>
        <w:pStyle w:val="2"/>
      </w:pPr>
      <w:bookmarkStart w:id="2" w:name="_Toc474913962"/>
      <w:r w:rsidRPr="005C3B95">
        <w:t xml:space="preserve">Экономико-географическое положение и факторы развития </w:t>
      </w:r>
      <w:r w:rsidR="00583CF8" w:rsidRPr="005C3B95">
        <w:t xml:space="preserve">сельского </w:t>
      </w:r>
      <w:r w:rsidRPr="005C3B95">
        <w:t xml:space="preserve"> поселения.</w:t>
      </w:r>
      <w:bookmarkEnd w:id="2"/>
    </w:p>
    <w:p w:rsidR="002242A6" w:rsidRPr="005C3B95" w:rsidRDefault="002242A6" w:rsidP="00DF6250">
      <w:pPr>
        <w:pStyle w:val="ad"/>
        <w:ind w:firstLine="567"/>
        <w:jc w:val="both"/>
        <w:rPr>
          <w:color w:val="0070C0"/>
        </w:rPr>
      </w:pPr>
      <w:proofErr w:type="spellStart"/>
      <w:r w:rsidRPr="005C3B95">
        <w:rPr>
          <w:bCs/>
          <w:iCs/>
        </w:rPr>
        <w:t>Нижнемамонское</w:t>
      </w:r>
      <w:proofErr w:type="spellEnd"/>
      <w:r w:rsidRPr="005C3B95">
        <w:rPr>
          <w:bCs/>
          <w:iCs/>
        </w:rPr>
        <w:t xml:space="preserve"> 1-е</w:t>
      </w:r>
      <w:r w:rsidRPr="005C3B95">
        <w:t xml:space="preserve"> сельское поселение расположено в восточной части Верхнемамонского муниципального района. Территория поселения граничит: </w:t>
      </w:r>
      <w:r w:rsidRPr="005C3B95">
        <w:rPr>
          <w:kern w:val="3"/>
        </w:rPr>
        <w:t xml:space="preserve">на севере с </w:t>
      </w:r>
      <w:proofErr w:type="spellStart"/>
      <w:r w:rsidRPr="005C3B95">
        <w:rPr>
          <w:kern w:val="3"/>
        </w:rPr>
        <w:t>Русско-Журавским</w:t>
      </w:r>
      <w:proofErr w:type="spellEnd"/>
      <w:r w:rsidRPr="005C3B95">
        <w:rPr>
          <w:kern w:val="3"/>
        </w:rPr>
        <w:t xml:space="preserve"> сельским поселением Верхнемамонского муниципального района;</w:t>
      </w:r>
      <w:r w:rsidRPr="005C3B95">
        <w:rPr>
          <w:color w:val="0070C0"/>
          <w:kern w:val="3"/>
        </w:rPr>
        <w:t xml:space="preserve"> </w:t>
      </w:r>
      <w:r w:rsidRPr="005C3B95">
        <w:rPr>
          <w:kern w:val="3"/>
        </w:rPr>
        <w:t xml:space="preserve">на востоке с </w:t>
      </w:r>
      <w:proofErr w:type="spellStart"/>
      <w:r w:rsidRPr="005C3B95">
        <w:rPr>
          <w:kern w:val="3"/>
        </w:rPr>
        <w:t>Калачеевским</w:t>
      </w:r>
      <w:proofErr w:type="spellEnd"/>
      <w:r w:rsidRPr="005C3B95">
        <w:rPr>
          <w:kern w:val="3"/>
        </w:rPr>
        <w:t xml:space="preserve"> и </w:t>
      </w:r>
      <w:proofErr w:type="spellStart"/>
      <w:r w:rsidRPr="005C3B95">
        <w:rPr>
          <w:kern w:val="3"/>
        </w:rPr>
        <w:t>Петроповловским</w:t>
      </w:r>
      <w:proofErr w:type="spellEnd"/>
      <w:r w:rsidRPr="005C3B95">
        <w:rPr>
          <w:kern w:val="3"/>
        </w:rPr>
        <w:t xml:space="preserve"> муниципальными районами;</w:t>
      </w:r>
      <w:r w:rsidRPr="005C3B95">
        <w:rPr>
          <w:color w:val="0070C0"/>
          <w:kern w:val="3"/>
        </w:rPr>
        <w:t xml:space="preserve"> </w:t>
      </w:r>
      <w:r w:rsidRPr="005C3B95">
        <w:rPr>
          <w:kern w:val="3"/>
        </w:rPr>
        <w:t xml:space="preserve">на юге </w:t>
      </w:r>
      <w:proofErr w:type="spellStart"/>
      <w:r w:rsidR="00DF6250" w:rsidRPr="005C3B95">
        <w:t>Богучарским</w:t>
      </w:r>
      <w:proofErr w:type="spellEnd"/>
      <w:r w:rsidR="00DF6250" w:rsidRPr="005C3B95">
        <w:t xml:space="preserve"> муниципальным районом Воронежской области</w:t>
      </w:r>
      <w:r w:rsidRPr="005C3B95">
        <w:rPr>
          <w:kern w:val="3"/>
        </w:rPr>
        <w:t xml:space="preserve">; на западе с </w:t>
      </w:r>
      <w:proofErr w:type="spellStart"/>
      <w:r w:rsidRPr="005C3B95">
        <w:rPr>
          <w:kern w:val="3"/>
        </w:rPr>
        <w:t>Верхнемамонским</w:t>
      </w:r>
      <w:proofErr w:type="spellEnd"/>
      <w:r w:rsidRPr="005C3B95">
        <w:rPr>
          <w:kern w:val="3"/>
        </w:rPr>
        <w:t xml:space="preserve"> и </w:t>
      </w:r>
      <w:proofErr w:type="spellStart"/>
      <w:r w:rsidRPr="005C3B95">
        <w:rPr>
          <w:kern w:val="3"/>
        </w:rPr>
        <w:t>Приреченским</w:t>
      </w:r>
      <w:proofErr w:type="spellEnd"/>
      <w:r w:rsidRPr="005C3B95">
        <w:rPr>
          <w:kern w:val="3"/>
        </w:rPr>
        <w:t xml:space="preserve"> сельскими поселениями Верхнемамонского муниципального района.</w:t>
      </w:r>
    </w:p>
    <w:p w:rsidR="00E81B7A" w:rsidRPr="005C3B95" w:rsidRDefault="00E81B7A" w:rsidP="00DA69C3">
      <w:pPr>
        <w:ind w:firstLine="567"/>
        <w:jc w:val="both"/>
      </w:pPr>
      <w:r w:rsidRPr="005C3B95">
        <w:t>В 201</w:t>
      </w:r>
      <w:r w:rsidR="00DF6250" w:rsidRPr="005C3B95">
        <w:t>3</w:t>
      </w:r>
      <w:r w:rsidRPr="005C3B95">
        <w:t xml:space="preserve"> году были преобразованы </w:t>
      </w:r>
      <w:proofErr w:type="spellStart"/>
      <w:r w:rsidR="002242A6" w:rsidRPr="005C3B95">
        <w:t>Нижнемамонское</w:t>
      </w:r>
      <w:proofErr w:type="spellEnd"/>
      <w:r w:rsidR="002242A6" w:rsidRPr="005C3B95">
        <w:t xml:space="preserve"> 1-е</w:t>
      </w:r>
      <w:r w:rsidR="00D624B7" w:rsidRPr="005C3B95">
        <w:t xml:space="preserve"> сельское</w:t>
      </w:r>
      <w:r w:rsidRPr="005C3B95">
        <w:t xml:space="preserve"> поселение, </w:t>
      </w:r>
      <w:proofErr w:type="spellStart"/>
      <w:r w:rsidR="002242A6" w:rsidRPr="005C3B95">
        <w:t>Нижнемамонское</w:t>
      </w:r>
      <w:proofErr w:type="spellEnd"/>
      <w:r w:rsidR="002242A6" w:rsidRPr="005C3B95">
        <w:t xml:space="preserve"> 2-е</w:t>
      </w:r>
      <w:r w:rsidR="00D624B7" w:rsidRPr="005C3B95">
        <w:t xml:space="preserve"> сельское</w:t>
      </w:r>
      <w:r w:rsidRPr="005C3B95">
        <w:t xml:space="preserve"> поселение, входящие в состав </w:t>
      </w:r>
      <w:r w:rsidR="00D624B7" w:rsidRPr="005C3B95">
        <w:t>Верхнемамонского</w:t>
      </w:r>
      <w:r w:rsidRPr="005C3B95">
        <w:t xml:space="preserve"> муниципального района Воронежской области, путем объединения в </w:t>
      </w:r>
      <w:proofErr w:type="spellStart"/>
      <w:r w:rsidR="002242A6" w:rsidRPr="005C3B95">
        <w:t>Нижнемамонское</w:t>
      </w:r>
      <w:proofErr w:type="spellEnd"/>
      <w:r w:rsidR="002242A6" w:rsidRPr="005C3B95">
        <w:t xml:space="preserve"> 1-е</w:t>
      </w:r>
      <w:r w:rsidR="00D624B7" w:rsidRPr="005C3B95">
        <w:t xml:space="preserve"> сельское</w:t>
      </w:r>
      <w:r w:rsidRPr="005C3B95">
        <w:t xml:space="preserve"> поселение с административным центром в </w:t>
      </w:r>
      <w:r w:rsidR="00D624B7" w:rsidRPr="005C3B95">
        <w:t xml:space="preserve">селе </w:t>
      </w:r>
      <w:r w:rsidR="002242A6" w:rsidRPr="005C3B95">
        <w:t>Нижний Мамон</w:t>
      </w:r>
      <w:r w:rsidR="00D624B7" w:rsidRPr="005C3B95">
        <w:t xml:space="preserve"> </w:t>
      </w:r>
      <w:r w:rsidRPr="005C3B95">
        <w:t>(</w:t>
      </w:r>
      <w:r w:rsidR="00DA69C3" w:rsidRPr="005C3B95">
        <w:t xml:space="preserve">в соответствии с Законом Воронежской области от </w:t>
      </w:r>
      <w:r w:rsidR="00DF6250" w:rsidRPr="005C3B95">
        <w:t>28</w:t>
      </w:r>
      <w:r w:rsidR="00DA69C3" w:rsidRPr="005C3B95">
        <w:t>.0</w:t>
      </w:r>
      <w:r w:rsidR="00DF6250" w:rsidRPr="005C3B95">
        <w:t>6</w:t>
      </w:r>
      <w:r w:rsidR="00DA69C3" w:rsidRPr="005C3B95">
        <w:t>.201</w:t>
      </w:r>
      <w:r w:rsidR="00DF6250" w:rsidRPr="005C3B95">
        <w:t>3</w:t>
      </w:r>
      <w:r w:rsidR="00DA69C3" w:rsidRPr="005C3B95">
        <w:t xml:space="preserve"> № </w:t>
      </w:r>
      <w:r w:rsidR="00DF6250" w:rsidRPr="005C3B95">
        <w:t>88</w:t>
      </w:r>
      <w:r w:rsidR="00DA69C3" w:rsidRPr="005C3B95">
        <w:t xml:space="preserve">-ОЗ </w:t>
      </w:r>
      <w:r w:rsidR="00D10B7F" w:rsidRPr="005C3B95">
        <w:t>«</w:t>
      </w:r>
      <w:r w:rsidR="00DA69C3" w:rsidRPr="005C3B95">
        <w:t>О преобразовании некоторых муниципальных образований Верхнемамонского муниципального района Воронежской области</w:t>
      </w:r>
      <w:r w:rsidR="00D10B7F" w:rsidRPr="005C3B95">
        <w:t>»</w:t>
      </w:r>
      <w:r w:rsidRPr="005C3B95">
        <w:t>).</w:t>
      </w:r>
    </w:p>
    <w:p w:rsidR="00D10B7F" w:rsidRPr="005C3B95" w:rsidRDefault="00D06D3F" w:rsidP="00D10B7F">
      <w:pPr>
        <w:keepNext/>
        <w:jc w:val="center"/>
      </w:pPr>
      <w:r w:rsidRPr="005C3B95">
        <w:rPr>
          <w:b/>
          <w:bCs/>
          <w:noProof/>
        </w:rPr>
        <w:drawing>
          <wp:inline distT="0" distB="0" distL="0" distR="0">
            <wp:extent cx="5179162" cy="4432247"/>
            <wp:effectExtent l="0" t="0" r="2540" b="6985"/>
            <wp:docPr id="5" name="Рисунок 5" descr="D:\Ира\Нижнемамонское 1-е СП\Рабочая\Территориальное устрой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Ира\Нижнемамонское 1-е СП\Рабочая\Территориальное устройство.jpg"/>
                    <pic:cNvPicPr>
                      <a:picLocks noChangeAspect="1" noChangeArrowheads="1"/>
                    </pic:cNvPicPr>
                  </pic:nvPicPr>
                  <pic:blipFill rotWithShape="1">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336" t="7633" r="17465" b="4676"/>
                    <a:stretch/>
                  </pic:blipFill>
                  <pic:spPr bwMode="auto">
                    <a:xfrm>
                      <a:off x="0" y="0"/>
                      <a:ext cx="5197343" cy="444780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27FC1" w:rsidRPr="005C3B95" w:rsidRDefault="00D10B7F" w:rsidP="00D10B7F">
      <w:pPr>
        <w:pStyle w:val="aa"/>
        <w:jc w:val="center"/>
        <w:rPr>
          <w:rFonts w:cs="Times New Roman"/>
        </w:rPr>
      </w:pPr>
      <w:r w:rsidRPr="005C3B95">
        <w:rPr>
          <w:rFonts w:cs="Times New Roman"/>
        </w:rPr>
        <w:t xml:space="preserve">Рисунок 1. </w:t>
      </w:r>
      <w:r w:rsidR="00C8138E" w:rsidRPr="005C3B95">
        <w:rPr>
          <w:rFonts w:cs="Times New Roman"/>
        </w:rPr>
        <w:fldChar w:fldCharType="begin"/>
      </w:r>
      <w:r w:rsidR="00525F44" w:rsidRPr="005C3B95">
        <w:rPr>
          <w:rFonts w:cs="Times New Roman"/>
        </w:rPr>
        <w:instrText xml:space="preserve"> SEQ Рисунок_1. \* ARABIC </w:instrText>
      </w:r>
      <w:r w:rsidR="00C8138E" w:rsidRPr="005C3B95">
        <w:rPr>
          <w:rFonts w:cs="Times New Roman"/>
        </w:rPr>
        <w:fldChar w:fldCharType="separate"/>
      </w:r>
      <w:r w:rsidR="00E264C8" w:rsidRPr="005C3B95">
        <w:rPr>
          <w:rFonts w:cs="Times New Roman"/>
          <w:noProof/>
        </w:rPr>
        <w:t>1</w:t>
      </w:r>
      <w:r w:rsidR="00C8138E" w:rsidRPr="005C3B95">
        <w:rPr>
          <w:rFonts w:cs="Times New Roman"/>
          <w:noProof/>
        </w:rPr>
        <w:fldChar w:fldCharType="end"/>
      </w:r>
      <w:r w:rsidRPr="005C3B95">
        <w:rPr>
          <w:rFonts w:cs="Times New Roman"/>
        </w:rPr>
        <w:t xml:space="preserve"> Местоположение поселения в структуре современного административно-территориального деления Верхнемамонского муниципального района</w:t>
      </w:r>
    </w:p>
    <w:p w:rsidR="00D624B7" w:rsidRPr="005C3B95" w:rsidRDefault="00D624B7" w:rsidP="00103096">
      <w:pPr>
        <w:tabs>
          <w:tab w:val="left" w:pos="700"/>
        </w:tabs>
        <w:ind w:firstLine="567"/>
        <w:jc w:val="both"/>
        <w:rPr>
          <w:bCs/>
        </w:rPr>
      </w:pPr>
      <w:r w:rsidRPr="005C3B95">
        <w:rPr>
          <w:bCs/>
          <w:iCs/>
        </w:rPr>
        <w:t>На территории сельского поселения расположен</w:t>
      </w:r>
      <w:r w:rsidR="000B6DC9" w:rsidRPr="005C3B95">
        <w:rPr>
          <w:bCs/>
          <w:iCs/>
        </w:rPr>
        <w:t>о</w:t>
      </w:r>
      <w:r w:rsidRPr="005C3B95">
        <w:rPr>
          <w:bCs/>
          <w:iCs/>
        </w:rPr>
        <w:t xml:space="preserve"> </w:t>
      </w:r>
      <w:r w:rsidR="00103096" w:rsidRPr="005C3B95">
        <w:rPr>
          <w:bCs/>
          <w:iCs/>
        </w:rPr>
        <w:t>два</w:t>
      </w:r>
      <w:r w:rsidRPr="005C3B95">
        <w:rPr>
          <w:bCs/>
          <w:iCs/>
        </w:rPr>
        <w:t xml:space="preserve"> населенны</w:t>
      </w:r>
      <w:r w:rsidR="00103096" w:rsidRPr="005C3B95">
        <w:rPr>
          <w:bCs/>
          <w:iCs/>
        </w:rPr>
        <w:t>х</w:t>
      </w:r>
      <w:r w:rsidRPr="005C3B95">
        <w:rPr>
          <w:bCs/>
          <w:iCs/>
        </w:rPr>
        <w:t xml:space="preserve"> пункт</w:t>
      </w:r>
      <w:r w:rsidR="00103096" w:rsidRPr="005C3B95">
        <w:rPr>
          <w:bCs/>
          <w:iCs/>
        </w:rPr>
        <w:t>а</w:t>
      </w:r>
      <w:r w:rsidR="000B6DC9" w:rsidRPr="005C3B95">
        <w:rPr>
          <w:bCs/>
          <w:iCs/>
        </w:rPr>
        <w:t xml:space="preserve"> -</w:t>
      </w:r>
      <w:r w:rsidRPr="005C3B95">
        <w:rPr>
          <w:bCs/>
          <w:iCs/>
        </w:rPr>
        <w:t xml:space="preserve"> село </w:t>
      </w:r>
      <w:r w:rsidR="00103096" w:rsidRPr="005C3B95">
        <w:rPr>
          <w:bCs/>
          <w:iCs/>
        </w:rPr>
        <w:t>Нижний Мамон и хутор Лукьянчиков</w:t>
      </w:r>
      <w:r w:rsidRPr="005C3B95">
        <w:rPr>
          <w:bCs/>
          <w:iCs/>
        </w:rPr>
        <w:t xml:space="preserve">. Село </w:t>
      </w:r>
      <w:r w:rsidR="00103096" w:rsidRPr="005C3B95">
        <w:rPr>
          <w:bCs/>
          <w:iCs/>
        </w:rPr>
        <w:t>Нижний Мамон</w:t>
      </w:r>
      <w:r w:rsidRPr="005C3B95">
        <w:rPr>
          <w:bCs/>
          <w:iCs/>
        </w:rPr>
        <w:t xml:space="preserve"> является административным центром </w:t>
      </w:r>
      <w:r w:rsidR="00103096" w:rsidRPr="005C3B95">
        <w:rPr>
          <w:bCs/>
        </w:rPr>
        <w:t xml:space="preserve">Нижнемамонского </w:t>
      </w:r>
      <w:r w:rsidR="00747477" w:rsidRPr="005C3B95">
        <w:rPr>
          <w:bCs/>
        </w:rPr>
        <w:t>1</w:t>
      </w:r>
      <w:r w:rsidR="00103096" w:rsidRPr="005C3B95">
        <w:rPr>
          <w:bCs/>
        </w:rPr>
        <w:t>-го</w:t>
      </w:r>
      <w:r w:rsidRPr="005C3B95">
        <w:rPr>
          <w:bCs/>
          <w:iCs/>
        </w:rPr>
        <w:t xml:space="preserve"> сельского поселения. Оно расположено в центре Верхнемамонского района в 17 км от районного центра – </w:t>
      </w:r>
      <w:r w:rsidRPr="005C3B95">
        <w:rPr>
          <w:bCs/>
        </w:rPr>
        <w:t xml:space="preserve">села Верхний Мамон. </w:t>
      </w:r>
    </w:p>
    <w:p w:rsidR="00DB6013" w:rsidRPr="005C3B95" w:rsidRDefault="00B74FA8" w:rsidP="00B74FA8">
      <w:pPr>
        <w:ind w:firstLine="567"/>
        <w:jc w:val="both"/>
      </w:pPr>
      <w:r w:rsidRPr="005C3B95">
        <w:rPr>
          <w:rFonts w:eastAsia="TimesNewRomanPSMT"/>
        </w:rPr>
        <w:t xml:space="preserve">Границы сельского  поселения утверждены Законом Воронежской области от 15.10.2004 </w:t>
      </w:r>
      <w:r w:rsidRPr="005C3B95">
        <w:rPr>
          <w:rFonts w:eastAsia="TimesNewRomanPSMT"/>
        </w:rPr>
        <w:lastRenderedPageBreak/>
        <w:t>года № 63-ОЗ «Об установлении границ, наделении соответствующим статусом, определении административных центров отдельных муниципальных образований</w:t>
      </w:r>
      <w:r w:rsidR="00C3162D" w:rsidRPr="005C3B95">
        <w:rPr>
          <w:rFonts w:eastAsia="TimesNewRomanPSMT"/>
        </w:rPr>
        <w:t>»</w:t>
      </w:r>
      <w:r w:rsidRPr="005C3B95">
        <w:rPr>
          <w:rFonts w:eastAsia="TimesNewRomanPSMT"/>
        </w:rPr>
        <w:t xml:space="preserve"> </w:t>
      </w:r>
      <w:r w:rsidRPr="005C3B95">
        <w:t xml:space="preserve">(в ред. от 02.06.2017 </w:t>
      </w:r>
      <w:hyperlink r:id="rId13" w:history="1">
        <w:r w:rsidRPr="005C3B95">
          <w:t>№ 41-ОЗ</w:t>
        </w:r>
      </w:hyperlink>
      <w:r w:rsidRPr="005C3B95">
        <w:t>)</w:t>
      </w:r>
      <w:r w:rsidR="00DB6013" w:rsidRPr="005C3B95">
        <w:rPr>
          <w:rFonts w:eastAsia="TimesNewRomanPSMT"/>
        </w:rPr>
        <w:t xml:space="preserve">, в котором общая площадь земель </w:t>
      </w:r>
      <w:r w:rsidR="00891090" w:rsidRPr="005C3B95">
        <w:t>Нижнемамонского 1-го</w:t>
      </w:r>
      <w:r w:rsidR="00DB6013" w:rsidRPr="005C3B95">
        <w:rPr>
          <w:rFonts w:eastAsia="TimesNewRomanPSMT"/>
        </w:rPr>
        <w:t xml:space="preserve"> сельского поселения составляет </w:t>
      </w:r>
      <w:r w:rsidR="00CC7B6A" w:rsidRPr="005C3B95">
        <w:rPr>
          <w:rFonts w:eastAsia="TimesNewRomanPSMT"/>
        </w:rPr>
        <w:t>21396</w:t>
      </w:r>
      <w:r w:rsidR="00DB6013" w:rsidRPr="005C3B95">
        <w:rPr>
          <w:rFonts w:eastAsia="TimesNewRomanPSMT"/>
        </w:rPr>
        <w:t>,</w:t>
      </w:r>
      <w:r w:rsidR="00CC7B6A" w:rsidRPr="005C3B95">
        <w:rPr>
          <w:rFonts w:eastAsia="TimesNewRomanPSMT"/>
        </w:rPr>
        <w:t>12</w:t>
      </w:r>
      <w:r w:rsidR="00DB6013" w:rsidRPr="005C3B95">
        <w:rPr>
          <w:rFonts w:eastAsia="TimesNewRomanPSMT"/>
        </w:rPr>
        <w:t xml:space="preserve"> га.</w:t>
      </w:r>
    </w:p>
    <w:p w:rsidR="00DB6013" w:rsidRPr="005C3B95" w:rsidRDefault="00DB6013" w:rsidP="00DB6013">
      <w:pPr>
        <w:pStyle w:val="ad"/>
        <w:ind w:firstLine="567"/>
        <w:jc w:val="both"/>
      </w:pPr>
      <w:r w:rsidRPr="005C3B95">
        <w:t>Согласно данным паспорт</w:t>
      </w:r>
      <w:r w:rsidR="00502D71" w:rsidRPr="005C3B95">
        <w:t>а</w:t>
      </w:r>
      <w:r w:rsidRPr="005C3B95">
        <w:t xml:space="preserve"> </w:t>
      </w:r>
      <w:r w:rsidR="00502D71" w:rsidRPr="005C3B95">
        <w:t>Нижнемамонского 1-го</w:t>
      </w:r>
      <w:r w:rsidRPr="005C3B95">
        <w:t xml:space="preserve"> сельск</w:t>
      </w:r>
      <w:r w:rsidR="00502D71" w:rsidRPr="005C3B95">
        <w:t>ого</w:t>
      </w:r>
      <w:r w:rsidRPr="005C3B95">
        <w:t xml:space="preserve"> поселени</w:t>
      </w:r>
      <w:r w:rsidR="00502D71" w:rsidRPr="005C3B95">
        <w:t>я</w:t>
      </w:r>
      <w:r w:rsidRPr="005C3B95">
        <w:t xml:space="preserve"> на 1 января 201</w:t>
      </w:r>
      <w:r w:rsidR="00502D71" w:rsidRPr="005C3B95">
        <w:t xml:space="preserve">6 </w:t>
      </w:r>
      <w:r w:rsidRPr="005C3B95">
        <w:t xml:space="preserve">года численность населения </w:t>
      </w:r>
      <w:r w:rsidR="00A60765" w:rsidRPr="005C3B95">
        <w:t>Нижнемамонского 1-го</w:t>
      </w:r>
      <w:r w:rsidRPr="005C3B95">
        <w:t xml:space="preserve"> сельского поселения составила </w:t>
      </w:r>
      <w:r w:rsidR="00502D71" w:rsidRPr="005C3B95">
        <w:rPr>
          <w:color w:val="000000"/>
        </w:rPr>
        <w:t>3714</w:t>
      </w:r>
      <w:r w:rsidRPr="005C3B95">
        <w:rPr>
          <w:color w:val="000000"/>
        </w:rPr>
        <w:t xml:space="preserve"> человек. По данным </w:t>
      </w:r>
      <w:r w:rsidRPr="005C3B95">
        <w:t>Территориального органа федеральной службы государственной статистики по Воронежской области</w:t>
      </w:r>
      <w:r w:rsidRPr="005C3B95">
        <w:rPr>
          <w:color w:val="000000"/>
        </w:rPr>
        <w:t xml:space="preserve"> – </w:t>
      </w:r>
      <w:r w:rsidR="00502D71" w:rsidRPr="005C3B95">
        <w:rPr>
          <w:color w:val="000000"/>
        </w:rPr>
        <w:t>3481</w:t>
      </w:r>
      <w:r w:rsidRPr="005C3B95">
        <w:rPr>
          <w:color w:val="000000"/>
        </w:rPr>
        <w:t xml:space="preserve"> человек</w:t>
      </w:r>
      <w:r w:rsidR="00502D71" w:rsidRPr="005C3B95">
        <w:rPr>
          <w:color w:val="000000"/>
        </w:rPr>
        <w:t>.</w:t>
      </w:r>
    </w:p>
    <w:p w:rsidR="00DB6013" w:rsidRPr="005C3B95" w:rsidRDefault="00DB6013" w:rsidP="00DB6013">
      <w:pPr>
        <w:pStyle w:val="ad"/>
        <w:ind w:left="-17" w:firstLine="584"/>
        <w:jc w:val="both"/>
      </w:pPr>
      <w:r w:rsidRPr="005C3B95">
        <w:t>Данные из</w:t>
      </w:r>
      <w:r w:rsidRPr="005C3B95">
        <w:rPr>
          <w:bCs/>
          <w:iCs/>
        </w:rPr>
        <w:t xml:space="preserve"> реестра административно-территориального устройства</w:t>
      </w:r>
      <w:r w:rsidRPr="005C3B95">
        <w:t xml:space="preserve"> Воронежской области (по состоянию на 01 декабря 201</w:t>
      </w:r>
      <w:r w:rsidR="00A60765" w:rsidRPr="005C3B95">
        <w:t>6</w:t>
      </w:r>
      <w:r w:rsidRPr="005C3B95">
        <w:t xml:space="preserve"> года) приведены в таблице.</w:t>
      </w:r>
    </w:p>
    <w:p w:rsidR="00354D3E" w:rsidRPr="005C3B95" w:rsidRDefault="00354D3E" w:rsidP="00354D3E">
      <w:pPr>
        <w:pStyle w:val="aa"/>
        <w:keepNext/>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1</w:t>
      </w:r>
      <w:r w:rsidR="00C8138E" w:rsidRPr="005C3B95">
        <w:rPr>
          <w:rFonts w:cs="Times New Roman"/>
          <w:noProof/>
        </w:rPr>
        <w:fldChar w:fldCharType="end"/>
      </w:r>
      <w:r w:rsidRPr="005C3B95">
        <w:rPr>
          <w:rFonts w:cs="Times New Roman"/>
        </w:rPr>
        <w:t>Выписка из реестра административно-территориального устройства Воронежской области (по состоянию на 01 декабря 2016 года)</w:t>
      </w:r>
    </w:p>
    <w:tbl>
      <w:tblPr>
        <w:tblW w:w="9923" w:type="dxa"/>
        <w:tblInd w:w="108" w:type="dxa"/>
        <w:tblLayout w:type="fixed"/>
        <w:tblLook w:val="0000"/>
      </w:tblPr>
      <w:tblGrid>
        <w:gridCol w:w="851"/>
        <w:gridCol w:w="2132"/>
        <w:gridCol w:w="1843"/>
        <w:gridCol w:w="1134"/>
        <w:gridCol w:w="986"/>
        <w:gridCol w:w="1134"/>
        <w:gridCol w:w="1843"/>
      </w:tblGrid>
      <w:tr w:rsidR="006D533A" w:rsidRPr="005C3B95" w:rsidTr="006D533A">
        <w:tc>
          <w:tcPr>
            <w:tcW w:w="851" w:type="dxa"/>
            <w:vMerge w:val="restart"/>
            <w:tcBorders>
              <w:top w:val="single" w:sz="4" w:space="0" w:color="000000"/>
              <w:left w:val="single" w:sz="4" w:space="0" w:color="000000"/>
              <w:bottom w:val="single" w:sz="4" w:space="0" w:color="000000"/>
            </w:tcBorders>
            <w:shd w:val="clear" w:color="auto" w:fill="DAEEF3" w:themeFill="accent5" w:themeFillTint="33"/>
          </w:tcPr>
          <w:p w:rsidR="006D533A" w:rsidRPr="006817AE" w:rsidRDefault="006D533A" w:rsidP="00354D3E">
            <w:pPr>
              <w:snapToGrid w:val="0"/>
              <w:jc w:val="center"/>
            </w:pPr>
            <w:r w:rsidRPr="006817AE">
              <w:t>№№</w:t>
            </w:r>
          </w:p>
          <w:p w:rsidR="006D533A" w:rsidRPr="006817AE" w:rsidRDefault="006D533A" w:rsidP="00354D3E">
            <w:pPr>
              <w:jc w:val="center"/>
            </w:pPr>
            <w:proofErr w:type="spellStart"/>
            <w:proofErr w:type="gramStart"/>
            <w:r w:rsidRPr="006817AE">
              <w:t>п</w:t>
            </w:r>
            <w:proofErr w:type="spellEnd"/>
            <w:proofErr w:type="gramEnd"/>
            <w:r w:rsidRPr="006817AE">
              <w:t>/</w:t>
            </w:r>
            <w:proofErr w:type="spellStart"/>
            <w:r w:rsidRPr="006817AE">
              <w:t>п</w:t>
            </w:r>
            <w:proofErr w:type="spellEnd"/>
          </w:p>
        </w:tc>
        <w:tc>
          <w:tcPr>
            <w:tcW w:w="2132" w:type="dxa"/>
            <w:vMerge w:val="restart"/>
            <w:tcBorders>
              <w:top w:val="single" w:sz="4" w:space="0" w:color="000000"/>
              <w:left w:val="single" w:sz="4" w:space="0" w:color="000000"/>
              <w:bottom w:val="single" w:sz="4" w:space="0" w:color="000000"/>
            </w:tcBorders>
            <w:shd w:val="clear" w:color="auto" w:fill="DAEEF3" w:themeFill="accent5" w:themeFillTint="33"/>
          </w:tcPr>
          <w:p w:rsidR="006D533A" w:rsidRPr="006817AE" w:rsidRDefault="006D533A" w:rsidP="00354D3E">
            <w:pPr>
              <w:pStyle w:val="ab"/>
              <w:tabs>
                <w:tab w:val="clear" w:pos="4677"/>
                <w:tab w:val="clear" w:pos="9355"/>
              </w:tabs>
              <w:snapToGrid w:val="0"/>
              <w:jc w:val="center"/>
            </w:pPr>
            <w:r w:rsidRPr="006817AE">
              <w:t>Административно –</w:t>
            </w:r>
          </w:p>
          <w:p w:rsidR="006D533A" w:rsidRPr="006817AE" w:rsidRDefault="006D533A" w:rsidP="00354D3E">
            <w:pPr>
              <w:jc w:val="center"/>
            </w:pPr>
            <w:r w:rsidRPr="006817AE">
              <w:t>территориальные единицы</w:t>
            </w:r>
          </w:p>
        </w:tc>
        <w:tc>
          <w:tcPr>
            <w:tcW w:w="1843" w:type="dxa"/>
            <w:vMerge w:val="restart"/>
            <w:tcBorders>
              <w:top w:val="single" w:sz="4" w:space="0" w:color="000000"/>
              <w:left w:val="single" w:sz="4" w:space="0" w:color="000000"/>
              <w:bottom w:val="single" w:sz="4" w:space="0" w:color="000000"/>
            </w:tcBorders>
            <w:shd w:val="clear" w:color="auto" w:fill="DAEEF3" w:themeFill="accent5" w:themeFillTint="33"/>
          </w:tcPr>
          <w:p w:rsidR="006D533A" w:rsidRPr="006817AE" w:rsidRDefault="006D533A" w:rsidP="00354D3E">
            <w:pPr>
              <w:snapToGrid w:val="0"/>
              <w:jc w:val="center"/>
            </w:pPr>
            <w:r w:rsidRPr="006817AE">
              <w:t>Территориальные единицы       (населенные пункты)</w:t>
            </w:r>
          </w:p>
        </w:tc>
        <w:tc>
          <w:tcPr>
            <w:tcW w:w="1134" w:type="dxa"/>
            <w:vMerge w:val="restart"/>
            <w:tcBorders>
              <w:top w:val="single" w:sz="4" w:space="0" w:color="000000"/>
              <w:left w:val="single" w:sz="4" w:space="0" w:color="000000"/>
              <w:right w:val="single" w:sz="4" w:space="0" w:color="000000"/>
            </w:tcBorders>
            <w:shd w:val="clear" w:color="auto" w:fill="DAEEF3" w:themeFill="accent5" w:themeFillTint="33"/>
          </w:tcPr>
          <w:p w:rsidR="006D533A" w:rsidRPr="006817AE" w:rsidRDefault="006D533A" w:rsidP="00354D3E">
            <w:pPr>
              <w:snapToGrid w:val="0"/>
              <w:jc w:val="center"/>
            </w:pPr>
            <w:r w:rsidRPr="006817AE">
              <w:t>Кол-во</w:t>
            </w:r>
          </w:p>
          <w:p w:rsidR="006D533A" w:rsidRPr="006817AE" w:rsidRDefault="006D533A" w:rsidP="00354D3E">
            <w:pPr>
              <w:snapToGrid w:val="0"/>
              <w:jc w:val="center"/>
            </w:pPr>
            <w:r w:rsidRPr="006817AE">
              <w:t>жителей</w:t>
            </w:r>
          </w:p>
          <w:p w:rsidR="006D533A" w:rsidRPr="006817AE" w:rsidRDefault="006D533A" w:rsidP="00354D3E">
            <w:pPr>
              <w:snapToGrid w:val="0"/>
              <w:jc w:val="center"/>
            </w:pPr>
            <w:r w:rsidRPr="006817AE">
              <w:t>на</w:t>
            </w:r>
          </w:p>
          <w:p w:rsidR="006D533A" w:rsidRPr="006817AE" w:rsidRDefault="006D533A" w:rsidP="00354D3E">
            <w:pPr>
              <w:snapToGrid w:val="0"/>
              <w:ind w:left="-114" w:right="-102"/>
              <w:jc w:val="center"/>
            </w:pPr>
            <w:r w:rsidRPr="006817AE">
              <w:t xml:space="preserve">01.01.2016 </w:t>
            </w:r>
          </w:p>
          <w:p w:rsidR="006D533A" w:rsidRPr="006817AE" w:rsidRDefault="006D533A" w:rsidP="00354D3E">
            <w:pPr>
              <w:tabs>
                <w:tab w:val="left" w:pos="500"/>
              </w:tabs>
              <w:ind w:left="-114" w:right="-102"/>
              <w:jc w:val="center"/>
            </w:pPr>
            <w:r w:rsidRPr="006817AE">
              <w:t>года</w:t>
            </w:r>
          </w:p>
        </w:tc>
        <w:tc>
          <w:tcPr>
            <w:tcW w:w="2120"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6D533A" w:rsidRPr="006817AE" w:rsidRDefault="006D533A" w:rsidP="00354D3E">
            <w:pPr>
              <w:snapToGrid w:val="0"/>
              <w:jc w:val="center"/>
            </w:pPr>
            <w:r w:rsidRPr="006817AE">
              <w:t>Расстояние (</w:t>
            </w:r>
            <w:proofErr w:type="gramStart"/>
            <w:r w:rsidRPr="006817AE">
              <w:t>км</w:t>
            </w:r>
            <w:proofErr w:type="gramEnd"/>
            <w:r w:rsidRPr="006817AE">
              <w:t>)</w:t>
            </w:r>
          </w:p>
        </w:tc>
        <w:tc>
          <w:tcPr>
            <w:tcW w:w="1843" w:type="dxa"/>
            <w:vMerge w:val="restart"/>
            <w:tcBorders>
              <w:top w:val="single" w:sz="4" w:space="0" w:color="000000"/>
              <w:left w:val="single" w:sz="4" w:space="0" w:color="000000"/>
              <w:right w:val="single" w:sz="4" w:space="0" w:color="000000"/>
            </w:tcBorders>
            <w:shd w:val="clear" w:color="auto" w:fill="DAEEF3" w:themeFill="accent5" w:themeFillTint="33"/>
          </w:tcPr>
          <w:p w:rsidR="006D533A" w:rsidRPr="006817AE" w:rsidRDefault="006D533A" w:rsidP="00354D3E">
            <w:pPr>
              <w:snapToGrid w:val="0"/>
              <w:jc w:val="center"/>
            </w:pPr>
            <w:r w:rsidRPr="006817AE">
              <w:t>Площади административно-</w:t>
            </w:r>
          </w:p>
          <w:p w:rsidR="006D533A" w:rsidRPr="006817AE" w:rsidRDefault="006D533A" w:rsidP="00354D3E">
            <w:pPr>
              <w:snapToGrid w:val="0"/>
              <w:jc w:val="center"/>
            </w:pPr>
            <w:r w:rsidRPr="006817AE">
              <w:t>территориальных единиц (</w:t>
            </w:r>
            <w:proofErr w:type="gramStart"/>
            <w:r w:rsidRPr="006817AE">
              <w:t>га</w:t>
            </w:r>
            <w:proofErr w:type="gramEnd"/>
            <w:r w:rsidRPr="006817AE">
              <w:t>)</w:t>
            </w:r>
          </w:p>
        </w:tc>
      </w:tr>
      <w:tr w:rsidR="006D533A" w:rsidRPr="005C3B95" w:rsidTr="006D533A">
        <w:tc>
          <w:tcPr>
            <w:tcW w:w="851" w:type="dxa"/>
            <w:vMerge/>
            <w:tcBorders>
              <w:top w:val="single" w:sz="4" w:space="0" w:color="000000"/>
              <w:left w:val="single" w:sz="4" w:space="0" w:color="000000"/>
              <w:bottom w:val="single" w:sz="4" w:space="0" w:color="000000"/>
            </w:tcBorders>
            <w:shd w:val="clear" w:color="auto" w:fill="DAEEF3" w:themeFill="accent5" w:themeFillTint="33"/>
          </w:tcPr>
          <w:p w:rsidR="006D533A" w:rsidRPr="006817AE" w:rsidRDefault="006D533A" w:rsidP="00354D3E"/>
        </w:tc>
        <w:tc>
          <w:tcPr>
            <w:tcW w:w="2132" w:type="dxa"/>
            <w:vMerge/>
            <w:tcBorders>
              <w:top w:val="single" w:sz="4" w:space="0" w:color="000000"/>
              <w:left w:val="single" w:sz="4" w:space="0" w:color="000000"/>
              <w:bottom w:val="single" w:sz="4" w:space="0" w:color="000000"/>
            </w:tcBorders>
            <w:shd w:val="clear" w:color="auto" w:fill="DAEEF3" w:themeFill="accent5" w:themeFillTint="33"/>
          </w:tcPr>
          <w:p w:rsidR="006D533A" w:rsidRPr="006817AE" w:rsidRDefault="006D533A" w:rsidP="00354D3E"/>
        </w:tc>
        <w:tc>
          <w:tcPr>
            <w:tcW w:w="1843" w:type="dxa"/>
            <w:vMerge/>
            <w:tcBorders>
              <w:top w:val="single" w:sz="4" w:space="0" w:color="000000"/>
              <w:left w:val="single" w:sz="4" w:space="0" w:color="000000"/>
              <w:bottom w:val="single" w:sz="4" w:space="0" w:color="000000"/>
            </w:tcBorders>
            <w:shd w:val="clear" w:color="auto" w:fill="DAEEF3" w:themeFill="accent5" w:themeFillTint="33"/>
          </w:tcPr>
          <w:p w:rsidR="006D533A" w:rsidRPr="006817AE" w:rsidRDefault="006D533A" w:rsidP="00354D3E"/>
        </w:tc>
        <w:tc>
          <w:tcPr>
            <w:tcW w:w="1134" w:type="dxa"/>
            <w:vMerge/>
            <w:tcBorders>
              <w:left w:val="single" w:sz="4" w:space="0" w:color="000000"/>
              <w:bottom w:val="single" w:sz="4" w:space="0" w:color="000000"/>
              <w:right w:val="single" w:sz="4" w:space="0" w:color="000000"/>
            </w:tcBorders>
            <w:shd w:val="clear" w:color="auto" w:fill="DAEEF3" w:themeFill="accent5" w:themeFillTint="33"/>
          </w:tcPr>
          <w:p w:rsidR="006D533A" w:rsidRPr="006817AE" w:rsidRDefault="006D533A" w:rsidP="00354D3E"/>
        </w:tc>
        <w:tc>
          <w:tcPr>
            <w:tcW w:w="986" w:type="dxa"/>
            <w:tcBorders>
              <w:top w:val="single" w:sz="4" w:space="0" w:color="000000"/>
              <w:left w:val="single" w:sz="4" w:space="0" w:color="000000"/>
              <w:bottom w:val="single" w:sz="4" w:space="0" w:color="000000"/>
            </w:tcBorders>
            <w:shd w:val="clear" w:color="auto" w:fill="DAEEF3" w:themeFill="accent5" w:themeFillTint="33"/>
          </w:tcPr>
          <w:p w:rsidR="006D533A" w:rsidRPr="006817AE" w:rsidRDefault="006D533A" w:rsidP="006D533A">
            <w:pPr>
              <w:pStyle w:val="311"/>
              <w:snapToGrid w:val="0"/>
              <w:spacing w:after="0"/>
              <w:ind w:left="-114" w:right="-108"/>
              <w:jc w:val="center"/>
              <w:rPr>
                <w:sz w:val="24"/>
                <w:szCs w:val="24"/>
              </w:rPr>
            </w:pPr>
            <w:r w:rsidRPr="006817AE">
              <w:rPr>
                <w:sz w:val="24"/>
                <w:szCs w:val="24"/>
              </w:rPr>
              <w:t xml:space="preserve">до </w:t>
            </w:r>
            <w:proofErr w:type="spellStart"/>
            <w:r w:rsidRPr="006817AE">
              <w:rPr>
                <w:sz w:val="24"/>
                <w:szCs w:val="24"/>
              </w:rPr>
              <w:t>адм</w:t>
            </w:r>
            <w:proofErr w:type="spellEnd"/>
            <w:r w:rsidRPr="006817AE">
              <w:rPr>
                <w:sz w:val="24"/>
                <w:szCs w:val="24"/>
              </w:rPr>
              <w:t>.</w:t>
            </w:r>
          </w:p>
          <w:p w:rsidR="006D533A" w:rsidRPr="006817AE" w:rsidRDefault="006D533A" w:rsidP="006D533A">
            <w:pPr>
              <w:pStyle w:val="311"/>
              <w:spacing w:after="0"/>
              <w:ind w:left="-114" w:right="-151"/>
              <w:jc w:val="center"/>
              <w:rPr>
                <w:sz w:val="24"/>
                <w:szCs w:val="24"/>
              </w:rPr>
            </w:pPr>
            <w:r w:rsidRPr="006817AE">
              <w:rPr>
                <w:sz w:val="24"/>
                <w:szCs w:val="24"/>
              </w:rPr>
              <w:t>центра</w:t>
            </w:r>
          </w:p>
          <w:p w:rsidR="006D533A" w:rsidRPr="006817AE" w:rsidRDefault="006D533A" w:rsidP="006D533A">
            <w:pPr>
              <w:ind w:left="-114" w:right="-108"/>
              <w:jc w:val="center"/>
            </w:pPr>
            <w:r w:rsidRPr="006817AE">
              <w:t>поселения</w:t>
            </w:r>
          </w:p>
        </w:tc>
        <w:tc>
          <w:tcPr>
            <w:tcW w:w="1134"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6D533A" w:rsidRPr="006817AE" w:rsidRDefault="006D533A" w:rsidP="00354D3E">
            <w:pPr>
              <w:pStyle w:val="a0"/>
              <w:snapToGrid w:val="0"/>
              <w:ind w:left="-108" w:right="-71"/>
              <w:jc w:val="center"/>
              <w:rPr>
                <w:sz w:val="24"/>
                <w:szCs w:val="24"/>
              </w:rPr>
            </w:pPr>
            <w:r w:rsidRPr="006817AE">
              <w:rPr>
                <w:sz w:val="24"/>
                <w:szCs w:val="24"/>
              </w:rPr>
              <w:t xml:space="preserve">до </w:t>
            </w:r>
            <w:proofErr w:type="spellStart"/>
            <w:r w:rsidRPr="006817AE">
              <w:rPr>
                <w:sz w:val="24"/>
                <w:szCs w:val="24"/>
              </w:rPr>
              <w:t>адм</w:t>
            </w:r>
            <w:proofErr w:type="spellEnd"/>
            <w:r w:rsidRPr="006817AE">
              <w:rPr>
                <w:sz w:val="24"/>
                <w:szCs w:val="24"/>
              </w:rPr>
              <w:t>.</w:t>
            </w:r>
          </w:p>
          <w:p w:rsidR="006D533A" w:rsidRPr="006817AE" w:rsidRDefault="006D533A" w:rsidP="00354D3E">
            <w:pPr>
              <w:pStyle w:val="a0"/>
              <w:ind w:left="-108" w:right="-71"/>
              <w:jc w:val="center"/>
              <w:rPr>
                <w:sz w:val="24"/>
                <w:szCs w:val="24"/>
              </w:rPr>
            </w:pPr>
            <w:r w:rsidRPr="006817AE">
              <w:rPr>
                <w:sz w:val="24"/>
                <w:szCs w:val="24"/>
              </w:rPr>
              <w:t>центра</w:t>
            </w:r>
          </w:p>
          <w:p w:rsidR="006D533A" w:rsidRPr="006817AE" w:rsidRDefault="006D533A" w:rsidP="00354D3E">
            <w:pPr>
              <w:ind w:left="-108" w:right="-71"/>
              <w:jc w:val="center"/>
            </w:pPr>
            <w:r w:rsidRPr="006817AE">
              <w:t>района</w:t>
            </w:r>
          </w:p>
        </w:tc>
        <w:tc>
          <w:tcPr>
            <w:tcW w:w="1843" w:type="dxa"/>
            <w:vMerge/>
            <w:tcBorders>
              <w:left w:val="single" w:sz="4" w:space="0" w:color="000000"/>
              <w:bottom w:val="single" w:sz="4" w:space="0" w:color="000000"/>
              <w:right w:val="single" w:sz="4" w:space="0" w:color="000000"/>
            </w:tcBorders>
            <w:shd w:val="clear" w:color="auto" w:fill="DAEEF3" w:themeFill="accent5" w:themeFillTint="33"/>
          </w:tcPr>
          <w:p w:rsidR="006D533A" w:rsidRPr="006817AE" w:rsidRDefault="006D533A" w:rsidP="00354D3E">
            <w:pPr>
              <w:pStyle w:val="a0"/>
              <w:snapToGrid w:val="0"/>
              <w:jc w:val="center"/>
              <w:rPr>
                <w:sz w:val="24"/>
                <w:szCs w:val="24"/>
              </w:rPr>
            </w:pPr>
          </w:p>
        </w:tc>
      </w:tr>
      <w:tr w:rsidR="006D533A" w:rsidRPr="005C3B95" w:rsidTr="006D533A">
        <w:tc>
          <w:tcPr>
            <w:tcW w:w="851" w:type="dxa"/>
            <w:tcBorders>
              <w:top w:val="single" w:sz="4" w:space="0" w:color="000000"/>
              <w:left w:val="single" w:sz="4" w:space="0" w:color="000000"/>
              <w:bottom w:val="single" w:sz="4" w:space="0" w:color="000000"/>
            </w:tcBorders>
            <w:vAlign w:val="center"/>
          </w:tcPr>
          <w:p w:rsidR="006D533A" w:rsidRPr="006817AE" w:rsidRDefault="006D533A" w:rsidP="00354D3E">
            <w:pPr>
              <w:snapToGrid w:val="0"/>
            </w:pPr>
            <w:r w:rsidRPr="006817AE">
              <w:t>5.6</w:t>
            </w:r>
          </w:p>
        </w:tc>
        <w:tc>
          <w:tcPr>
            <w:tcW w:w="2132" w:type="dxa"/>
            <w:tcBorders>
              <w:top w:val="single" w:sz="4" w:space="0" w:color="000000"/>
              <w:left w:val="single" w:sz="4" w:space="0" w:color="000000"/>
              <w:bottom w:val="single" w:sz="4" w:space="0" w:color="000000"/>
            </w:tcBorders>
            <w:vAlign w:val="center"/>
          </w:tcPr>
          <w:p w:rsidR="006D533A" w:rsidRPr="006817AE" w:rsidRDefault="006D533A" w:rsidP="00354D3E">
            <w:pPr>
              <w:snapToGrid w:val="0"/>
            </w:pPr>
            <w:proofErr w:type="spellStart"/>
            <w:r w:rsidRPr="006817AE">
              <w:t>Нижнемамонское</w:t>
            </w:r>
            <w:proofErr w:type="spellEnd"/>
            <w:r w:rsidRPr="006817AE">
              <w:t xml:space="preserve"> </w:t>
            </w:r>
          </w:p>
          <w:p w:rsidR="006D533A" w:rsidRPr="006817AE" w:rsidRDefault="006D533A" w:rsidP="00354D3E">
            <w:r w:rsidRPr="006817AE">
              <w:t>1-е сельское поселение</w:t>
            </w:r>
          </w:p>
        </w:tc>
        <w:tc>
          <w:tcPr>
            <w:tcW w:w="1843" w:type="dxa"/>
            <w:tcBorders>
              <w:top w:val="single" w:sz="4" w:space="0" w:color="000000"/>
              <w:left w:val="single" w:sz="4" w:space="0" w:color="000000"/>
              <w:bottom w:val="single" w:sz="4" w:space="0" w:color="000000"/>
            </w:tcBorders>
            <w:vAlign w:val="center"/>
          </w:tcPr>
          <w:p w:rsidR="006D533A" w:rsidRPr="006817AE" w:rsidRDefault="006D533A" w:rsidP="00354D3E">
            <w:pPr>
              <w:snapToGrid w:val="0"/>
            </w:pPr>
          </w:p>
        </w:tc>
        <w:tc>
          <w:tcPr>
            <w:tcW w:w="1134" w:type="dxa"/>
            <w:tcBorders>
              <w:top w:val="single" w:sz="4" w:space="0" w:color="000000"/>
              <w:left w:val="single" w:sz="4" w:space="0" w:color="000000"/>
              <w:bottom w:val="single" w:sz="4" w:space="0" w:color="000000"/>
              <w:right w:val="single" w:sz="4" w:space="0" w:color="000000"/>
            </w:tcBorders>
            <w:vAlign w:val="center"/>
          </w:tcPr>
          <w:p w:rsidR="006D533A" w:rsidRPr="006817AE" w:rsidRDefault="006D533A" w:rsidP="00354D3E">
            <w:pPr>
              <w:snapToGrid w:val="0"/>
              <w:jc w:val="center"/>
              <w:rPr>
                <w:b/>
                <w:bCs/>
                <w:highlight w:val="yellow"/>
                <w:lang w:val="en-US"/>
              </w:rPr>
            </w:pPr>
            <w:r w:rsidRPr="006817AE">
              <w:rPr>
                <w:b/>
                <w:bCs/>
                <w:lang w:val="en-US"/>
              </w:rPr>
              <w:t>3481</w:t>
            </w:r>
          </w:p>
        </w:tc>
        <w:tc>
          <w:tcPr>
            <w:tcW w:w="986" w:type="dxa"/>
            <w:tcBorders>
              <w:top w:val="single" w:sz="4" w:space="0" w:color="000000"/>
              <w:left w:val="single" w:sz="4" w:space="0" w:color="000000"/>
              <w:bottom w:val="single" w:sz="4" w:space="0" w:color="000000"/>
            </w:tcBorders>
            <w:vAlign w:val="center"/>
          </w:tcPr>
          <w:p w:rsidR="006D533A" w:rsidRPr="006817AE" w:rsidRDefault="006D533A" w:rsidP="00354D3E">
            <w:pPr>
              <w:snapToGrid w:val="0"/>
              <w:rPr>
                <w:highlight w:val="yellow"/>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6D533A" w:rsidRPr="006817AE" w:rsidRDefault="006D533A" w:rsidP="00354D3E">
            <w:pPr>
              <w:snapToGrid w:val="0"/>
              <w:jc w:val="center"/>
              <w:rPr>
                <w:highlight w:val="yellow"/>
              </w:rPr>
            </w:pPr>
          </w:p>
        </w:tc>
        <w:tc>
          <w:tcPr>
            <w:tcW w:w="1843" w:type="dxa"/>
            <w:tcBorders>
              <w:top w:val="single" w:sz="4" w:space="0" w:color="000000"/>
              <w:left w:val="single" w:sz="4" w:space="0" w:color="000000"/>
              <w:bottom w:val="single" w:sz="4" w:space="0" w:color="000000"/>
              <w:right w:val="single" w:sz="4" w:space="0" w:color="000000"/>
            </w:tcBorders>
            <w:vAlign w:val="center"/>
          </w:tcPr>
          <w:p w:rsidR="006D533A" w:rsidRPr="006817AE" w:rsidRDefault="006D533A" w:rsidP="00354D3E">
            <w:pPr>
              <w:jc w:val="center"/>
              <w:rPr>
                <w:b/>
                <w:bCs/>
                <w:highlight w:val="yellow"/>
              </w:rPr>
            </w:pPr>
            <w:r w:rsidRPr="006817AE">
              <w:rPr>
                <w:b/>
                <w:bCs/>
              </w:rPr>
              <w:t>21396,12</w:t>
            </w:r>
          </w:p>
        </w:tc>
      </w:tr>
      <w:tr w:rsidR="006D533A" w:rsidRPr="005C3B95" w:rsidTr="006D533A">
        <w:tc>
          <w:tcPr>
            <w:tcW w:w="851" w:type="dxa"/>
            <w:tcBorders>
              <w:top w:val="single" w:sz="4" w:space="0" w:color="000000"/>
              <w:left w:val="single" w:sz="4" w:space="0" w:color="000000"/>
              <w:bottom w:val="single" w:sz="4" w:space="0" w:color="000000"/>
            </w:tcBorders>
            <w:vAlign w:val="center"/>
          </w:tcPr>
          <w:p w:rsidR="006D533A" w:rsidRPr="006817AE" w:rsidRDefault="006D533A" w:rsidP="00354D3E">
            <w:pPr>
              <w:snapToGrid w:val="0"/>
            </w:pPr>
            <w:r w:rsidRPr="006817AE">
              <w:t>5.6.1</w:t>
            </w:r>
          </w:p>
        </w:tc>
        <w:tc>
          <w:tcPr>
            <w:tcW w:w="2132" w:type="dxa"/>
            <w:tcBorders>
              <w:top w:val="single" w:sz="4" w:space="0" w:color="000000"/>
              <w:left w:val="single" w:sz="4" w:space="0" w:color="000000"/>
              <w:bottom w:val="single" w:sz="4" w:space="0" w:color="000000"/>
            </w:tcBorders>
            <w:vAlign w:val="center"/>
          </w:tcPr>
          <w:p w:rsidR="006D533A" w:rsidRPr="006817AE" w:rsidRDefault="006D533A" w:rsidP="00354D3E">
            <w:pPr>
              <w:snapToGrid w:val="0"/>
            </w:pPr>
          </w:p>
        </w:tc>
        <w:tc>
          <w:tcPr>
            <w:tcW w:w="1843" w:type="dxa"/>
            <w:tcBorders>
              <w:top w:val="single" w:sz="4" w:space="0" w:color="000000"/>
              <w:left w:val="single" w:sz="4" w:space="0" w:color="000000"/>
              <w:bottom w:val="single" w:sz="4" w:space="0" w:color="000000"/>
            </w:tcBorders>
            <w:vAlign w:val="center"/>
          </w:tcPr>
          <w:p w:rsidR="006D533A" w:rsidRPr="006817AE" w:rsidRDefault="006D533A" w:rsidP="00354D3E">
            <w:pPr>
              <w:snapToGrid w:val="0"/>
            </w:pPr>
            <w:r w:rsidRPr="006817AE">
              <w:t xml:space="preserve">село Нижний Мамон </w:t>
            </w:r>
          </w:p>
        </w:tc>
        <w:tc>
          <w:tcPr>
            <w:tcW w:w="1134" w:type="dxa"/>
            <w:tcBorders>
              <w:top w:val="single" w:sz="4" w:space="0" w:color="000000"/>
              <w:left w:val="single" w:sz="4" w:space="0" w:color="000000"/>
              <w:bottom w:val="single" w:sz="4" w:space="0" w:color="000000"/>
              <w:right w:val="single" w:sz="4" w:space="0" w:color="000000"/>
            </w:tcBorders>
            <w:vAlign w:val="center"/>
          </w:tcPr>
          <w:p w:rsidR="006D533A" w:rsidRPr="006817AE" w:rsidRDefault="006D533A" w:rsidP="00354D3E">
            <w:pPr>
              <w:snapToGrid w:val="0"/>
              <w:jc w:val="center"/>
              <w:rPr>
                <w:highlight w:val="yellow"/>
              </w:rPr>
            </w:pPr>
          </w:p>
        </w:tc>
        <w:tc>
          <w:tcPr>
            <w:tcW w:w="986" w:type="dxa"/>
            <w:tcBorders>
              <w:top w:val="single" w:sz="4" w:space="0" w:color="000000"/>
              <w:left w:val="single" w:sz="4" w:space="0" w:color="000000"/>
              <w:bottom w:val="single" w:sz="4" w:space="0" w:color="000000"/>
            </w:tcBorders>
            <w:vAlign w:val="center"/>
          </w:tcPr>
          <w:p w:rsidR="006D533A" w:rsidRPr="006817AE" w:rsidRDefault="006D533A" w:rsidP="00354D3E">
            <w:pPr>
              <w:snapToGrid w:val="0"/>
              <w:jc w:val="center"/>
            </w:pPr>
            <w:r w:rsidRPr="006817AE">
              <w:t>Центр</w:t>
            </w:r>
          </w:p>
        </w:tc>
        <w:tc>
          <w:tcPr>
            <w:tcW w:w="1134" w:type="dxa"/>
            <w:tcBorders>
              <w:top w:val="single" w:sz="4" w:space="0" w:color="000000"/>
              <w:left w:val="single" w:sz="4" w:space="0" w:color="000000"/>
              <w:bottom w:val="single" w:sz="4" w:space="0" w:color="000000"/>
              <w:right w:val="single" w:sz="4" w:space="0" w:color="000000"/>
            </w:tcBorders>
            <w:vAlign w:val="center"/>
          </w:tcPr>
          <w:p w:rsidR="006D533A" w:rsidRPr="006817AE" w:rsidRDefault="006D533A" w:rsidP="00354D3E">
            <w:pPr>
              <w:snapToGrid w:val="0"/>
              <w:jc w:val="center"/>
            </w:pPr>
            <w:r w:rsidRPr="006817AE">
              <w:t>15</w:t>
            </w:r>
          </w:p>
        </w:tc>
        <w:tc>
          <w:tcPr>
            <w:tcW w:w="1843" w:type="dxa"/>
            <w:tcBorders>
              <w:top w:val="single" w:sz="4" w:space="0" w:color="000000"/>
              <w:left w:val="single" w:sz="4" w:space="0" w:color="000000"/>
              <w:bottom w:val="single" w:sz="4" w:space="0" w:color="000000"/>
              <w:right w:val="single" w:sz="4" w:space="0" w:color="000000"/>
            </w:tcBorders>
            <w:vAlign w:val="center"/>
          </w:tcPr>
          <w:p w:rsidR="006D533A" w:rsidRPr="006817AE" w:rsidRDefault="006D533A" w:rsidP="00354D3E">
            <w:pPr>
              <w:jc w:val="center"/>
              <w:rPr>
                <w:highlight w:val="yellow"/>
                <w:lang w:val="en-US"/>
              </w:rPr>
            </w:pPr>
          </w:p>
        </w:tc>
      </w:tr>
      <w:tr w:rsidR="006D533A" w:rsidRPr="005C3B95" w:rsidTr="006D533A">
        <w:tc>
          <w:tcPr>
            <w:tcW w:w="851" w:type="dxa"/>
            <w:tcBorders>
              <w:top w:val="single" w:sz="4" w:space="0" w:color="000000"/>
              <w:left w:val="single" w:sz="4" w:space="0" w:color="000000"/>
              <w:bottom w:val="single" w:sz="4" w:space="0" w:color="000000"/>
            </w:tcBorders>
            <w:vAlign w:val="center"/>
          </w:tcPr>
          <w:p w:rsidR="006D533A" w:rsidRPr="006817AE" w:rsidRDefault="006D533A" w:rsidP="00354D3E">
            <w:pPr>
              <w:snapToGrid w:val="0"/>
            </w:pPr>
            <w:r w:rsidRPr="006817AE">
              <w:t>5.6.2</w:t>
            </w:r>
          </w:p>
        </w:tc>
        <w:tc>
          <w:tcPr>
            <w:tcW w:w="2132" w:type="dxa"/>
            <w:tcBorders>
              <w:top w:val="single" w:sz="4" w:space="0" w:color="000000"/>
              <w:left w:val="single" w:sz="4" w:space="0" w:color="000000"/>
              <w:bottom w:val="single" w:sz="4" w:space="0" w:color="000000"/>
            </w:tcBorders>
            <w:vAlign w:val="center"/>
          </w:tcPr>
          <w:p w:rsidR="006D533A" w:rsidRPr="006817AE" w:rsidRDefault="006D533A" w:rsidP="00354D3E">
            <w:pPr>
              <w:snapToGrid w:val="0"/>
            </w:pPr>
          </w:p>
        </w:tc>
        <w:tc>
          <w:tcPr>
            <w:tcW w:w="1843" w:type="dxa"/>
            <w:tcBorders>
              <w:top w:val="single" w:sz="4" w:space="0" w:color="000000"/>
              <w:left w:val="single" w:sz="4" w:space="0" w:color="000000"/>
              <w:bottom w:val="single" w:sz="4" w:space="0" w:color="000000"/>
            </w:tcBorders>
            <w:vAlign w:val="center"/>
          </w:tcPr>
          <w:p w:rsidR="006D533A" w:rsidRPr="006817AE" w:rsidRDefault="006D533A" w:rsidP="00354D3E">
            <w:pPr>
              <w:snapToGrid w:val="0"/>
            </w:pPr>
            <w:r w:rsidRPr="006817AE">
              <w:t>хутор Лукьянчиков</w:t>
            </w:r>
          </w:p>
        </w:tc>
        <w:tc>
          <w:tcPr>
            <w:tcW w:w="1134" w:type="dxa"/>
            <w:tcBorders>
              <w:top w:val="single" w:sz="4" w:space="0" w:color="000000"/>
              <w:left w:val="single" w:sz="4" w:space="0" w:color="000000"/>
              <w:bottom w:val="single" w:sz="4" w:space="0" w:color="000000"/>
              <w:right w:val="single" w:sz="4" w:space="0" w:color="000000"/>
            </w:tcBorders>
            <w:vAlign w:val="center"/>
          </w:tcPr>
          <w:p w:rsidR="006D533A" w:rsidRPr="006817AE" w:rsidRDefault="006D533A" w:rsidP="00354D3E">
            <w:pPr>
              <w:snapToGrid w:val="0"/>
              <w:jc w:val="center"/>
            </w:pPr>
          </w:p>
        </w:tc>
        <w:tc>
          <w:tcPr>
            <w:tcW w:w="986" w:type="dxa"/>
            <w:tcBorders>
              <w:top w:val="single" w:sz="4" w:space="0" w:color="000000"/>
              <w:left w:val="single" w:sz="4" w:space="0" w:color="000000"/>
              <w:bottom w:val="single" w:sz="4" w:space="0" w:color="000000"/>
            </w:tcBorders>
            <w:vAlign w:val="center"/>
          </w:tcPr>
          <w:p w:rsidR="006D533A" w:rsidRPr="006817AE" w:rsidRDefault="006D533A" w:rsidP="00354D3E">
            <w:pPr>
              <w:snapToGrid w:val="0"/>
              <w:jc w:val="center"/>
            </w:pPr>
            <w:r w:rsidRPr="006817AE">
              <w:t>6</w:t>
            </w:r>
          </w:p>
        </w:tc>
        <w:tc>
          <w:tcPr>
            <w:tcW w:w="1134" w:type="dxa"/>
            <w:tcBorders>
              <w:top w:val="single" w:sz="4" w:space="0" w:color="000000"/>
              <w:left w:val="single" w:sz="4" w:space="0" w:color="000000"/>
              <w:bottom w:val="single" w:sz="4" w:space="0" w:color="000000"/>
              <w:right w:val="single" w:sz="4" w:space="0" w:color="000000"/>
            </w:tcBorders>
            <w:vAlign w:val="center"/>
          </w:tcPr>
          <w:p w:rsidR="006D533A" w:rsidRPr="006817AE" w:rsidRDefault="006D533A" w:rsidP="00354D3E">
            <w:pPr>
              <w:snapToGrid w:val="0"/>
            </w:pPr>
          </w:p>
        </w:tc>
        <w:tc>
          <w:tcPr>
            <w:tcW w:w="1843" w:type="dxa"/>
            <w:tcBorders>
              <w:top w:val="single" w:sz="4" w:space="0" w:color="000000"/>
              <w:left w:val="single" w:sz="4" w:space="0" w:color="000000"/>
              <w:bottom w:val="single" w:sz="4" w:space="0" w:color="000000"/>
              <w:right w:val="single" w:sz="4" w:space="0" w:color="000000"/>
            </w:tcBorders>
            <w:vAlign w:val="center"/>
          </w:tcPr>
          <w:p w:rsidR="006D533A" w:rsidRPr="006817AE" w:rsidRDefault="006D533A" w:rsidP="00354D3E">
            <w:pPr>
              <w:jc w:val="center"/>
              <w:rPr>
                <w:lang w:val="en-US"/>
              </w:rPr>
            </w:pPr>
            <w:r w:rsidRPr="006817AE">
              <w:rPr>
                <w:lang w:val="en-US"/>
              </w:rPr>
              <w:t>41</w:t>
            </w:r>
          </w:p>
        </w:tc>
      </w:tr>
    </w:tbl>
    <w:p w:rsidR="00354D3E" w:rsidRPr="005C3B95" w:rsidRDefault="00354D3E" w:rsidP="00103096">
      <w:pPr>
        <w:pStyle w:val="ad"/>
        <w:ind w:firstLine="748"/>
        <w:jc w:val="both"/>
        <w:rPr>
          <w:color w:val="0070C0"/>
          <w:highlight w:val="yellow"/>
        </w:rPr>
      </w:pPr>
    </w:p>
    <w:p w:rsidR="00103096" w:rsidRPr="005C3B95" w:rsidRDefault="00103096" w:rsidP="00F64451">
      <w:pPr>
        <w:pStyle w:val="ad"/>
        <w:ind w:firstLine="567"/>
        <w:jc w:val="both"/>
        <w:rPr>
          <w:spacing w:val="-9"/>
        </w:rPr>
      </w:pPr>
      <w:r w:rsidRPr="005C3B95">
        <w:t xml:space="preserve">Значительную часть территории в границах муниципального образования занимают земли сельскохозяйственного назначения.  </w:t>
      </w:r>
      <w:r w:rsidR="00F64451" w:rsidRPr="005C3B95">
        <w:t xml:space="preserve">Крупные лесные массивы расположены в юго-западной части сельского поселения. Поверхностные воды представлены рекой Дон, протекающей по юго-западной границе муниципального образования, водотоками, частично пересыхающими, пойменными озерами, самыми крупные из которых являются озера </w:t>
      </w:r>
      <w:proofErr w:type="spellStart"/>
      <w:r w:rsidR="00F64451" w:rsidRPr="005C3B95">
        <w:t>Мамонское</w:t>
      </w:r>
      <w:proofErr w:type="spellEnd"/>
      <w:r w:rsidR="00F64451" w:rsidRPr="005C3B95">
        <w:t xml:space="preserve"> и </w:t>
      </w:r>
      <w:proofErr w:type="spellStart"/>
      <w:r w:rsidR="00F64451" w:rsidRPr="005C3B95">
        <w:t>Раково</w:t>
      </w:r>
      <w:proofErr w:type="spellEnd"/>
      <w:r w:rsidR="00F64451" w:rsidRPr="005C3B95">
        <w:t xml:space="preserve">, а также тремя прудами, расположенными </w:t>
      </w:r>
      <w:r w:rsidRPr="005C3B95">
        <w:t>в северной части</w:t>
      </w:r>
      <w:r w:rsidR="00F64451" w:rsidRPr="005C3B95">
        <w:t xml:space="preserve"> поселения</w:t>
      </w:r>
      <w:r w:rsidRPr="005C3B95">
        <w:t xml:space="preserve">. </w:t>
      </w:r>
    </w:p>
    <w:p w:rsidR="00D624B7" w:rsidRPr="005C3B95" w:rsidRDefault="00D624B7" w:rsidP="006F6B5B">
      <w:pPr>
        <w:pStyle w:val="ad"/>
        <w:ind w:firstLine="567"/>
        <w:jc w:val="both"/>
      </w:pPr>
      <w:r w:rsidRPr="005C3B95">
        <w:t xml:space="preserve">По территории </w:t>
      </w:r>
      <w:r w:rsidR="00103096" w:rsidRPr="005C3B95">
        <w:t>Нижнемамо</w:t>
      </w:r>
      <w:r w:rsidR="002A3C5F" w:rsidRPr="005C3B95">
        <w:t>нского 1-</w:t>
      </w:r>
      <w:r w:rsidR="00103096" w:rsidRPr="005C3B95">
        <w:t>го</w:t>
      </w:r>
      <w:r w:rsidRPr="005C3B95">
        <w:rPr>
          <w:iCs/>
          <w:shd w:val="clear" w:color="auto" w:fill="FFFFFF"/>
        </w:rPr>
        <w:t xml:space="preserve"> </w:t>
      </w:r>
      <w:r w:rsidRPr="005C3B95">
        <w:t>сельского поселения проходят следующие автомобильные дороги общего пользования регионального значения:</w:t>
      </w:r>
    </w:p>
    <w:p w:rsidR="002242A6" w:rsidRPr="005C3B95" w:rsidRDefault="002242A6" w:rsidP="002242A6">
      <w:pPr>
        <w:widowControl/>
        <w:autoSpaceDE w:val="0"/>
        <w:ind w:firstLine="567"/>
        <w:jc w:val="both"/>
        <w:rPr>
          <w:rFonts w:eastAsiaTheme="minorHAnsi"/>
        </w:rPr>
      </w:pPr>
      <w:r w:rsidRPr="005C3B95">
        <w:rPr>
          <w:rFonts w:eastAsiaTheme="minorHAnsi"/>
        </w:rPr>
        <w:t>20 ОП РЗ Н2-6 «Павловск – Калач - Петропавловка» - Верхний Мамон» - Бычок» - х. Лукьянчиков;</w:t>
      </w:r>
    </w:p>
    <w:p w:rsidR="002242A6" w:rsidRPr="005C3B95" w:rsidRDefault="002242A6" w:rsidP="002242A6">
      <w:pPr>
        <w:widowControl/>
        <w:autoSpaceDE w:val="0"/>
        <w:ind w:firstLine="567"/>
        <w:jc w:val="both"/>
        <w:rPr>
          <w:rFonts w:eastAsiaTheme="minorHAnsi"/>
        </w:rPr>
      </w:pPr>
      <w:r w:rsidRPr="005C3B95">
        <w:rPr>
          <w:rFonts w:eastAsiaTheme="minorHAnsi"/>
        </w:rPr>
        <w:t>20 ОП РЗ Н3-6 «Павловск – Калач - Петропавловка» - Верхний Мамон» - Бычок» - с. Нижний Мамон (через х. Красный);</w:t>
      </w:r>
    </w:p>
    <w:p w:rsidR="002242A6" w:rsidRDefault="002242A6" w:rsidP="002242A6">
      <w:pPr>
        <w:widowControl/>
        <w:autoSpaceDE w:val="0"/>
        <w:ind w:firstLine="567"/>
        <w:jc w:val="both"/>
        <w:rPr>
          <w:rFonts w:eastAsiaTheme="minorHAnsi"/>
        </w:rPr>
      </w:pPr>
      <w:r w:rsidRPr="005C3B95">
        <w:rPr>
          <w:rFonts w:eastAsiaTheme="minorHAnsi"/>
        </w:rPr>
        <w:t>20 ОП РЗ НВ45-0 «Павловск – Калач - Петропавловка» - Вер</w:t>
      </w:r>
      <w:r w:rsidR="00773412">
        <w:rPr>
          <w:rFonts w:eastAsiaTheme="minorHAnsi"/>
        </w:rPr>
        <w:t>хний Мамон» - с. Бычок;</w:t>
      </w:r>
    </w:p>
    <w:p w:rsidR="00773412" w:rsidRPr="005C3B95" w:rsidRDefault="00773412" w:rsidP="002242A6">
      <w:pPr>
        <w:widowControl/>
        <w:autoSpaceDE w:val="0"/>
        <w:ind w:firstLine="567"/>
        <w:jc w:val="both"/>
        <w:rPr>
          <w:rFonts w:eastAsiaTheme="minorHAnsi"/>
          <w:highlight w:val="yellow"/>
        </w:rPr>
      </w:pPr>
      <w:r>
        <w:rPr>
          <w:sz w:val="22"/>
        </w:rPr>
        <w:t>20 ОП МЗ Н 20-6 «</w:t>
      </w:r>
      <w:r w:rsidRPr="00773412">
        <w:t>с. Журавка - х. Лукьянчиков</w:t>
      </w:r>
      <w:r>
        <w:t>».</w:t>
      </w:r>
    </w:p>
    <w:p w:rsidR="007E73A7" w:rsidRPr="005C3B95" w:rsidRDefault="007E73A7" w:rsidP="006F6B5B">
      <w:pPr>
        <w:widowControl/>
        <w:autoSpaceDE w:val="0"/>
        <w:ind w:firstLine="567"/>
        <w:jc w:val="both"/>
        <w:rPr>
          <w:color w:val="000000"/>
        </w:rPr>
      </w:pPr>
    </w:p>
    <w:p w:rsidR="000324A3" w:rsidRPr="005C3B95" w:rsidRDefault="000324A3" w:rsidP="00D343C7">
      <w:pPr>
        <w:jc w:val="center"/>
        <w:outlineLvl w:val="0"/>
        <w:rPr>
          <w:b/>
          <w:bCs/>
          <w:i/>
          <w:snapToGrid w:val="0"/>
        </w:rPr>
      </w:pPr>
      <w:r w:rsidRPr="005C3B95">
        <w:rPr>
          <w:b/>
          <w:bCs/>
          <w:i/>
          <w:snapToGrid w:val="0"/>
        </w:rPr>
        <w:t>Выводы:</w:t>
      </w:r>
    </w:p>
    <w:p w:rsidR="006F6B5B" w:rsidRPr="005C3B95" w:rsidRDefault="006F6B5B" w:rsidP="006F6B5B">
      <w:pPr>
        <w:pStyle w:val="ad"/>
        <w:ind w:firstLine="567"/>
        <w:jc w:val="both"/>
      </w:pPr>
      <w:r w:rsidRPr="005C3B95">
        <w:t>Наличие благоприятных градостроительных предпосылок (удобные транспортные связи, территориальные ресурсы, значительный рекреационный потенциал и прочее) будет способствовать превращению территории в современное муниципальное образование.</w:t>
      </w:r>
    </w:p>
    <w:p w:rsidR="006F6B5B" w:rsidRPr="005C3B95" w:rsidRDefault="006F6B5B">
      <w:pPr>
        <w:jc w:val="center"/>
        <w:rPr>
          <w:b/>
          <w:bCs/>
          <w:i/>
          <w:snapToGrid w:val="0"/>
        </w:rPr>
      </w:pPr>
    </w:p>
    <w:p w:rsidR="00EC392F" w:rsidRPr="005C3B95" w:rsidRDefault="00EC392F" w:rsidP="00D343C7">
      <w:pPr>
        <w:pStyle w:val="2"/>
      </w:pPr>
      <w:bookmarkStart w:id="3" w:name="_Toc474913963"/>
      <w:r w:rsidRPr="005C3B95">
        <w:t>Административно-территориальное устройство. Границы</w:t>
      </w:r>
      <w:bookmarkEnd w:id="3"/>
      <w:r w:rsidR="00CD78C7">
        <w:t xml:space="preserve"> </w:t>
      </w:r>
      <w:r w:rsidR="00CD78C7" w:rsidRPr="00CD78C7">
        <w:rPr>
          <w:color w:val="0070C0"/>
        </w:rPr>
        <w:t>(с изменениями)</w:t>
      </w:r>
    </w:p>
    <w:p w:rsidR="00225BB3" w:rsidRPr="005C3B95" w:rsidRDefault="000324A3" w:rsidP="002171B5">
      <w:pPr>
        <w:ind w:firstLine="567"/>
        <w:jc w:val="both"/>
        <w:rPr>
          <w:snapToGrid w:val="0"/>
        </w:rPr>
      </w:pPr>
      <w:r w:rsidRPr="005C3B95">
        <w:rPr>
          <w:snapToGrid w:val="0"/>
        </w:rPr>
        <w:t xml:space="preserve">Территория </w:t>
      </w:r>
      <w:r w:rsidR="00A60765" w:rsidRPr="005C3B95">
        <w:rPr>
          <w:snapToGrid w:val="0"/>
        </w:rPr>
        <w:t>Нижнемамонского 1-го</w:t>
      </w:r>
      <w:r w:rsidR="00583CF8" w:rsidRPr="005C3B95">
        <w:rPr>
          <w:snapToGrid w:val="0"/>
        </w:rPr>
        <w:t xml:space="preserve"> сельского</w:t>
      </w:r>
      <w:r w:rsidRPr="005C3B95">
        <w:rPr>
          <w:snapToGrid w:val="0"/>
        </w:rPr>
        <w:t xml:space="preserve"> поселения входит в состав </w:t>
      </w:r>
      <w:r w:rsidR="00D624B7" w:rsidRPr="005C3B95">
        <w:rPr>
          <w:snapToGrid w:val="0"/>
        </w:rPr>
        <w:t>Верхнемамонского</w:t>
      </w:r>
      <w:r w:rsidRPr="005C3B95">
        <w:rPr>
          <w:snapToGrid w:val="0"/>
        </w:rPr>
        <w:t xml:space="preserve"> муниципального района Воронежской области. </w:t>
      </w:r>
    </w:p>
    <w:p w:rsidR="00D10B7F" w:rsidRPr="005C3B95" w:rsidRDefault="00D10B7F" w:rsidP="00D10B7F">
      <w:pPr>
        <w:ind w:firstLine="567"/>
        <w:jc w:val="both"/>
      </w:pPr>
      <w:r w:rsidRPr="005C3B95">
        <w:t xml:space="preserve">В 2013 году были преобразованы </w:t>
      </w:r>
      <w:proofErr w:type="spellStart"/>
      <w:r w:rsidRPr="005C3B95">
        <w:t>Нижнемамонское</w:t>
      </w:r>
      <w:proofErr w:type="spellEnd"/>
      <w:r w:rsidRPr="005C3B95">
        <w:t xml:space="preserve"> 1-е сельское поселение, </w:t>
      </w:r>
      <w:proofErr w:type="spellStart"/>
      <w:r w:rsidRPr="005C3B95">
        <w:t>Нижнемамонское</w:t>
      </w:r>
      <w:proofErr w:type="spellEnd"/>
      <w:r w:rsidRPr="005C3B95">
        <w:t xml:space="preserve"> 2-е сельское поселение, входящие в состав Верхнемамонского муниципального района Воронежской области, путем объединения в </w:t>
      </w:r>
      <w:proofErr w:type="spellStart"/>
      <w:r w:rsidRPr="005C3B95">
        <w:t>Нижнемамонское</w:t>
      </w:r>
      <w:proofErr w:type="spellEnd"/>
      <w:r w:rsidRPr="005C3B95">
        <w:t xml:space="preserve"> 1-е </w:t>
      </w:r>
      <w:r w:rsidRPr="005C3B95">
        <w:lastRenderedPageBreak/>
        <w:t>сельское поселение с административным центром в селе Нижний Мамон (в соответствии с Законом Воронежской области от 28.06.2013 № 88-ОЗ «О преобразовании некоторых муниципальных образований Верхнемамонского муниципального района Воронежской области»).</w:t>
      </w:r>
    </w:p>
    <w:p w:rsidR="004F35A0" w:rsidRPr="005C3B95" w:rsidRDefault="006F6B5B" w:rsidP="00920FBC">
      <w:pPr>
        <w:widowControl/>
        <w:ind w:firstLine="567"/>
        <w:jc w:val="both"/>
        <w:rPr>
          <w:bCs/>
          <w:iCs/>
        </w:rPr>
      </w:pPr>
      <w:r w:rsidRPr="005C3B95">
        <w:rPr>
          <w:bCs/>
          <w:iCs/>
        </w:rPr>
        <w:t>На территории сельского поселения расположен</w:t>
      </w:r>
      <w:r w:rsidR="00D10B7F" w:rsidRPr="005C3B95">
        <w:rPr>
          <w:bCs/>
          <w:iCs/>
        </w:rPr>
        <w:t>ы</w:t>
      </w:r>
      <w:r w:rsidRPr="005C3B95">
        <w:rPr>
          <w:bCs/>
          <w:iCs/>
        </w:rPr>
        <w:t xml:space="preserve"> </w:t>
      </w:r>
      <w:r w:rsidR="00D10B7F" w:rsidRPr="005C3B95">
        <w:rPr>
          <w:bCs/>
          <w:iCs/>
        </w:rPr>
        <w:t>два</w:t>
      </w:r>
      <w:r w:rsidRPr="005C3B95">
        <w:rPr>
          <w:bCs/>
          <w:iCs/>
        </w:rPr>
        <w:t xml:space="preserve"> населенны</w:t>
      </w:r>
      <w:r w:rsidR="00D10B7F" w:rsidRPr="005C3B95">
        <w:rPr>
          <w:bCs/>
          <w:iCs/>
        </w:rPr>
        <w:t>х</w:t>
      </w:r>
      <w:r w:rsidRPr="005C3B95">
        <w:rPr>
          <w:bCs/>
          <w:iCs/>
        </w:rPr>
        <w:t xml:space="preserve"> пункт</w:t>
      </w:r>
      <w:r w:rsidR="00D10B7F" w:rsidRPr="005C3B95">
        <w:rPr>
          <w:bCs/>
          <w:iCs/>
        </w:rPr>
        <w:t>а</w:t>
      </w:r>
      <w:r w:rsidRPr="005C3B95">
        <w:rPr>
          <w:bCs/>
          <w:iCs/>
        </w:rPr>
        <w:t xml:space="preserve"> – село </w:t>
      </w:r>
      <w:r w:rsidR="00D10B7F" w:rsidRPr="005C3B95">
        <w:rPr>
          <w:bCs/>
          <w:iCs/>
        </w:rPr>
        <w:t>Нижний Мамон и хутор Лукьянчиков</w:t>
      </w:r>
      <w:r w:rsidRPr="005C3B95">
        <w:rPr>
          <w:bCs/>
          <w:iCs/>
        </w:rPr>
        <w:t>.</w:t>
      </w:r>
    </w:p>
    <w:p w:rsidR="000249EC" w:rsidRDefault="000249EC" w:rsidP="000249EC">
      <w:pPr>
        <w:ind w:firstLine="567"/>
        <w:jc w:val="both"/>
        <w:rPr>
          <w:snapToGrid w:val="0"/>
        </w:rPr>
      </w:pPr>
      <w:r>
        <w:rPr>
          <w:rFonts w:eastAsia="TimesNewRoman"/>
          <w:color w:val="0070C0"/>
        </w:rPr>
        <w:t xml:space="preserve">Генеральный план </w:t>
      </w:r>
      <w:r>
        <w:rPr>
          <w:bCs/>
          <w:color w:val="0070C0"/>
        </w:rPr>
        <w:t>у</w:t>
      </w:r>
      <w:r w:rsidRPr="001174F9">
        <w:rPr>
          <w:bCs/>
          <w:color w:val="0070C0"/>
        </w:rPr>
        <w:t>твержден решением Совета народных депутатов Нижнемамонского 1-го сельского поселения от 14.11.2017 №24</w:t>
      </w:r>
      <w:r>
        <w:rPr>
          <w:bCs/>
          <w:color w:val="0070C0"/>
        </w:rPr>
        <w:t xml:space="preserve">. </w:t>
      </w:r>
      <w:r>
        <w:rPr>
          <w:rFonts w:eastAsia="TimesNewRoman"/>
          <w:color w:val="0070C0"/>
        </w:rPr>
        <w:t xml:space="preserve">Позднее в него были внесены изменения в части установления границ населенных пунктов </w:t>
      </w:r>
      <w:r w:rsidRPr="00AE70CC">
        <w:rPr>
          <w:rFonts w:eastAsia="TimesNewRoman"/>
          <w:color w:val="0070C0"/>
        </w:rPr>
        <w:t>с. Нижний Мамон и х. Лукьянчиков</w:t>
      </w:r>
      <w:r>
        <w:rPr>
          <w:rFonts w:eastAsia="TimesNewRoman"/>
        </w:rPr>
        <w:t xml:space="preserve">, </w:t>
      </w:r>
      <w:r>
        <w:rPr>
          <w:rFonts w:eastAsia="TimesNewRoman"/>
          <w:color w:val="0070C0"/>
        </w:rPr>
        <w:t xml:space="preserve">утвержденные </w:t>
      </w:r>
      <w:r w:rsidRPr="00076191">
        <w:rPr>
          <w:rFonts w:eastAsia="TimesNewRoman"/>
          <w:color w:val="0070C0"/>
        </w:rPr>
        <w:t xml:space="preserve"> решением Совета народных депутатов Нижнемамонского 1-го сельского поселения от </w:t>
      </w:r>
      <w:r>
        <w:rPr>
          <w:rFonts w:eastAsia="TimesNewRoman"/>
          <w:color w:val="0070C0"/>
        </w:rPr>
        <w:t>28.09.2020 №27</w:t>
      </w:r>
      <w:r w:rsidRPr="00076191">
        <w:rPr>
          <w:rFonts w:eastAsia="TimesNewRoman"/>
          <w:color w:val="0070C0"/>
        </w:rPr>
        <w:t xml:space="preserve">. </w:t>
      </w:r>
      <w:r w:rsidRPr="000C716A">
        <w:rPr>
          <w:snapToGrid w:val="0"/>
          <w:color w:val="0070C0"/>
        </w:rPr>
        <w:t>Сведения о границах</w:t>
      </w:r>
      <w:r>
        <w:rPr>
          <w:snapToGrid w:val="0"/>
        </w:rPr>
        <w:t xml:space="preserve"> </w:t>
      </w:r>
      <w:r>
        <w:rPr>
          <w:rFonts w:cs="Arial"/>
          <w:iCs/>
          <w:color w:val="0070C0"/>
        </w:rPr>
        <w:t>были внесены в единый государственный реестр недвижимости (ЕГРН).</w:t>
      </w:r>
    </w:p>
    <w:p w:rsidR="00CD78C7" w:rsidRDefault="00CD78C7" w:rsidP="00CD78C7">
      <w:pPr>
        <w:tabs>
          <w:tab w:val="left" w:pos="3240"/>
        </w:tabs>
        <w:ind w:firstLine="567"/>
        <w:jc w:val="both"/>
        <w:rPr>
          <w:color w:val="0070C0"/>
        </w:rPr>
      </w:pPr>
      <w:r>
        <w:rPr>
          <w:color w:val="0070C0"/>
        </w:rPr>
        <w:t xml:space="preserve">Общая площадь населённых пунктов на территории Нижнемамонского 1-го сельского поселения в соответствии со сведениями ЕГРН составляет </w:t>
      </w:r>
      <w:r>
        <w:rPr>
          <w:b/>
          <w:color w:val="0070C0"/>
        </w:rPr>
        <w:t>1412,76 га</w:t>
      </w:r>
      <w:r>
        <w:rPr>
          <w:color w:val="0070C0"/>
        </w:rPr>
        <w:t>, в частности:</w:t>
      </w:r>
    </w:p>
    <w:p w:rsidR="00CD78C7" w:rsidRDefault="00CD78C7" w:rsidP="0075410E">
      <w:pPr>
        <w:widowControl/>
        <w:numPr>
          <w:ilvl w:val="0"/>
          <w:numId w:val="136"/>
        </w:numPr>
        <w:tabs>
          <w:tab w:val="left" w:pos="851"/>
        </w:tabs>
        <w:suppressAutoHyphens/>
        <w:autoSpaceDN/>
        <w:adjustRightInd/>
        <w:spacing w:line="240" w:lineRule="auto"/>
        <w:ind w:left="0" w:firstLine="567"/>
        <w:jc w:val="both"/>
        <w:rPr>
          <w:color w:val="0070C0"/>
        </w:rPr>
      </w:pPr>
      <w:r>
        <w:rPr>
          <w:color w:val="0070C0"/>
        </w:rPr>
        <w:t>площадь с. Нижний Мамон – 1404,37 га;</w:t>
      </w:r>
    </w:p>
    <w:p w:rsidR="00CD78C7" w:rsidRDefault="00CD78C7" w:rsidP="0075410E">
      <w:pPr>
        <w:widowControl/>
        <w:numPr>
          <w:ilvl w:val="0"/>
          <w:numId w:val="136"/>
        </w:numPr>
        <w:tabs>
          <w:tab w:val="left" w:pos="851"/>
        </w:tabs>
        <w:suppressAutoHyphens/>
        <w:autoSpaceDN/>
        <w:adjustRightInd/>
        <w:spacing w:line="240" w:lineRule="auto"/>
        <w:ind w:left="0" w:firstLine="567"/>
        <w:jc w:val="both"/>
        <w:rPr>
          <w:color w:val="0070C0"/>
        </w:rPr>
      </w:pPr>
      <w:r>
        <w:rPr>
          <w:color w:val="0070C0"/>
        </w:rPr>
        <w:t>площадь х. Лукьянчиков – 8,39 га.</w:t>
      </w:r>
    </w:p>
    <w:p w:rsidR="00CD78C7" w:rsidRDefault="00CD78C7" w:rsidP="00CD78C7">
      <w:pPr>
        <w:ind w:firstLine="567"/>
        <w:jc w:val="both"/>
        <w:rPr>
          <w:snapToGrid w:val="0"/>
        </w:rPr>
      </w:pPr>
      <w:r>
        <w:rPr>
          <w:rFonts w:cs="Arial"/>
          <w:iCs/>
          <w:color w:val="0070C0"/>
        </w:rPr>
        <w:t>В графических материалах генерального плана указанные границы отображены как существующие.</w:t>
      </w:r>
    </w:p>
    <w:p w:rsidR="000324A3" w:rsidRPr="005C3B95" w:rsidRDefault="00042259" w:rsidP="00E7342A">
      <w:pPr>
        <w:ind w:firstLine="567"/>
        <w:jc w:val="both"/>
      </w:pPr>
      <w:r w:rsidRPr="005C3B95">
        <w:rPr>
          <w:rFonts w:eastAsia="TimesNewRomanPSMT"/>
        </w:rPr>
        <w:t xml:space="preserve">Границы </w:t>
      </w:r>
      <w:r w:rsidR="00583CF8" w:rsidRPr="005C3B95">
        <w:rPr>
          <w:rFonts w:eastAsia="TimesNewRomanPSMT"/>
        </w:rPr>
        <w:t xml:space="preserve">сельского </w:t>
      </w:r>
      <w:r w:rsidR="00E7342A" w:rsidRPr="005C3B95">
        <w:rPr>
          <w:rFonts w:eastAsia="TimesNewRomanPSMT"/>
        </w:rPr>
        <w:t xml:space="preserve"> поселения утвержден</w:t>
      </w:r>
      <w:r w:rsidRPr="005C3B95">
        <w:rPr>
          <w:rFonts w:eastAsia="TimesNewRomanPSMT"/>
        </w:rPr>
        <w:t xml:space="preserve">ы </w:t>
      </w:r>
      <w:r w:rsidR="00E7342A" w:rsidRPr="005C3B95">
        <w:rPr>
          <w:rFonts w:eastAsia="TimesNewRomanPSMT"/>
        </w:rPr>
        <w:t>З</w:t>
      </w:r>
      <w:r w:rsidRPr="005C3B95">
        <w:rPr>
          <w:rFonts w:eastAsia="TimesNewRomanPSMT"/>
        </w:rPr>
        <w:t xml:space="preserve">аконом Воронежской области от </w:t>
      </w:r>
      <w:r w:rsidR="00B74FA8" w:rsidRPr="005C3B95">
        <w:rPr>
          <w:rFonts w:eastAsia="TimesNewRomanPSMT"/>
        </w:rPr>
        <w:t>15</w:t>
      </w:r>
      <w:r w:rsidRPr="005C3B95">
        <w:rPr>
          <w:rFonts w:eastAsia="TimesNewRomanPSMT"/>
        </w:rPr>
        <w:t>.1</w:t>
      </w:r>
      <w:r w:rsidR="00B74FA8" w:rsidRPr="005C3B95">
        <w:rPr>
          <w:rFonts w:eastAsia="TimesNewRomanPSMT"/>
        </w:rPr>
        <w:t>0</w:t>
      </w:r>
      <w:r w:rsidRPr="005C3B95">
        <w:rPr>
          <w:rFonts w:eastAsia="TimesNewRomanPSMT"/>
        </w:rPr>
        <w:t xml:space="preserve">.2004 года № </w:t>
      </w:r>
      <w:r w:rsidR="00B74FA8" w:rsidRPr="005C3B95">
        <w:rPr>
          <w:rFonts w:eastAsia="TimesNewRomanPSMT"/>
        </w:rPr>
        <w:t>63</w:t>
      </w:r>
      <w:r w:rsidRPr="005C3B95">
        <w:rPr>
          <w:rFonts w:eastAsia="TimesNewRomanPSMT"/>
        </w:rPr>
        <w:t xml:space="preserve">-ОЗ «Об установлении границ, наделении соответствующим статусом, определении административных центров </w:t>
      </w:r>
      <w:r w:rsidR="00B74FA8" w:rsidRPr="005C3B95">
        <w:rPr>
          <w:rFonts w:eastAsia="TimesNewRomanPSMT"/>
        </w:rPr>
        <w:t xml:space="preserve">отдельных </w:t>
      </w:r>
      <w:r w:rsidRPr="005C3B95">
        <w:rPr>
          <w:rFonts w:eastAsia="TimesNewRomanPSMT"/>
        </w:rPr>
        <w:t>муниципальных образований</w:t>
      </w:r>
      <w:r w:rsidR="00C3162D" w:rsidRPr="005C3B95">
        <w:rPr>
          <w:rFonts w:eastAsia="TimesNewRomanPSMT"/>
        </w:rPr>
        <w:t>»</w:t>
      </w:r>
      <w:r w:rsidRPr="005C3B95">
        <w:rPr>
          <w:rFonts w:eastAsia="TimesNewRomanPSMT"/>
        </w:rPr>
        <w:t xml:space="preserve"> </w:t>
      </w:r>
      <w:r w:rsidRPr="005C3B95">
        <w:t xml:space="preserve">(в ред. от </w:t>
      </w:r>
      <w:r w:rsidR="00B74FA8" w:rsidRPr="005C3B95">
        <w:t>02</w:t>
      </w:r>
      <w:r w:rsidRPr="005C3B95">
        <w:t>.</w:t>
      </w:r>
      <w:r w:rsidR="00B74FA8" w:rsidRPr="005C3B95">
        <w:t>06</w:t>
      </w:r>
      <w:r w:rsidRPr="005C3B95">
        <w:t>.201</w:t>
      </w:r>
      <w:r w:rsidR="00B74FA8" w:rsidRPr="005C3B95">
        <w:t>7</w:t>
      </w:r>
      <w:r w:rsidRPr="005C3B95">
        <w:t xml:space="preserve"> </w:t>
      </w:r>
      <w:hyperlink r:id="rId14" w:history="1">
        <w:r w:rsidRPr="005C3B95">
          <w:t xml:space="preserve">№ </w:t>
        </w:r>
        <w:r w:rsidR="00B74FA8" w:rsidRPr="005C3B95">
          <w:t>41</w:t>
        </w:r>
        <w:r w:rsidRPr="005C3B95">
          <w:t>-ОЗ</w:t>
        </w:r>
      </w:hyperlink>
      <w:r w:rsidRPr="005C3B95">
        <w:t>)</w:t>
      </w:r>
      <w:r w:rsidR="00B74FA8" w:rsidRPr="005C3B95">
        <w:t>.</w:t>
      </w:r>
    </w:p>
    <w:p w:rsidR="00042259" w:rsidRPr="005C3B95" w:rsidRDefault="00042259" w:rsidP="00042259">
      <w:pPr>
        <w:ind w:firstLine="15"/>
        <w:jc w:val="both"/>
      </w:pPr>
    </w:p>
    <w:p w:rsidR="00E0641C" w:rsidRPr="005C3B95" w:rsidRDefault="00E0641C" w:rsidP="00D343C7">
      <w:pPr>
        <w:spacing w:line="240" w:lineRule="auto"/>
        <w:jc w:val="center"/>
        <w:outlineLvl w:val="0"/>
      </w:pPr>
      <w:r w:rsidRPr="005C3B95">
        <w:t>ТЕКСТОВОЕ ОПИСАНИЕ</w:t>
      </w:r>
    </w:p>
    <w:p w:rsidR="00E0641C" w:rsidRPr="005C3B95" w:rsidRDefault="00E0641C" w:rsidP="00E0641C">
      <w:pPr>
        <w:spacing w:line="240" w:lineRule="auto"/>
        <w:jc w:val="center"/>
      </w:pPr>
      <w:r w:rsidRPr="005C3B95">
        <w:t xml:space="preserve">ГРАНИЦ </w:t>
      </w:r>
      <w:r w:rsidR="00A60765" w:rsidRPr="005C3B95">
        <w:t>НИЖНЕМАМОНСКОГО 1-ГО</w:t>
      </w:r>
      <w:r w:rsidR="00583CF8" w:rsidRPr="005C3B95">
        <w:t xml:space="preserve"> СЕЛЬСКОГО</w:t>
      </w:r>
      <w:r w:rsidRPr="005C3B95">
        <w:t xml:space="preserve"> ПОСЕЛЕНИЯ </w:t>
      </w:r>
      <w:r w:rsidR="00D624B7" w:rsidRPr="005C3B95">
        <w:t>ВЕРХНЕМАМОНСКОГО</w:t>
      </w:r>
    </w:p>
    <w:p w:rsidR="00E0641C" w:rsidRPr="005C3B95" w:rsidRDefault="00E0641C" w:rsidP="00D343C7">
      <w:pPr>
        <w:spacing w:line="240" w:lineRule="auto"/>
        <w:jc w:val="center"/>
        <w:outlineLvl w:val="0"/>
      </w:pPr>
      <w:r w:rsidRPr="005C3B95">
        <w:t>МУНИЦИПАЛЬНОГО РАЙОНА ВОРОНЕЖСКОЙ ОБЛАСТИ</w:t>
      </w:r>
    </w:p>
    <w:p w:rsidR="00B74FA8" w:rsidRPr="005C3B95" w:rsidRDefault="00B74FA8" w:rsidP="00D10B7F">
      <w:pPr>
        <w:pStyle w:val="ConsPlusNormal"/>
        <w:ind w:firstLine="540"/>
        <w:jc w:val="both"/>
      </w:pPr>
    </w:p>
    <w:p w:rsidR="00D10B7F" w:rsidRPr="005C3B95" w:rsidRDefault="00D10B7F" w:rsidP="00D343C7">
      <w:pPr>
        <w:pStyle w:val="ConsPlusNormal"/>
        <w:ind w:firstLine="540"/>
        <w:jc w:val="both"/>
        <w:outlineLvl w:val="0"/>
      </w:pPr>
      <w:r w:rsidRPr="005C3B95">
        <w:t xml:space="preserve">I. Линия прохождения границы Нижнемамонского 1-го сельского поселения по смежеству с </w:t>
      </w:r>
      <w:proofErr w:type="spellStart"/>
      <w:r w:rsidRPr="005C3B95">
        <w:t>Русско-Журавским</w:t>
      </w:r>
      <w:proofErr w:type="spellEnd"/>
      <w:r w:rsidRPr="005C3B95">
        <w:t xml:space="preserve"> сельским поселением</w:t>
      </w:r>
    </w:p>
    <w:p w:rsidR="00D10B7F" w:rsidRPr="005C3B95" w:rsidRDefault="00D10B7F" w:rsidP="00D10B7F">
      <w:pPr>
        <w:pStyle w:val="ConsPlusNormal"/>
        <w:jc w:val="both"/>
      </w:pPr>
    </w:p>
    <w:p w:rsidR="00D10B7F" w:rsidRPr="005C3B95" w:rsidRDefault="00D10B7F" w:rsidP="00D10B7F">
      <w:pPr>
        <w:pStyle w:val="ConsPlusNormal"/>
        <w:ind w:firstLine="540"/>
        <w:jc w:val="both"/>
      </w:pPr>
      <w:r w:rsidRPr="005C3B95">
        <w:t xml:space="preserve">От точки стыка 0661015201 границ Нижнемамонского 1-го, </w:t>
      </w:r>
      <w:proofErr w:type="spellStart"/>
      <w:r w:rsidRPr="005C3B95">
        <w:t>Приреченского</w:t>
      </w:r>
      <w:proofErr w:type="spellEnd"/>
      <w:r w:rsidRPr="005C3B95">
        <w:t xml:space="preserve"> и </w:t>
      </w:r>
      <w:proofErr w:type="spellStart"/>
      <w:r w:rsidRPr="005C3B95">
        <w:t>Русско-Журавского</w:t>
      </w:r>
      <w:proofErr w:type="spellEnd"/>
      <w:r w:rsidRPr="005C3B95">
        <w:t xml:space="preserve"> сельских поселений линия границы идет в юго-восточном направлении по балке Москали, затем по лесной полосе до точки 06000019.</w:t>
      </w:r>
    </w:p>
    <w:p w:rsidR="00D10B7F" w:rsidRPr="005C3B95" w:rsidRDefault="00D10B7F" w:rsidP="00D10B7F">
      <w:pPr>
        <w:pStyle w:val="ConsPlusNormal"/>
        <w:ind w:firstLine="540"/>
        <w:jc w:val="both"/>
      </w:pPr>
      <w:r w:rsidRPr="005C3B95">
        <w:t>От точки 06000019 линия границы идет в северо-восточном направлении по лесной полосе, по сельскохозяйственным угодьям, затем снова по лесной полосе до точки 06000017.</w:t>
      </w:r>
    </w:p>
    <w:p w:rsidR="00D10B7F" w:rsidRPr="005C3B95" w:rsidRDefault="00D10B7F" w:rsidP="00D10B7F">
      <w:pPr>
        <w:pStyle w:val="ConsPlusNormal"/>
        <w:ind w:firstLine="540"/>
        <w:jc w:val="both"/>
      </w:pPr>
      <w:r w:rsidRPr="005C3B95">
        <w:t xml:space="preserve">От точки 06000017 линия границы идет в юго-восточном направлении по лесной полосе, по балке Омельянов Яр, по южной стороне лесной полосы, по балке Омельянов Яр, пересекает пруд, снова по балке Омельянов Яр, по сельскохозяйственным угодьям, по балке Омельянов Яр, по сельскохозяйственным угодьям, пересекает лесную полосу, пересекает балку </w:t>
      </w:r>
      <w:proofErr w:type="spellStart"/>
      <w:r w:rsidRPr="005C3B95">
        <w:t>Хрещатый</w:t>
      </w:r>
      <w:proofErr w:type="spellEnd"/>
      <w:r w:rsidRPr="005C3B95">
        <w:t xml:space="preserve"> Лог, по сельскохозяйственным угодьям, по лесной полосе до точки 06610157010.</w:t>
      </w:r>
    </w:p>
    <w:p w:rsidR="00D10B7F" w:rsidRPr="005C3B95" w:rsidRDefault="00D10B7F" w:rsidP="00D10B7F">
      <w:pPr>
        <w:pStyle w:val="ConsPlusNormal"/>
        <w:ind w:firstLine="540"/>
        <w:jc w:val="both"/>
      </w:pPr>
      <w:r w:rsidRPr="005C3B95">
        <w:t>От точки 06610157010 линия границы идет в северо-восточном направлении по лесной полосе, по сельскохозяйственным угодьям до точки 06610157012.</w:t>
      </w:r>
    </w:p>
    <w:p w:rsidR="00D10B7F" w:rsidRPr="005C3B95" w:rsidRDefault="00D10B7F" w:rsidP="00D10B7F">
      <w:pPr>
        <w:pStyle w:val="ConsPlusNormal"/>
        <w:ind w:firstLine="540"/>
        <w:jc w:val="both"/>
      </w:pPr>
      <w:r w:rsidRPr="005C3B95">
        <w:t>От точки 06610157012 линия границы идет в северо-западном направлении по сельскохозяйственным угодьям до точки 06610157014.</w:t>
      </w:r>
    </w:p>
    <w:p w:rsidR="00D10B7F" w:rsidRPr="005C3B95" w:rsidRDefault="00D10B7F" w:rsidP="00D10B7F">
      <w:pPr>
        <w:pStyle w:val="ConsPlusNormal"/>
        <w:ind w:firstLine="540"/>
        <w:jc w:val="both"/>
      </w:pPr>
      <w:r w:rsidRPr="005C3B95">
        <w:t xml:space="preserve">От точки 06610157014 линия границы идет в северо-восточном направлении по сельскохозяйственным угодьям до точки стыка 06610134 границ Нижнемамонского 1-го, </w:t>
      </w:r>
      <w:proofErr w:type="spellStart"/>
      <w:r w:rsidRPr="005C3B95">
        <w:t>Русско-Журавского</w:t>
      </w:r>
      <w:proofErr w:type="spellEnd"/>
      <w:r w:rsidRPr="005C3B95">
        <w:t xml:space="preserve"> сельских поселений и Калачеевского муниципального района.</w:t>
      </w:r>
    </w:p>
    <w:p w:rsidR="00D10B7F" w:rsidRPr="005C3B95" w:rsidRDefault="00D10B7F" w:rsidP="00D10B7F">
      <w:pPr>
        <w:pStyle w:val="ConsPlusNormal"/>
        <w:ind w:firstLine="540"/>
        <w:jc w:val="both"/>
      </w:pPr>
      <w:r w:rsidRPr="005C3B95">
        <w:t xml:space="preserve">Протяженность границы Нижнемамонского 1-го сельского поселения по смежеству с </w:t>
      </w:r>
      <w:proofErr w:type="spellStart"/>
      <w:r w:rsidRPr="005C3B95">
        <w:t>Русско-Журавским</w:t>
      </w:r>
      <w:proofErr w:type="spellEnd"/>
      <w:r w:rsidRPr="005C3B95">
        <w:t xml:space="preserve"> сельским поселением составляет 7980 м.</w:t>
      </w:r>
    </w:p>
    <w:p w:rsidR="00D10B7F" w:rsidRPr="005C3B95" w:rsidRDefault="00D10B7F" w:rsidP="00D10B7F">
      <w:pPr>
        <w:pStyle w:val="ConsPlusNormal"/>
        <w:jc w:val="both"/>
      </w:pPr>
    </w:p>
    <w:p w:rsidR="00D10B7F" w:rsidRPr="005C3B95" w:rsidRDefault="00D10B7F" w:rsidP="00D343C7">
      <w:pPr>
        <w:pStyle w:val="ConsPlusNormal"/>
        <w:ind w:firstLine="540"/>
        <w:jc w:val="both"/>
        <w:outlineLvl w:val="0"/>
      </w:pPr>
      <w:r w:rsidRPr="005C3B95">
        <w:lastRenderedPageBreak/>
        <w:t xml:space="preserve">II. Линия прохождения границы Нижнемамонского 1-го сельского поселения по смежеству с </w:t>
      </w:r>
      <w:proofErr w:type="spellStart"/>
      <w:r w:rsidRPr="005C3B95">
        <w:t>Калачеевским</w:t>
      </w:r>
      <w:proofErr w:type="spellEnd"/>
      <w:r w:rsidRPr="005C3B95">
        <w:t xml:space="preserve"> муниципальным районом</w:t>
      </w:r>
    </w:p>
    <w:p w:rsidR="00D10B7F" w:rsidRPr="005C3B95" w:rsidRDefault="00D10B7F" w:rsidP="00D10B7F">
      <w:pPr>
        <w:pStyle w:val="ConsPlusNormal"/>
        <w:jc w:val="both"/>
      </w:pPr>
    </w:p>
    <w:p w:rsidR="00D10B7F" w:rsidRPr="005C3B95" w:rsidRDefault="00D10B7F" w:rsidP="00D10B7F">
      <w:pPr>
        <w:pStyle w:val="ConsPlusNormal"/>
        <w:ind w:firstLine="540"/>
        <w:jc w:val="both"/>
      </w:pPr>
      <w:r w:rsidRPr="005C3B95">
        <w:t xml:space="preserve">От точки стыка 06610134 границ Нижнемамонского 1-го, </w:t>
      </w:r>
      <w:proofErr w:type="spellStart"/>
      <w:r w:rsidRPr="005C3B95">
        <w:t>Русско-Журавского</w:t>
      </w:r>
      <w:proofErr w:type="spellEnd"/>
      <w:r w:rsidRPr="005C3B95">
        <w:t xml:space="preserve"> сельских поселений и Калачеевского муниципального района линия границы идет в юго-восточном направлении по балке </w:t>
      </w:r>
      <w:proofErr w:type="spellStart"/>
      <w:r w:rsidRPr="005C3B95">
        <w:t>Хрещатый</w:t>
      </w:r>
      <w:proofErr w:type="spellEnd"/>
      <w:r w:rsidRPr="005C3B95">
        <w:t xml:space="preserve"> Лог, по сельскохозяйственным угодьям, пересекает балку, по сельскохозяйственным угодьям, по балке, по сельскохозяйственным угодьям, пересекает балку Крутой Лог, снова по сельскохозяйственным угодьям и далее по лесной полосе до точки 5816401.</w:t>
      </w:r>
    </w:p>
    <w:p w:rsidR="00D10B7F" w:rsidRPr="005C3B95" w:rsidRDefault="00D10B7F" w:rsidP="00D10B7F">
      <w:pPr>
        <w:pStyle w:val="ConsPlusNormal"/>
        <w:ind w:firstLine="540"/>
        <w:jc w:val="both"/>
      </w:pPr>
      <w:r w:rsidRPr="005C3B95">
        <w:t>От точки 5816401 линия границы идет в юго-западном направлении по лесной полосе, затем по сельскохозяйственным угодьям до точки 58166.</w:t>
      </w:r>
    </w:p>
    <w:p w:rsidR="00D10B7F" w:rsidRPr="005C3B95" w:rsidRDefault="00D10B7F" w:rsidP="00D10B7F">
      <w:pPr>
        <w:pStyle w:val="ConsPlusNormal"/>
        <w:ind w:firstLine="540"/>
        <w:jc w:val="both"/>
      </w:pPr>
      <w:r w:rsidRPr="005C3B95">
        <w:t>От точки 58166 линия границы идет в юго-восточном направлении по лесной полосе, затем по южной стороне лесной полосы, по сельскохозяйственным угодьям, вновь по южной стороне лесной полосы, по сельскохозяйственным угодьям, затем по южной стороне лесной полосы, пересекает лесную полосу, по сельскохозяйственным угодьям, снова пересекает лесную полосу до точки стыка 64000 границ Нижнемамонского 1-го сельского поселения, Калачеевского и Петропавловского муниципальных районов.</w:t>
      </w:r>
    </w:p>
    <w:p w:rsidR="00D10B7F" w:rsidRPr="005C3B95" w:rsidRDefault="00D10B7F" w:rsidP="00D10B7F">
      <w:pPr>
        <w:pStyle w:val="ConsPlusNormal"/>
        <w:ind w:firstLine="540"/>
        <w:jc w:val="both"/>
      </w:pPr>
      <w:r w:rsidRPr="005C3B95">
        <w:t xml:space="preserve">Протяженность границы Нижнемамонского 1-го сельского поселения по смежеству с </w:t>
      </w:r>
      <w:proofErr w:type="spellStart"/>
      <w:r w:rsidRPr="005C3B95">
        <w:t>Калачеевским</w:t>
      </w:r>
      <w:proofErr w:type="spellEnd"/>
      <w:r w:rsidRPr="005C3B95">
        <w:t xml:space="preserve"> муниципальным районом составляет 7979,8 м.</w:t>
      </w:r>
    </w:p>
    <w:p w:rsidR="00D10B7F" w:rsidRPr="005C3B95" w:rsidRDefault="00D10B7F" w:rsidP="00D10B7F">
      <w:pPr>
        <w:pStyle w:val="ConsPlusNormal"/>
        <w:jc w:val="both"/>
      </w:pPr>
    </w:p>
    <w:p w:rsidR="00D10B7F" w:rsidRPr="005C3B95" w:rsidRDefault="00D10B7F" w:rsidP="00D343C7">
      <w:pPr>
        <w:pStyle w:val="ConsPlusNormal"/>
        <w:ind w:firstLine="540"/>
        <w:jc w:val="both"/>
        <w:outlineLvl w:val="0"/>
      </w:pPr>
      <w:r w:rsidRPr="005C3B95">
        <w:t>III. Линия прохождения границы Нижнемамонского 1-го сельского поселения по смежеству с Петропавловским муниципальным районом</w:t>
      </w:r>
    </w:p>
    <w:p w:rsidR="00D10B7F" w:rsidRPr="005C3B95" w:rsidRDefault="00D10B7F" w:rsidP="00D10B7F">
      <w:pPr>
        <w:pStyle w:val="ConsPlusNormal"/>
        <w:jc w:val="both"/>
      </w:pPr>
    </w:p>
    <w:p w:rsidR="00D10B7F" w:rsidRPr="005C3B95" w:rsidRDefault="00D10B7F" w:rsidP="00D10B7F">
      <w:pPr>
        <w:pStyle w:val="ConsPlusNormal"/>
        <w:ind w:firstLine="540"/>
        <w:jc w:val="both"/>
      </w:pPr>
      <w:r w:rsidRPr="005C3B95">
        <w:t>От точки стыка 64000 границ Нижнемамонского 1-го сельского поселения, Калачеевского и Петропавловского муниципальных районов линия границы идет в юго-восточном направлении по южной стороне лесной полосы, по сельскохозяйственным угодьям, по лесной полосе, по сельскохозяйственным угодьям, затем пересекает лесную полосу и далее по балке Ковыльный Яр до точки 64003.</w:t>
      </w:r>
    </w:p>
    <w:p w:rsidR="00D10B7F" w:rsidRPr="005C3B95" w:rsidRDefault="00D10B7F" w:rsidP="00D10B7F">
      <w:pPr>
        <w:pStyle w:val="ConsPlusNormal"/>
        <w:ind w:firstLine="540"/>
        <w:jc w:val="both"/>
      </w:pPr>
      <w:r w:rsidRPr="005C3B95">
        <w:t>От точки 64003 линия границы идет в общем южном направлении по балке Ковыльный Яр до точки 06004845.</w:t>
      </w:r>
    </w:p>
    <w:p w:rsidR="00D10B7F" w:rsidRPr="005C3B95" w:rsidRDefault="00D10B7F" w:rsidP="00D10B7F">
      <w:pPr>
        <w:pStyle w:val="ConsPlusNormal"/>
        <w:ind w:firstLine="540"/>
        <w:jc w:val="both"/>
      </w:pPr>
      <w:r w:rsidRPr="005C3B95">
        <w:t xml:space="preserve">От точки 06004845 линия границы идет в юго-западном направлении по балке Ковыльный Яр, затем по балке Ковыльная до точки стыка 65000 границ Нижнемамонского 1-го сельского поселения, Петропавловского и </w:t>
      </w:r>
      <w:proofErr w:type="spellStart"/>
      <w:r w:rsidRPr="005C3B95">
        <w:t>Богучарского</w:t>
      </w:r>
      <w:proofErr w:type="spellEnd"/>
      <w:r w:rsidRPr="005C3B95">
        <w:t xml:space="preserve"> муниципальных районов.</w:t>
      </w:r>
    </w:p>
    <w:p w:rsidR="00D10B7F" w:rsidRPr="005C3B95" w:rsidRDefault="00D10B7F" w:rsidP="00D10B7F">
      <w:pPr>
        <w:pStyle w:val="ConsPlusNormal"/>
        <w:ind w:firstLine="540"/>
        <w:jc w:val="both"/>
      </w:pPr>
      <w:r w:rsidRPr="005C3B95">
        <w:t>Протяженность границы Нижнемамонского 1-го сельского поселения по смежеству с Петропавловским муниципальным районом составляет 15235 м.</w:t>
      </w:r>
    </w:p>
    <w:p w:rsidR="00D10B7F" w:rsidRPr="005C3B95" w:rsidRDefault="00D10B7F" w:rsidP="00D10B7F">
      <w:pPr>
        <w:pStyle w:val="ConsPlusNormal"/>
        <w:jc w:val="both"/>
      </w:pPr>
    </w:p>
    <w:p w:rsidR="00D10B7F" w:rsidRPr="005C3B95" w:rsidRDefault="00D10B7F" w:rsidP="00D343C7">
      <w:pPr>
        <w:pStyle w:val="ConsPlusNormal"/>
        <w:ind w:firstLine="540"/>
        <w:jc w:val="both"/>
        <w:outlineLvl w:val="0"/>
      </w:pPr>
      <w:r w:rsidRPr="005C3B95">
        <w:t xml:space="preserve">IV. Линия прохождения границы Нижнемамонского 1-го сельского поселения по смежеству с </w:t>
      </w:r>
      <w:proofErr w:type="spellStart"/>
      <w:r w:rsidRPr="005C3B95">
        <w:t>Богучарским</w:t>
      </w:r>
      <w:proofErr w:type="spellEnd"/>
      <w:r w:rsidRPr="005C3B95">
        <w:t xml:space="preserve"> муниципальным районом</w:t>
      </w:r>
    </w:p>
    <w:p w:rsidR="00D10B7F" w:rsidRPr="005C3B95" w:rsidRDefault="00D10B7F" w:rsidP="00D10B7F">
      <w:pPr>
        <w:pStyle w:val="ConsPlusNormal"/>
        <w:jc w:val="both"/>
      </w:pPr>
    </w:p>
    <w:p w:rsidR="00D10B7F" w:rsidRPr="005C3B95" w:rsidRDefault="00D10B7F" w:rsidP="00D10B7F">
      <w:pPr>
        <w:pStyle w:val="ConsPlusNormal"/>
        <w:ind w:firstLine="540"/>
        <w:jc w:val="both"/>
      </w:pPr>
      <w:r w:rsidRPr="005C3B95">
        <w:t xml:space="preserve">От точки стыка 65000 границ Нижнемамонского 1-го сельского поселения, Петропавловского и </w:t>
      </w:r>
      <w:proofErr w:type="spellStart"/>
      <w:r w:rsidRPr="005C3B95">
        <w:t>Богучарского</w:t>
      </w:r>
      <w:proofErr w:type="spellEnd"/>
      <w:r w:rsidRPr="005C3B95">
        <w:t xml:space="preserve"> муниципальных районов линия границы идет в северо-западном направлении по балке Ковыльная до точки 66086.</w:t>
      </w:r>
    </w:p>
    <w:p w:rsidR="00D10B7F" w:rsidRPr="005C3B95" w:rsidRDefault="00D10B7F" w:rsidP="00D10B7F">
      <w:pPr>
        <w:pStyle w:val="ConsPlusNormal"/>
        <w:ind w:firstLine="540"/>
        <w:jc w:val="both"/>
      </w:pPr>
      <w:r w:rsidRPr="005C3B95">
        <w:t>От точки 66086 линия границы идет в юго-западном направлении по балке Ковыльная, затем пересекает автомобильную дорогу Павловск - Калач - Петропавловка - Верхний Мамон - с. Бычок до точки 66078.</w:t>
      </w:r>
    </w:p>
    <w:p w:rsidR="00D10B7F" w:rsidRPr="005C3B95" w:rsidRDefault="00D10B7F" w:rsidP="00D10B7F">
      <w:pPr>
        <w:pStyle w:val="ConsPlusNormal"/>
        <w:ind w:firstLine="540"/>
        <w:jc w:val="both"/>
      </w:pPr>
      <w:r w:rsidRPr="005C3B95">
        <w:t>От точки 66078 линия границы идет в юго-восточном направлении по западной стороне автомобильной дороги Павловск - Калач - Петропавловка - Верхний Мамон - с. Бычок, затем по балке Ковыльная до точки 66077.</w:t>
      </w:r>
    </w:p>
    <w:p w:rsidR="00D10B7F" w:rsidRPr="005C3B95" w:rsidRDefault="00D10B7F" w:rsidP="00D10B7F">
      <w:pPr>
        <w:pStyle w:val="ConsPlusNormal"/>
        <w:ind w:firstLine="540"/>
        <w:jc w:val="both"/>
      </w:pPr>
      <w:r w:rsidRPr="005C3B95">
        <w:t>От точки 66077 линия границы идет в юго-западном направлении по балке Ковыльная, по северной стороне лесного массива, затем по сельскохозяйственным угодьям до точки 06008466.</w:t>
      </w:r>
    </w:p>
    <w:p w:rsidR="00D10B7F" w:rsidRPr="005C3B95" w:rsidRDefault="00D10B7F" w:rsidP="00D10B7F">
      <w:pPr>
        <w:pStyle w:val="ConsPlusNormal"/>
        <w:ind w:firstLine="540"/>
        <w:jc w:val="both"/>
      </w:pPr>
      <w:r w:rsidRPr="005C3B95">
        <w:t>От точки 06008466 линия границы идет в северо-западном направлении по сельскохозяйственным угодьям до точки 66073.</w:t>
      </w:r>
    </w:p>
    <w:p w:rsidR="00D10B7F" w:rsidRPr="005C3B95" w:rsidRDefault="00D10B7F" w:rsidP="00D10B7F">
      <w:pPr>
        <w:pStyle w:val="ConsPlusNormal"/>
        <w:ind w:firstLine="540"/>
        <w:jc w:val="both"/>
      </w:pPr>
      <w:r w:rsidRPr="005C3B95">
        <w:lastRenderedPageBreak/>
        <w:t>От точки 66073 линия границы идет в юго-западном направлении по сельскохозяйственным угодьям до точки 06008457.</w:t>
      </w:r>
    </w:p>
    <w:p w:rsidR="00D10B7F" w:rsidRPr="005C3B95" w:rsidRDefault="00D10B7F" w:rsidP="00D10B7F">
      <w:pPr>
        <w:pStyle w:val="ConsPlusNormal"/>
        <w:ind w:firstLine="540"/>
        <w:jc w:val="both"/>
      </w:pPr>
      <w:r w:rsidRPr="005C3B95">
        <w:t>От точки 06008457 линия границы идет в северо-западном направлении по сельскохозяйственным угодьям до точки 66070.</w:t>
      </w:r>
    </w:p>
    <w:p w:rsidR="00D10B7F" w:rsidRPr="005C3B95" w:rsidRDefault="00D10B7F" w:rsidP="00D10B7F">
      <w:pPr>
        <w:pStyle w:val="ConsPlusNormal"/>
        <w:ind w:firstLine="540"/>
        <w:jc w:val="both"/>
      </w:pPr>
      <w:r w:rsidRPr="005C3B95">
        <w:t>От точки 66070 линия границы идет в юго-западном направлении по сельскохозяйственным угодьям, по древесно-кустарниковой растительности, затем по сельскохозяйственным угодьям до точки 06008437.</w:t>
      </w:r>
    </w:p>
    <w:p w:rsidR="00D10B7F" w:rsidRPr="005C3B95" w:rsidRDefault="00D10B7F" w:rsidP="00D10B7F">
      <w:pPr>
        <w:pStyle w:val="ConsPlusNormal"/>
        <w:ind w:firstLine="540"/>
        <w:jc w:val="both"/>
      </w:pPr>
      <w:r w:rsidRPr="005C3B95">
        <w:t>От точки 06008437 линия границы идет в общем северо-западном направлении по сельскохозяйственным угодьям, затем по древесно-кустарниковой растительности до точки 66064.</w:t>
      </w:r>
    </w:p>
    <w:p w:rsidR="00D10B7F" w:rsidRPr="005C3B95" w:rsidRDefault="00D10B7F" w:rsidP="00D10B7F">
      <w:pPr>
        <w:pStyle w:val="ConsPlusNormal"/>
        <w:ind w:firstLine="540"/>
        <w:jc w:val="both"/>
      </w:pPr>
      <w:r w:rsidRPr="005C3B95">
        <w:t xml:space="preserve">От точки 66064 линия границы идет в юго-западном направлении по лесному массиву, по сельскохозяйственным угодьям, пересекает озеро Панское, снова по сельскохозяйственным угодьям, пересекает земли лесного фонда (урочище Журавское) и далее по реке Дон до точки стыка 06008379 границ Нижнемамонского 1-го сельского поселения Верхнемамонского муниципального района и </w:t>
      </w:r>
      <w:proofErr w:type="spellStart"/>
      <w:r w:rsidRPr="005C3B95">
        <w:t>Подколодновского</w:t>
      </w:r>
      <w:proofErr w:type="spellEnd"/>
      <w:r w:rsidRPr="005C3B95">
        <w:t xml:space="preserve">, </w:t>
      </w:r>
      <w:proofErr w:type="spellStart"/>
      <w:r w:rsidRPr="005C3B95">
        <w:t>Филоновского</w:t>
      </w:r>
      <w:proofErr w:type="spellEnd"/>
      <w:r w:rsidRPr="005C3B95">
        <w:t xml:space="preserve"> сельских поселений </w:t>
      </w:r>
      <w:proofErr w:type="spellStart"/>
      <w:r w:rsidRPr="005C3B95">
        <w:t>Богучарского</w:t>
      </w:r>
      <w:proofErr w:type="spellEnd"/>
      <w:r w:rsidRPr="005C3B95">
        <w:t xml:space="preserve"> муниципального района.</w:t>
      </w:r>
    </w:p>
    <w:p w:rsidR="00D10B7F" w:rsidRPr="005C3B95" w:rsidRDefault="00D10B7F" w:rsidP="00D10B7F">
      <w:pPr>
        <w:pStyle w:val="ConsPlusNormal"/>
        <w:ind w:firstLine="540"/>
        <w:jc w:val="both"/>
      </w:pPr>
      <w:r w:rsidRPr="005C3B95">
        <w:t xml:space="preserve">От точки стыка 06008379 линия границы идет в общем западном направлении по реке Дон до точки стыка 66060 границ Нижнемамонского 1-го, </w:t>
      </w:r>
      <w:proofErr w:type="spellStart"/>
      <w:r w:rsidRPr="005C3B95">
        <w:t>Осетровского</w:t>
      </w:r>
      <w:proofErr w:type="spellEnd"/>
      <w:r w:rsidRPr="005C3B95">
        <w:t xml:space="preserve"> сельских поселений и </w:t>
      </w:r>
      <w:proofErr w:type="spellStart"/>
      <w:r w:rsidRPr="005C3B95">
        <w:t>Богучарского</w:t>
      </w:r>
      <w:proofErr w:type="spellEnd"/>
      <w:r w:rsidRPr="005C3B95">
        <w:t xml:space="preserve"> муниципального района.</w:t>
      </w:r>
    </w:p>
    <w:p w:rsidR="00D10B7F" w:rsidRPr="005C3B95" w:rsidRDefault="00D10B7F" w:rsidP="00D10B7F">
      <w:pPr>
        <w:pStyle w:val="ConsPlusNormal"/>
        <w:ind w:firstLine="540"/>
        <w:jc w:val="both"/>
      </w:pPr>
      <w:r w:rsidRPr="005C3B95">
        <w:t xml:space="preserve">Протяженность границы Нижнемамонского 1-го сельского поселения по смежеству с </w:t>
      </w:r>
      <w:proofErr w:type="spellStart"/>
      <w:r w:rsidRPr="005C3B95">
        <w:t>Богучарским</w:t>
      </w:r>
      <w:proofErr w:type="spellEnd"/>
      <w:r w:rsidRPr="005C3B95">
        <w:t xml:space="preserve"> муниципальным районом составляет 9739,7 м.</w:t>
      </w:r>
    </w:p>
    <w:p w:rsidR="00D10B7F" w:rsidRPr="005C3B95" w:rsidRDefault="00D10B7F" w:rsidP="00D10B7F">
      <w:pPr>
        <w:pStyle w:val="ConsPlusNormal"/>
        <w:jc w:val="both"/>
      </w:pPr>
    </w:p>
    <w:p w:rsidR="00D10B7F" w:rsidRPr="005C3B95" w:rsidRDefault="00D10B7F" w:rsidP="00D343C7">
      <w:pPr>
        <w:pStyle w:val="ConsPlusNormal"/>
        <w:ind w:firstLine="540"/>
        <w:jc w:val="both"/>
        <w:outlineLvl w:val="0"/>
      </w:pPr>
      <w:r w:rsidRPr="005C3B95">
        <w:t xml:space="preserve">V. Линия прохождения границы Нижнемамонского 1-го сельского поселения по смежеству с </w:t>
      </w:r>
      <w:proofErr w:type="spellStart"/>
      <w:r w:rsidRPr="005C3B95">
        <w:t>Осетровским</w:t>
      </w:r>
      <w:proofErr w:type="spellEnd"/>
      <w:r w:rsidRPr="005C3B95">
        <w:t xml:space="preserve"> сельским поселением</w:t>
      </w:r>
    </w:p>
    <w:p w:rsidR="00D10B7F" w:rsidRPr="005C3B95" w:rsidRDefault="00D10B7F" w:rsidP="00D10B7F">
      <w:pPr>
        <w:pStyle w:val="ConsPlusNormal"/>
        <w:jc w:val="both"/>
      </w:pPr>
    </w:p>
    <w:p w:rsidR="00D10B7F" w:rsidRPr="005C3B95" w:rsidRDefault="00D10B7F" w:rsidP="00D10B7F">
      <w:pPr>
        <w:pStyle w:val="ConsPlusNormal"/>
        <w:ind w:firstLine="540"/>
        <w:jc w:val="both"/>
      </w:pPr>
      <w:r w:rsidRPr="005C3B95">
        <w:t xml:space="preserve">От точки стыка 66060 границ Нижнемамонского 1-го, </w:t>
      </w:r>
      <w:proofErr w:type="spellStart"/>
      <w:r w:rsidRPr="005C3B95">
        <w:t>Осетровского</w:t>
      </w:r>
      <w:proofErr w:type="spellEnd"/>
      <w:r w:rsidRPr="005C3B95">
        <w:t xml:space="preserve"> сельских поселений и </w:t>
      </w:r>
      <w:proofErr w:type="spellStart"/>
      <w:r w:rsidRPr="005C3B95">
        <w:t>Богучарского</w:t>
      </w:r>
      <w:proofErr w:type="spellEnd"/>
      <w:r w:rsidRPr="005C3B95">
        <w:t xml:space="preserve"> муниципального района линия границы идет в общем северном направлении по реке Дон до точки 06610313.</w:t>
      </w:r>
    </w:p>
    <w:p w:rsidR="00D10B7F" w:rsidRPr="005C3B95" w:rsidRDefault="00D10B7F" w:rsidP="00D10B7F">
      <w:pPr>
        <w:pStyle w:val="ConsPlusNormal"/>
        <w:ind w:firstLine="540"/>
        <w:jc w:val="both"/>
      </w:pPr>
      <w:r w:rsidRPr="005C3B95">
        <w:t xml:space="preserve">От точки 06610313 линия границы идет в общем северо-западном направлении по реке Дон до точки стыка 0661028501 границ Нижнемамонского 1-го, </w:t>
      </w:r>
      <w:proofErr w:type="spellStart"/>
      <w:r w:rsidRPr="005C3B95">
        <w:t>Осетровского</w:t>
      </w:r>
      <w:proofErr w:type="spellEnd"/>
      <w:r w:rsidRPr="005C3B95">
        <w:t xml:space="preserve"> и Верхнемамонского сельских поселений.</w:t>
      </w:r>
    </w:p>
    <w:p w:rsidR="00D10B7F" w:rsidRPr="005C3B95" w:rsidRDefault="00D10B7F" w:rsidP="00D10B7F">
      <w:pPr>
        <w:pStyle w:val="ConsPlusNormal"/>
        <w:ind w:firstLine="540"/>
        <w:jc w:val="both"/>
      </w:pPr>
      <w:r w:rsidRPr="005C3B95">
        <w:t xml:space="preserve">Протяженность границы Нижнемамонского 1-го сельского поселения по смежеству с </w:t>
      </w:r>
      <w:proofErr w:type="spellStart"/>
      <w:r w:rsidRPr="005C3B95">
        <w:t>Осетровским</w:t>
      </w:r>
      <w:proofErr w:type="spellEnd"/>
      <w:r w:rsidRPr="005C3B95">
        <w:t xml:space="preserve"> сельским поселением составляет 10927,2 м.</w:t>
      </w:r>
    </w:p>
    <w:p w:rsidR="00D10B7F" w:rsidRPr="005C3B95" w:rsidRDefault="00D10B7F" w:rsidP="00D10B7F">
      <w:pPr>
        <w:pStyle w:val="ConsPlusNormal"/>
        <w:jc w:val="both"/>
      </w:pPr>
    </w:p>
    <w:p w:rsidR="00D10B7F" w:rsidRPr="005C3B95" w:rsidRDefault="00D10B7F" w:rsidP="00D343C7">
      <w:pPr>
        <w:pStyle w:val="ConsPlusNormal"/>
        <w:ind w:firstLine="540"/>
        <w:jc w:val="both"/>
        <w:outlineLvl w:val="0"/>
      </w:pPr>
      <w:r w:rsidRPr="005C3B95">
        <w:t xml:space="preserve">VI. Линия прохождения границы Нижнемамонского 1-го сельского поселения по смежеству с </w:t>
      </w:r>
      <w:proofErr w:type="spellStart"/>
      <w:r w:rsidRPr="005C3B95">
        <w:t>Верхнемамонским</w:t>
      </w:r>
      <w:proofErr w:type="spellEnd"/>
      <w:r w:rsidRPr="005C3B95">
        <w:t xml:space="preserve"> сельским поселением</w:t>
      </w:r>
    </w:p>
    <w:p w:rsidR="00D10B7F" w:rsidRPr="005C3B95" w:rsidRDefault="00D10B7F" w:rsidP="00D10B7F">
      <w:pPr>
        <w:pStyle w:val="ConsPlusNormal"/>
        <w:jc w:val="both"/>
      </w:pPr>
    </w:p>
    <w:p w:rsidR="00D10B7F" w:rsidRPr="005C3B95" w:rsidRDefault="00D10B7F" w:rsidP="00D10B7F">
      <w:pPr>
        <w:pStyle w:val="ConsPlusNormal"/>
        <w:ind w:firstLine="540"/>
        <w:jc w:val="both"/>
      </w:pPr>
      <w:r w:rsidRPr="005C3B95">
        <w:t xml:space="preserve">От точки стыка 0661028501 границ Нижнемамонского 1-го, </w:t>
      </w:r>
      <w:proofErr w:type="spellStart"/>
      <w:r w:rsidRPr="005C3B95">
        <w:t>Осетровского</w:t>
      </w:r>
      <w:proofErr w:type="spellEnd"/>
      <w:r w:rsidRPr="005C3B95">
        <w:t xml:space="preserve"> и Верхнемамонского сельских поселений линия границы идет в северо-восточном направлении по реке Дон, по северной стороне земель лесного фонда (урочище </w:t>
      </w:r>
      <w:proofErr w:type="spellStart"/>
      <w:r w:rsidRPr="005C3B95">
        <w:t>Бубниха</w:t>
      </w:r>
      <w:proofErr w:type="spellEnd"/>
      <w:r w:rsidRPr="005C3B95">
        <w:t xml:space="preserve">), по сельскохозяйственным угодьям, по северной стороне земель лесного фонда (урочище </w:t>
      </w:r>
      <w:proofErr w:type="spellStart"/>
      <w:r w:rsidRPr="005C3B95">
        <w:t>Бубниха</w:t>
      </w:r>
      <w:proofErr w:type="spellEnd"/>
      <w:r w:rsidRPr="005C3B95">
        <w:t>), далее снова по сельскохозяйственным угодьям до точки 0661028508.</w:t>
      </w:r>
    </w:p>
    <w:p w:rsidR="00D10B7F" w:rsidRPr="005C3B95" w:rsidRDefault="00D10B7F" w:rsidP="00D10B7F">
      <w:pPr>
        <w:pStyle w:val="ConsPlusNormal"/>
        <w:ind w:firstLine="540"/>
        <w:jc w:val="both"/>
      </w:pPr>
      <w:r w:rsidRPr="005C3B95">
        <w:t xml:space="preserve">От точки 0661028508 линия границы идет в северо-западном направлении по северной стороне земель лесного фонда (урочище </w:t>
      </w:r>
      <w:proofErr w:type="spellStart"/>
      <w:r w:rsidRPr="005C3B95">
        <w:t>Бубниха</w:t>
      </w:r>
      <w:proofErr w:type="spellEnd"/>
      <w:r w:rsidRPr="005C3B95">
        <w:t>) до точки 06610285011.</w:t>
      </w:r>
    </w:p>
    <w:p w:rsidR="00D10B7F" w:rsidRPr="005C3B95" w:rsidRDefault="00D10B7F" w:rsidP="00D10B7F">
      <w:pPr>
        <w:pStyle w:val="ConsPlusNormal"/>
        <w:ind w:firstLine="540"/>
        <w:jc w:val="both"/>
      </w:pPr>
      <w:r w:rsidRPr="005C3B95">
        <w:t xml:space="preserve">От точки 06610285011 линия границы идет в юго-западном направлении по северной стороне земель лесного фонда (урочище </w:t>
      </w:r>
      <w:proofErr w:type="spellStart"/>
      <w:r w:rsidRPr="005C3B95">
        <w:t>Бубниха</w:t>
      </w:r>
      <w:proofErr w:type="spellEnd"/>
      <w:r w:rsidRPr="005C3B95">
        <w:t>), затем по сельскохозяйственным угодьям до точки 06610285012.</w:t>
      </w:r>
    </w:p>
    <w:p w:rsidR="00D10B7F" w:rsidRPr="005C3B95" w:rsidRDefault="00D10B7F" w:rsidP="00D10B7F">
      <w:pPr>
        <w:pStyle w:val="ConsPlusNormal"/>
        <w:ind w:firstLine="540"/>
        <w:jc w:val="both"/>
      </w:pPr>
      <w:r w:rsidRPr="005C3B95">
        <w:t xml:space="preserve">От точки 06610285012 линия границы идет в северо-западном направлении по сельскохозяйственным угодьям, по северной стороне земель лесного фонда (урочище </w:t>
      </w:r>
      <w:proofErr w:type="spellStart"/>
      <w:r w:rsidRPr="005C3B95">
        <w:t>Бубниха</w:t>
      </w:r>
      <w:proofErr w:type="spellEnd"/>
      <w:r w:rsidRPr="005C3B95">
        <w:t xml:space="preserve">), затем по землям лесного фонда (урочище </w:t>
      </w:r>
      <w:proofErr w:type="spellStart"/>
      <w:r w:rsidRPr="005C3B95">
        <w:t>Бубниха</w:t>
      </w:r>
      <w:proofErr w:type="spellEnd"/>
      <w:r w:rsidRPr="005C3B95">
        <w:t>) до точки 06610285014.</w:t>
      </w:r>
    </w:p>
    <w:p w:rsidR="00D10B7F" w:rsidRPr="005C3B95" w:rsidRDefault="00D10B7F" w:rsidP="00D10B7F">
      <w:pPr>
        <w:pStyle w:val="ConsPlusNormal"/>
        <w:ind w:firstLine="540"/>
        <w:jc w:val="both"/>
      </w:pPr>
      <w:r w:rsidRPr="005C3B95">
        <w:lastRenderedPageBreak/>
        <w:t xml:space="preserve">От точки 06610285014 линия границы идет в юго-восточном направлении по землям лесного фонда (урочище </w:t>
      </w:r>
      <w:proofErr w:type="spellStart"/>
      <w:r w:rsidRPr="005C3B95">
        <w:t>Бубниха</w:t>
      </w:r>
      <w:proofErr w:type="spellEnd"/>
      <w:r w:rsidRPr="005C3B95">
        <w:t xml:space="preserve">), пересекает реку </w:t>
      </w:r>
      <w:proofErr w:type="spellStart"/>
      <w:r w:rsidRPr="005C3B95">
        <w:t>Мамоновка</w:t>
      </w:r>
      <w:proofErr w:type="spellEnd"/>
      <w:r w:rsidRPr="005C3B95">
        <w:t xml:space="preserve">, затем по землям лесного фонда (урочище </w:t>
      </w:r>
      <w:proofErr w:type="spellStart"/>
      <w:r w:rsidRPr="005C3B95">
        <w:t>Бубниха</w:t>
      </w:r>
      <w:proofErr w:type="spellEnd"/>
      <w:r w:rsidRPr="005C3B95">
        <w:t xml:space="preserve">) вдоль реки </w:t>
      </w:r>
      <w:proofErr w:type="spellStart"/>
      <w:r w:rsidRPr="005C3B95">
        <w:t>Мамоновка</w:t>
      </w:r>
      <w:proofErr w:type="spellEnd"/>
      <w:r w:rsidRPr="005C3B95">
        <w:t xml:space="preserve"> до точки 06610285027.</w:t>
      </w:r>
    </w:p>
    <w:p w:rsidR="00D10B7F" w:rsidRPr="005C3B95" w:rsidRDefault="00D10B7F" w:rsidP="00D10B7F">
      <w:pPr>
        <w:pStyle w:val="ConsPlusNormal"/>
        <w:ind w:firstLine="540"/>
        <w:jc w:val="both"/>
      </w:pPr>
      <w:r w:rsidRPr="005C3B95">
        <w:t xml:space="preserve">От точки 06610285027 линия границы идет в общем восточном направлении по северной стороне земель лесного фонда (урочище </w:t>
      </w:r>
      <w:proofErr w:type="spellStart"/>
      <w:r w:rsidRPr="005C3B95">
        <w:t>Бубниха</w:t>
      </w:r>
      <w:proofErr w:type="spellEnd"/>
      <w:r w:rsidRPr="005C3B95">
        <w:t xml:space="preserve">) вдоль реки </w:t>
      </w:r>
      <w:proofErr w:type="spellStart"/>
      <w:r w:rsidRPr="005C3B95">
        <w:t>Мамоновка</w:t>
      </w:r>
      <w:proofErr w:type="spellEnd"/>
      <w:r w:rsidRPr="005C3B95">
        <w:t xml:space="preserve"> до точки 06610285040.</w:t>
      </w:r>
    </w:p>
    <w:p w:rsidR="00D10B7F" w:rsidRPr="005C3B95" w:rsidRDefault="00D10B7F" w:rsidP="00D10B7F">
      <w:pPr>
        <w:pStyle w:val="ConsPlusNormal"/>
        <w:ind w:firstLine="540"/>
        <w:jc w:val="both"/>
      </w:pPr>
      <w:r w:rsidRPr="005C3B95">
        <w:t xml:space="preserve">От точки 06610285040 линия границы идет в общем северном направлении по древесно-кустарниковой растительности вдоль реки </w:t>
      </w:r>
      <w:proofErr w:type="spellStart"/>
      <w:r w:rsidRPr="005C3B95">
        <w:t>Мамоновка</w:t>
      </w:r>
      <w:proofErr w:type="spellEnd"/>
      <w:r w:rsidRPr="005C3B95">
        <w:t xml:space="preserve">, затем по древесно-кустарниковой растительности до точки стыка 06610269 границ Нижнемамонского 1-го, Верхнемамонского и </w:t>
      </w:r>
      <w:proofErr w:type="spellStart"/>
      <w:r w:rsidRPr="005C3B95">
        <w:t>Приреченского</w:t>
      </w:r>
      <w:proofErr w:type="spellEnd"/>
      <w:r w:rsidRPr="005C3B95">
        <w:t xml:space="preserve"> сельских поселений.</w:t>
      </w:r>
    </w:p>
    <w:p w:rsidR="00D10B7F" w:rsidRPr="005C3B95" w:rsidRDefault="00D10B7F" w:rsidP="00D10B7F">
      <w:pPr>
        <w:pStyle w:val="ConsPlusNormal"/>
        <w:ind w:firstLine="540"/>
        <w:jc w:val="both"/>
      </w:pPr>
      <w:r w:rsidRPr="005C3B95">
        <w:t xml:space="preserve">Протяженность границы Нижнемамонского 1-го сельского поселения по смежеству с </w:t>
      </w:r>
      <w:proofErr w:type="spellStart"/>
      <w:r w:rsidRPr="005C3B95">
        <w:t>Верхнемамонским</w:t>
      </w:r>
      <w:proofErr w:type="spellEnd"/>
      <w:r w:rsidRPr="005C3B95">
        <w:t xml:space="preserve"> сельским поселением составляет 5899,1 м.</w:t>
      </w:r>
    </w:p>
    <w:p w:rsidR="00D10B7F" w:rsidRPr="005C3B95" w:rsidRDefault="00D10B7F" w:rsidP="00D10B7F">
      <w:pPr>
        <w:pStyle w:val="ConsPlusNormal"/>
        <w:jc w:val="both"/>
      </w:pPr>
    </w:p>
    <w:p w:rsidR="00D10B7F" w:rsidRPr="005C3B95" w:rsidRDefault="00D10B7F" w:rsidP="00D343C7">
      <w:pPr>
        <w:pStyle w:val="ConsPlusNormal"/>
        <w:ind w:firstLine="540"/>
        <w:jc w:val="both"/>
        <w:outlineLvl w:val="0"/>
      </w:pPr>
      <w:r w:rsidRPr="005C3B95">
        <w:t xml:space="preserve">VII. Линия прохождения границы Нижнемамонского 1-го сельского поселения по смежеству с </w:t>
      </w:r>
      <w:proofErr w:type="spellStart"/>
      <w:r w:rsidRPr="005C3B95">
        <w:t>Приреченским</w:t>
      </w:r>
      <w:proofErr w:type="spellEnd"/>
      <w:r w:rsidRPr="005C3B95">
        <w:t xml:space="preserve"> сельским поселением</w:t>
      </w:r>
    </w:p>
    <w:p w:rsidR="00D10B7F" w:rsidRPr="005C3B95" w:rsidRDefault="00D10B7F" w:rsidP="00D10B7F">
      <w:pPr>
        <w:pStyle w:val="ConsPlusNormal"/>
        <w:jc w:val="both"/>
      </w:pPr>
    </w:p>
    <w:p w:rsidR="00D10B7F" w:rsidRPr="005C3B95" w:rsidRDefault="00D10B7F" w:rsidP="00D10B7F">
      <w:pPr>
        <w:pStyle w:val="ConsPlusNormal"/>
        <w:ind w:firstLine="540"/>
        <w:jc w:val="both"/>
      </w:pPr>
      <w:r w:rsidRPr="005C3B95">
        <w:t xml:space="preserve">От точки стыка 06610269 границ Нижнемамонского 1-го, Верхнемамонского и </w:t>
      </w:r>
      <w:proofErr w:type="spellStart"/>
      <w:r w:rsidRPr="005C3B95">
        <w:t>Приреченского</w:t>
      </w:r>
      <w:proofErr w:type="spellEnd"/>
      <w:r w:rsidRPr="005C3B95">
        <w:t xml:space="preserve"> сельских поселений линия границы идет в северо-восточном направлении по древесно-кустарниковой растительности, затем по древесно-кустарниковой растительности вдоль реки </w:t>
      </w:r>
      <w:proofErr w:type="spellStart"/>
      <w:r w:rsidRPr="005C3B95">
        <w:t>Мамоновка</w:t>
      </w:r>
      <w:proofErr w:type="spellEnd"/>
      <w:r w:rsidRPr="005C3B95">
        <w:t xml:space="preserve">, пересекает автомобильную дорогу Павловск - Калач - Петропавловка - Верхний Мамон - с. Бычок, снова по древесно-кустарниковой растительности вдоль реки </w:t>
      </w:r>
      <w:proofErr w:type="spellStart"/>
      <w:r w:rsidRPr="005C3B95">
        <w:t>Мамоновка</w:t>
      </w:r>
      <w:proofErr w:type="spellEnd"/>
      <w:r w:rsidRPr="005C3B95">
        <w:t xml:space="preserve"> до точки 06610256.</w:t>
      </w:r>
    </w:p>
    <w:p w:rsidR="00D10B7F" w:rsidRPr="005C3B95" w:rsidRDefault="00D10B7F" w:rsidP="00D10B7F">
      <w:pPr>
        <w:pStyle w:val="ConsPlusNormal"/>
        <w:ind w:firstLine="540"/>
        <w:jc w:val="both"/>
      </w:pPr>
      <w:r w:rsidRPr="005C3B95">
        <w:t>От точки 06610256 линия границы идет в северо-западном направлении по сельскохозяйственным угодьям до точки 0661025602.</w:t>
      </w:r>
    </w:p>
    <w:p w:rsidR="00D10B7F" w:rsidRPr="005C3B95" w:rsidRDefault="00D10B7F" w:rsidP="00D10B7F">
      <w:pPr>
        <w:pStyle w:val="ConsPlusNormal"/>
        <w:ind w:firstLine="540"/>
        <w:jc w:val="both"/>
      </w:pPr>
      <w:r w:rsidRPr="005C3B95">
        <w:t>От точки 0661025602 линия границы идет в северо-восточном направлении по сельскохозяйственным угодьям до точки 0661025604.</w:t>
      </w:r>
    </w:p>
    <w:p w:rsidR="00D10B7F" w:rsidRPr="005C3B95" w:rsidRDefault="00D10B7F" w:rsidP="00D10B7F">
      <w:pPr>
        <w:pStyle w:val="ConsPlusNormal"/>
        <w:ind w:firstLine="540"/>
        <w:jc w:val="both"/>
      </w:pPr>
      <w:r w:rsidRPr="005C3B95">
        <w:t>От точки 0661025604 линия границы идет в юго-восточном направлении по древесно-кустарниковой растительности, затем по сельскохозяйственным угодьям до точки 0661025607.</w:t>
      </w:r>
    </w:p>
    <w:p w:rsidR="00D10B7F" w:rsidRPr="005C3B95" w:rsidRDefault="00D10B7F" w:rsidP="00D10B7F">
      <w:pPr>
        <w:pStyle w:val="ConsPlusNormal"/>
        <w:ind w:firstLine="540"/>
        <w:jc w:val="both"/>
      </w:pPr>
      <w:r w:rsidRPr="005C3B95">
        <w:t xml:space="preserve">От точки 0661025607 линия границы идет в юго-восточном направлении по сельскохозяйственным угодьям вдоль реки </w:t>
      </w:r>
      <w:proofErr w:type="spellStart"/>
      <w:r w:rsidRPr="005C3B95">
        <w:t>Мамоновка</w:t>
      </w:r>
      <w:proofErr w:type="spellEnd"/>
      <w:r w:rsidRPr="005C3B95">
        <w:t xml:space="preserve"> до точки 06004743.</w:t>
      </w:r>
    </w:p>
    <w:p w:rsidR="00D10B7F" w:rsidRPr="005C3B95" w:rsidRDefault="00D10B7F" w:rsidP="00D10B7F">
      <w:pPr>
        <w:pStyle w:val="ConsPlusNormal"/>
        <w:ind w:firstLine="540"/>
        <w:jc w:val="both"/>
      </w:pPr>
      <w:r w:rsidRPr="005C3B95">
        <w:t xml:space="preserve">От точки 06004743 линия границы идет в общем северо-восточном направлении по сельскохозяйственным угодьям вдоль реки </w:t>
      </w:r>
      <w:proofErr w:type="spellStart"/>
      <w:r w:rsidRPr="005C3B95">
        <w:t>Мамоновка</w:t>
      </w:r>
      <w:proofErr w:type="spellEnd"/>
      <w:r w:rsidRPr="005C3B95">
        <w:t xml:space="preserve"> до точки 06610208.</w:t>
      </w:r>
    </w:p>
    <w:p w:rsidR="00D10B7F" w:rsidRPr="005C3B95" w:rsidRDefault="00D10B7F" w:rsidP="00D10B7F">
      <w:pPr>
        <w:pStyle w:val="ConsPlusNormal"/>
        <w:ind w:firstLine="540"/>
        <w:jc w:val="both"/>
      </w:pPr>
      <w:r w:rsidRPr="005C3B95">
        <w:t>От точки 06610208 линия границы идет в северо-западном направлении по сельскохозяйственным угодьям, пересекает овраг Большой Лог, по древесно-кустарниковой растительности, снова пересекает овраг Большой Лог, затем по древесно-кустарниковой растительности до точки 0661020807.</w:t>
      </w:r>
    </w:p>
    <w:p w:rsidR="00D10B7F" w:rsidRPr="005C3B95" w:rsidRDefault="00D10B7F" w:rsidP="00D10B7F">
      <w:pPr>
        <w:pStyle w:val="ConsPlusNormal"/>
        <w:ind w:firstLine="540"/>
        <w:jc w:val="both"/>
      </w:pPr>
      <w:r w:rsidRPr="005C3B95">
        <w:t>От точки 0661020807 линия границы идет в северо-восточном направлении по древесно-кустарниковой растительности, затем по оврагу Большой Лог, по сельскохозяйственным угодьям, по лесной полосе, по оврагу Большой Лог и далее по восточной стороне лесной полосы до точки 06610179.</w:t>
      </w:r>
    </w:p>
    <w:p w:rsidR="00D10B7F" w:rsidRPr="005C3B95" w:rsidRDefault="00D10B7F" w:rsidP="00D10B7F">
      <w:pPr>
        <w:pStyle w:val="ConsPlusNormal"/>
        <w:ind w:firstLine="540"/>
        <w:jc w:val="both"/>
      </w:pPr>
      <w:r w:rsidRPr="005C3B95">
        <w:t xml:space="preserve">От точки 06610179 линия границы идет в северо-западном направлении по восточной стороне лесной полосы, по сельскохозяйственным угодьям, затем пересекает урочище </w:t>
      </w:r>
      <w:proofErr w:type="spellStart"/>
      <w:r w:rsidRPr="005C3B95">
        <w:t>Лыково</w:t>
      </w:r>
      <w:proofErr w:type="spellEnd"/>
      <w:r w:rsidRPr="005C3B95">
        <w:t xml:space="preserve"> до точки 06611053.</w:t>
      </w:r>
    </w:p>
    <w:p w:rsidR="00D10B7F" w:rsidRPr="005C3B95" w:rsidRDefault="00D10B7F" w:rsidP="00D10B7F">
      <w:pPr>
        <w:pStyle w:val="ConsPlusNormal"/>
        <w:ind w:firstLine="540"/>
        <w:jc w:val="both"/>
      </w:pPr>
      <w:r w:rsidRPr="005C3B95">
        <w:t xml:space="preserve">От точки 06611053 линия границы идет в юго-восточном направлении по западной стороне урочища </w:t>
      </w:r>
      <w:proofErr w:type="spellStart"/>
      <w:r w:rsidRPr="005C3B95">
        <w:t>Лыково</w:t>
      </w:r>
      <w:proofErr w:type="spellEnd"/>
      <w:r w:rsidRPr="005C3B95">
        <w:t xml:space="preserve"> до точки 06611051.</w:t>
      </w:r>
    </w:p>
    <w:p w:rsidR="00D10B7F" w:rsidRPr="005C3B95" w:rsidRDefault="00D10B7F" w:rsidP="00D10B7F">
      <w:pPr>
        <w:pStyle w:val="ConsPlusNormal"/>
        <w:ind w:firstLine="540"/>
        <w:jc w:val="both"/>
      </w:pPr>
      <w:r w:rsidRPr="005C3B95">
        <w:t xml:space="preserve">От точки 06611051 линия границы идет в северо-восточном направлении по западной стороне урочища </w:t>
      </w:r>
      <w:proofErr w:type="spellStart"/>
      <w:r w:rsidRPr="005C3B95">
        <w:t>Лыково</w:t>
      </w:r>
      <w:proofErr w:type="spellEnd"/>
      <w:r w:rsidRPr="005C3B95">
        <w:t xml:space="preserve"> до точки 06611049.</w:t>
      </w:r>
    </w:p>
    <w:p w:rsidR="00D10B7F" w:rsidRPr="005C3B95" w:rsidRDefault="00D10B7F" w:rsidP="00D10B7F">
      <w:pPr>
        <w:pStyle w:val="ConsPlusNormal"/>
        <w:ind w:firstLine="540"/>
        <w:jc w:val="both"/>
      </w:pPr>
      <w:r w:rsidRPr="005C3B95">
        <w:t xml:space="preserve">От точки 06611049 линия границы идет в северо-западном направлении по урочищу </w:t>
      </w:r>
      <w:proofErr w:type="spellStart"/>
      <w:r w:rsidRPr="005C3B95">
        <w:t>Лыково</w:t>
      </w:r>
      <w:proofErr w:type="spellEnd"/>
      <w:r w:rsidRPr="005C3B95">
        <w:t>, по сельскохозяйственным угодьям, затем по балке Москали до точки 06610173012.</w:t>
      </w:r>
    </w:p>
    <w:p w:rsidR="00D10B7F" w:rsidRPr="005C3B95" w:rsidRDefault="00D10B7F" w:rsidP="00D10B7F">
      <w:pPr>
        <w:pStyle w:val="ConsPlusNormal"/>
        <w:ind w:firstLine="540"/>
        <w:jc w:val="both"/>
      </w:pPr>
      <w:r w:rsidRPr="005C3B95">
        <w:t xml:space="preserve">От точки 06610173012 линия границы идет в общем северном направлении по балке Москали до точки стыка 0661015201 границ Нижнемамонского 1-го, </w:t>
      </w:r>
      <w:proofErr w:type="spellStart"/>
      <w:r w:rsidRPr="005C3B95">
        <w:t>Приреченского</w:t>
      </w:r>
      <w:proofErr w:type="spellEnd"/>
      <w:r w:rsidRPr="005C3B95">
        <w:t xml:space="preserve"> и </w:t>
      </w:r>
      <w:proofErr w:type="spellStart"/>
      <w:r w:rsidRPr="005C3B95">
        <w:t>Русско-Журавского</w:t>
      </w:r>
      <w:proofErr w:type="spellEnd"/>
      <w:r w:rsidRPr="005C3B95">
        <w:t xml:space="preserve"> сельских поселений.</w:t>
      </w:r>
    </w:p>
    <w:p w:rsidR="00D10B7F" w:rsidRPr="005C3B95" w:rsidRDefault="00D10B7F" w:rsidP="00D10B7F">
      <w:pPr>
        <w:pStyle w:val="ConsPlusNormal"/>
        <w:ind w:firstLine="540"/>
        <w:jc w:val="both"/>
      </w:pPr>
      <w:r w:rsidRPr="005C3B95">
        <w:lastRenderedPageBreak/>
        <w:t xml:space="preserve">Протяженность границы Нижнемамонского 1-го сельского поселения по смежеству с </w:t>
      </w:r>
      <w:proofErr w:type="spellStart"/>
      <w:r w:rsidRPr="005C3B95">
        <w:t>Приреченским</w:t>
      </w:r>
      <w:proofErr w:type="spellEnd"/>
      <w:r w:rsidRPr="005C3B95">
        <w:t xml:space="preserve"> сельским поселением составляет 16792,8 м.</w:t>
      </w:r>
    </w:p>
    <w:p w:rsidR="00D10B7F" w:rsidRPr="005C3B95" w:rsidRDefault="00D10B7F" w:rsidP="00D10B7F">
      <w:pPr>
        <w:pStyle w:val="ConsPlusNormal"/>
        <w:ind w:firstLine="540"/>
        <w:jc w:val="both"/>
      </w:pPr>
      <w:r w:rsidRPr="005C3B95">
        <w:t>Общая протяженность границ Нижнемамонского 1-го сельского поселения составляет 74553,6 м.</w:t>
      </w:r>
    </w:p>
    <w:p w:rsidR="00850B01" w:rsidRPr="005C3B95" w:rsidRDefault="00850B01" w:rsidP="00850B01">
      <w:pPr>
        <w:keepNext/>
        <w:jc w:val="both"/>
        <w:rPr>
          <w:noProof/>
          <w:highlight w:val="yellow"/>
        </w:rPr>
      </w:pPr>
    </w:p>
    <w:p w:rsidR="00C70703" w:rsidRPr="005C3B95" w:rsidRDefault="00C70703" w:rsidP="00C70703">
      <w:pPr>
        <w:pStyle w:val="aa"/>
        <w:keepNext/>
        <w:jc w:val="center"/>
        <w:rPr>
          <w:rFonts w:cs="Times New Roman"/>
        </w:rPr>
      </w:pPr>
      <w:r w:rsidRPr="005C3B95">
        <w:rPr>
          <w:rFonts w:cs="Times New Roman"/>
          <w:noProof/>
        </w:rPr>
        <w:drawing>
          <wp:inline distT="0" distB="0" distL="0" distR="0">
            <wp:extent cx="3649980" cy="4316095"/>
            <wp:effectExtent l="0" t="0" r="7620" b="8255"/>
            <wp:docPr id="6" name="Рисунок 6" descr="base_23733_67988_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base_23733_67988_263"/>
                    <pic:cNvPicPr preferRelativeResize="0">
                      <a:picLocks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49980" cy="4316095"/>
                    </a:xfrm>
                    <a:prstGeom prst="rect">
                      <a:avLst/>
                    </a:prstGeom>
                    <a:noFill/>
                    <a:ln>
                      <a:noFill/>
                    </a:ln>
                  </pic:spPr>
                </pic:pic>
              </a:graphicData>
            </a:graphic>
          </wp:inline>
        </w:drawing>
      </w:r>
    </w:p>
    <w:p w:rsidR="00C70703" w:rsidRPr="005C3B95" w:rsidRDefault="00C70703" w:rsidP="00C70703">
      <w:pPr>
        <w:pStyle w:val="aa"/>
        <w:jc w:val="center"/>
        <w:rPr>
          <w:rFonts w:cs="Times New Roman"/>
        </w:rPr>
      </w:pPr>
      <w:r w:rsidRPr="005C3B95">
        <w:rPr>
          <w:rFonts w:cs="Times New Roman"/>
        </w:rPr>
        <w:t xml:space="preserve">Рисунок 1. </w:t>
      </w:r>
      <w:r w:rsidR="00C8138E" w:rsidRPr="005C3B95">
        <w:rPr>
          <w:rFonts w:cs="Times New Roman"/>
        </w:rPr>
        <w:fldChar w:fldCharType="begin"/>
      </w:r>
      <w:r w:rsidR="00525F44" w:rsidRPr="005C3B95">
        <w:rPr>
          <w:rFonts w:cs="Times New Roman"/>
        </w:rPr>
        <w:instrText xml:space="preserve"> SEQ Рисунок_1. \* ARABIC </w:instrText>
      </w:r>
      <w:r w:rsidR="00C8138E" w:rsidRPr="005C3B95">
        <w:rPr>
          <w:rFonts w:cs="Times New Roman"/>
        </w:rPr>
        <w:fldChar w:fldCharType="separate"/>
      </w:r>
      <w:r w:rsidR="00E264C8" w:rsidRPr="005C3B95">
        <w:rPr>
          <w:rFonts w:cs="Times New Roman"/>
          <w:noProof/>
        </w:rPr>
        <w:t>2</w:t>
      </w:r>
      <w:r w:rsidR="00C8138E" w:rsidRPr="005C3B95">
        <w:rPr>
          <w:rFonts w:cs="Times New Roman"/>
          <w:noProof/>
        </w:rPr>
        <w:fldChar w:fldCharType="end"/>
      </w:r>
      <w:r w:rsidRPr="005C3B95">
        <w:rPr>
          <w:rFonts w:cs="Times New Roman"/>
        </w:rPr>
        <w:t xml:space="preserve"> Карта-схема границ Нижнемамонского 1-го сельского поселения Верхнемамонского муниципального района Воронежской области</w:t>
      </w:r>
    </w:p>
    <w:p w:rsidR="000324A3" w:rsidRPr="005C3B95" w:rsidRDefault="000324A3" w:rsidP="00D343C7">
      <w:pPr>
        <w:pStyle w:val="2"/>
      </w:pPr>
      <w:bookmarkStart w:id="4" w:name="_Toc474913964"/>
      <w:r w:rsidRPr="005C3B95">
        <w:t xml:space="preserve">Краткий историко-градостроительный анализ территории </w:t>
      </w:r>
      <w:r w:rsidR="00583CF8" w:rsidRPr="005C3B95">
        <w:t xml:space="preserve">сельского </w:t>
      </w:r>
      <w:r w:rsidRPr="005C3B95">
        <w:t xml:space="preserve"> поселения</w:t>
      </w:r>
      <w:bookmarkEnd w:id="4"/>
    </w:p>
    <w:p w:rsidR="006C30F4" w:rsidRPr="005C3B95" w:rsidRDefault="004A6FCF" w:rsidP="00827999">
      <w:pPr>
        <w:widowControl/>
        <w:autoSpaceDE w:val="0"/>
        <w:spacing w:line="240" w:lineRule="auto"/>
        <w:ind w:firstLine="567"/>
        <w:jc w:val="both"/>
        <w:rPr>
          <w:rFonts w:eastAsia="Arial Unicode MS"/>
        </w:rPr>
      </w:pPr>
      <w:r w:rsidRPr="005C3B95">
        <w:t>В соответствии с Законом Воронежской области от 27.10.2006 № 87-ОЗ (ред. от 30.11.2015) «Об административно-территориальном устройстве Воронежской области и порядке его изменения»,</w:t>
      </w:r>
      <w:r w:rsidR="004F35A0" w:rsidRPr="005C3B95">
        <w:t xml:space="preserve"> </w:t>
      </w:r>
      <w:proofErr w:type="spellStart"/>
      <w:r w:rsidR="002242A6" w:rsidRPr="005C3B95">
        <w:t>Нижнемамонское</w:t>
      </w:r>
      <w:proofErr w:type="spellEnd"/>
      <w:r w:rsidR="002242A6" w:rsidRPr="005C3B95">
        <w:t xml:space="preserve"> 2-е</w:t>
      </w:r>
      <w:r w:rsidRPr="005C3B95">
        <w:t xml:space="preserve"> сельск</w:t>
      </w:r>
      <w:r w:rsidR="004F35A0" w:rsidRPr="005C3B95">
        <w:t>ое</w:t>
      </w:r>
      <w:r w:rsidRPr="005C3B95">
        <w:t xml:space="preserve"> поселени</w:t>
      </w:r>
      <w:r w:rsidR="004F35A0" w:rsidRPr="005C3B95">
        <w:t>е</w:t>
      </w:r>
      <w:r w:rsidRPr="005C3B95">
        <w:t xml:space="preserve"> вошл</w:t>
      </w:r>
      <w:r w:rsidR="004F35A0" w:rsidRPr="005C3B95">
        <w:t>о</w:t>
      </w:r>
      <w:r w:rsidRPr="005C3B95">
        <w:t xml:space="preserve"> в состав </w:t>
      </w:r>
      <w:r w:rsidR="00A60765" w:rsidRPr="005C3B95">
        <w:t>Нижнемамонского 1-го</w:t>
      </w:r>
      <w:r w:rsidR="00583CF8" w:rsidRPr="005C3B95">
        <w:t xml:space="preserve"> сельского</w:t>
      </w:r>
      <w:r w:rsidRPr="005C3B95">
        <w:t xml:space="preserve"> поселения. </w:t>
      </w:r>
    </w:p>
    <w:p w:rsidR="00865095" w:rsidRPr="005C3B95" w:rsidRDefault="00865095" w:rsidP="00827999">
      <w:pPr>
        <w:pStyle w:val="afb"/>
        <w:spacing w:before="0" w:after="0"/>
        <w:ind w:firstLine="567"/>
        <w:jc w:val="both"/>
        <w:rPr>
          <w:rFonts w:ascii="Times New Roman" w:hAnsi="Times New Roman" w:cs="Times New Roman"/>
          <w:sz w:val="24"/>
          <w:szCs w:val="24"/>
        </w:rPr>
      </w:pPr>
      <w:r w:rsidRPr="005C3B95">
        <w:rPr>
          <w:rFonts w:ascii="Times New Roman" w:hAnsi="Times New Roman" w:cs="Times New Roman"/>
          <w:sz w:val="24"/>
          <w:szCs w:val="24"/>
        </w:rPr>
        <w:t xml:space="preserve">Современная площадь поселения после объединения </w:t>
      </w:r>
      <w:r w:rsidR="009E75D6" w:rsidRPr="005C3B95">
        <w:rPr>
          <w:rFonts w:ascii="Times New Roman" w:hAnsi="Times New Roman" w:cs="Times New Roman"/>
          <w:bCs/>
          <w:sz w:val="24"/>
          <w:szCs w:val="24"/>
        </w:rPr>
        <w:t>21396,12</w:t>
      </w:r>
      <w:r w:rsidRPr="005C3B95">
        <w:rPr>
          <w:rFonts w:ascii="Times New Roman" w:hAnsi="Times New Roman" w:cs="Times New Roman"/>
          <w:sz w:val="24"/>
          <w:szCs w:val="24"/>
        </w:rPr>
        <w:t xml:space="preserve"> га, численность населения</w:t>
      </w:r>
      <w:r w:rsidR="00A135F0" w:rsidRPr="005C3B95">
        <w:rPr>
          <w:rFonts w:ascii="Times New Roman" w:hAnsi="Times New Roman" w:cs="Times New Roman"/>
          <w:sz w:val="24"/>
          <w:szCs w:val="24"/>
        </w:rPr>
        <w:t xml:space="preserve"> </w:t>
      </w:r>
      <w:r w:rsidR="009E75D6" w:rsidRPr="005C3B95">
        <w:rPr>
          <w:rFonts w:ascii="Times New Roman" w:hAnsi="Times New Roman" w:cs="Times New Roman"/>
          <w:sz w:val="24"/>
          <w:szCs w:val="24"/>
        </w:rPr>
        <w:t xml:space="preserve">в соответствии с паспортом сельского поселения </w:t>
      </w:r>
      <w:r w:rsidR="00A135F0" w:rsidRPr="005C3B95">
        <w:rPr>
          <w:rFonts w:ascii="Times New Roman" w:hAnsi="Times New Roman" w:cs="Times New Roman"/>
          <w:sz w:val="24"/>
          <w:szCs w:val="24"/>
        </w:rPr>
        <w:t>по состоянию на 201</w:t>
      </w:r>
      <w:r w:rsidR="00B02432" w:rsidRPr="005C3B95">
        <w:rPr>
          <w:rFonts w:ascii="Times New Roman" w:hAnsi="Times New Roman" w:cs="Times New Roman"/>
          <w:sz w:val="24"/>
          <w:szCs w:val="24"/>
        </w:rPr>
        <w:t>6</w:t>
      </w:r>
      <w:r w:rsidR="00A135F0" w:rsidRPr="005C3B95">
        <w:rPr>
          <w:rFonts w:ascii="Times New Roman" w:hAnsi="Times New Roman" w:cs="Times New Roman"/>
          <w:sz w:val="24"/>
          <w:szCs w:val="24"/>
        </w:rPr>
        <w:t xml:space="preserve"> г. составила</w:t>
      </w:r>
      <w:r w:rsidR="004F35A0" w:rsidRPr="005C3B95">
        <w:rPr>
          <w:rFonts w:ascii="Times New Roman" w:hAnsi="Times New Roman" w:cs="Times New Roman"/>
          <w:sz w:val="24"/>
          <w:szCs w:val="24"/>
        </w:rPr>
        <w:t xml:space="preserve"> </w:t>
      </w:r>
      <w:r w:rsidR="009E75D6" w:rsidRPr="005C3B95">
        <w:rPr>
          <w:rFonts w:ascii="Times New Roman" w:hAnsi="Times New Roman" w:cs="Times New Roman"/>
          <w:sz w:val="24"/>
          <w:szCs w:val="24"/>
        </w:rPr>
        <w:t>3714</w:t>
      </w:r>
      <w:r w:rsidR="009E75D6" w:rsidRPr="005C3B95">
        <w:rPr>
          <w:rFonts w:ascii="Times New Roman" w:hAnsi="Times New Roman" w:cs="Times New Roman"/>
        </w:rPr>
        <w:t xml:space="preserve"> </w:t>
      </w:r>
      <w:r w:rsidRPr="005C3B95">
        <w:rPr>
          <w:rFonts w:ascii="Times New Roman" w:hAnsi="Times New Roman" w:cs="Times New Roman"/>
          <w:sz w:val="24"/>
          <w:szCs w:val="24"/>
        </w:rPr>
        <w:t xml:space="preserve"> человек.</w:t>
      </w:r>
    </w:p>
    <w:p w:rsidR="00B02432" w:rsidRPr="005C3B95" w:rsidRDefault="00B02432" w:rsidP="00B02432">
      <w:pPr>
        <w:ind w:firstLine="709"/>
        <w:jc w:val="both"/>
        <w:rPr>
          <w:bCs/>
        </w:rPr>
      </w:pPr>
      <w:r w:rsidRPr="005C3B95">
        <w:rPr>
          <w:bCs/>
        </w:rPr>
        <w:t>Динамика численности населения в населенных пунктах поселения представлена в следующей таблице:</w:t>
      </w:r>
    </w:p>
    <w:tbl>
      <w:tblPr>
        <w:tblW w:w="0" w:type="auto"/>
        <w:jc w:val="center"/>
        <w:tblLayout w:type="fixed"/>
        <w:tblLook w:val="0000"/>
      </w:tblPr>
      <w:tblGrid>
        <w:gridCol w:w="3082"/>
        <w:gridCol w:w="2883"/>
        <w:gridCol w:w="1260"/>
        <w:gridCol w:w="2010"/>
      </w:tblGrid>
      <w:tr w:rsidR="00B02432" w:rsidRPr="005C3B95" w:rsidTr="007A0CAF">
        <w:trPr>
          <w:jc w:val="center"/>
        </w:trPr>
        <w:tc>
          <w:tcPr>
            <w:tcW w:w="3082" w:type="dxa"/>
            <w:tcBorders>
              <w:top w:val="single" w:sz="4" w:space="0" w:color="000000"/>
              <w:left w:val="single" w:sz="4" w:space="0" w:color="000000"/>
              <w:bottom w:val="single" w:sz="4" w:space="0" w:color="000000"/>
            </w:tcBorders>
            <w:vAlign w:val="center"/>
          </w:tcPr>
          <w:p w:rsidR="00B02432" w:rsidRPr="005C3B95" w:rsidRDefault="00B02432" w:rsidP="007A0CAF">
            <w:pPr>
              <w:snapToGrid w:val="0"/>
              <w:jc w:val="center"/>
              <w:rPr>
                <w:b/>
              </w:rPr>
            </w:pPr>
            <w:r w:rsidRPr="005C3B95">
              <w:rPr>
                <w:b/>
              </w:rPr>
              <w:t>Населенные пункты</w:t>
            </w:r>
          </w:p>
        </w:tc>
        <w:tc>
          <w:tcPr>
            <w:tcW w:w="2883" w:type="dxa"/>
            <w:tcBorders>
              <w:top w:val="single" w:sz="4" w:space="0" w:color="000000"/>
              <w:left w:val="single" w:sz="4" w:space="0" w:color="000000"/>
              <w:bottom w:val="single" w:sz="4" w:space="0" w:color="000000"/>
            </w:tcBorders>
            <w:vAlign w:val="center"/>
          </w:tcPr>
          <w:p w:rsidR="00B02432" w:rsidRPr="005C3B95" w:rsidRDefault="00B02432" w:rsidP="007A0CAF">
            <w:pPr>
              <w:snapToGrid w:val="0"/>
              <w:jc w:val="center"/>
              <w:rPr>
                <w:b/>
                <w:bCs/>
              </w:rPr>
            </w:pPr>
            <w:r w:rsidRPr="005C3B95">
              <w:rPr>
                <w:b/>
                <w:bCs/>
              </w:rPr>
              <w:t>1859 г.</w:t>
            </w:r>
          </w:p>
        </w:tc>
        <w:tc>
          <w:tcPr>
            <w:tcW w:w="1260" w:type="dxa"/>
            <w:tcBorders>
              <w:top w:val="single" w:sz="4" w:space="0" w:color="000000"/>
              <w:left w:val="single" w:sz="4" w:space="0" w:color="000000"/>
              <w:bottom w:val="single" w:sz="4" w:space="0" w:color="000000"/>
            </w:tcBorders>
            <w:vAlign w:val="center"/>
          </w:tcPr>
          <w:p w:rsidR="00B02432" w:rsidRPr="005C3B95" w:rsidRDefault="00B02432" w:rsidP="007A0CAF">
            <w:pPr>
              <w:snapToGrid w:val="0"/>
              <w:jc w:val="center"/>
              <w:rPr>
                <w:b/>
              </w:rPr>
            </w:pPr>
            <w:r w:rsidRPr="005C3B95">
              <w:rPr>
                <w:b/>
              </w:rPr>
              <w:t>1900 г.</w:t>
            </w:r>
          </w:p>
        </w:tc>
        <w:tc>
          <w:tcPr>
            <w:tcW w:w="2010" w:type="dxa"/>
            <w:tcBorders>
              <w:top w:val="single" w:sz="4" w:space="0" w:color="000000"/>
              <w:left w:val="single" w:sz="4" w:space="0" w:color="000000"/>
              <w:bottom w:val="single" w:sz="4" w:space="0" w:color="000000"/>
              <w:right w:val="single" w:sz="4" w:space="0" w:color="000000"/>
            </w:tcBorders>
            <w:vAlign w:val="center"/>
          </w:tcPr>
          <w:p w:rsidR="00B02432" w:rsidRPr="005C3B95" w:rsidRDefault="00B02432" w:rsidP="00303A06">
            <w:pPr>
              <w:snapToGrid w:val="0"/>
              <w:jc w:val="center"/>
              <w:rPr>
                <w:b/>
                <w:bCs/>
              </w:rPr>
            </w:pPr>
            <w:r w:rsidRPr="005C3B95">
              <w:rPr>
                <w:b/>
                <w:bCs/>
              </w:rPr>
              <w:t>201</w:t>
            </w:r>
            <w:r w:rsidR="00303A06" w:rsidRPr="005C3B95">
              <w:rPr>
                <w:b/>
                <w:bCs/>
              </w:rPr>
              <w:t>6</w:t>
            </w:r>
            <w:r w:rsidRPr="005C3B95">
              <w:rPr>
                <w:b/>
                <w:bCs/>
              </w:rPr>
              <w:t xml:space="preserve"> г.</w:t>
            </w:r>
          </w:p>
        </w:tc>
      </w:tr>
      <w:tr w:rsidR="00B02432" w:rsidRPr="005C3B95" w:rsidTr="007A0CAF">
        <w:trPr>
          <w:jc w:val="center"/>
        </w:trPr>
        <w:tc>
          <w:tcPr>
            <w:tcW w:w="3082" w:type="dxa"/>
            <w:tcBorders>
              <w:top w:val="single" w:sz="4" w:space="0" w:color="000000"/>
              <w:left w:val="single" w:sz="4" w:space="0" w:color="000000"/>
              <w:bottom w:val="single" w:sz="4" w:space="0" w:color="000000"/>
            </w:tcBorders>
            <w:vAlign w:val="center"/>
          </w:tcPr>
          <w:p w:rsidR="00B02432" w:rsidRPr="005C3B95" w:rsidRDefault="00B02432" w:rsidP="007A0CAF">
            <w:pPr>
              <w:snapToGrid w:val="0"/>
              <w:jc w:val="center"/>
            </w:pPr>
            <w:r w:rsidRPr="005C3B95">
              <w:t>село Нижний Мамон</w:t>
            </w:r>
          </w:p>
        </w:tc>
        <w:tc>
          <w:tcPr>
            <w:tcW w:w="2883" w:type="dxa"/>
            <w:tcBorders>
              <w:top w:val="single" w:sz="4" w:space="0" w:color="000000"/>
              <w:left w:val="single" w:sz="4" w:space="0" w:color="000000"/>
              <w:bottom w:val="single" w:sz="4" w:space="0" w:color="000000"/>
            </w:tcBorders>
            <w:vAlign w:val="center"/>
          </w:tcPr>
          <w:p w:rsidR="00B02432" w:rsidRPr="005C3B95" w:rsidRDefault="00B02432" w:rsidP="007A0CAF">
            <w:pPr>
              <w:snapToGrid w:val="0"/>
              <w:jc w:val="center"/>
              <w:rPr>
                <w:spacing w:val="-3"/>
              </w:rPr>
            </w:pPr>
            <w:r w:rsidRPr="005C3B95">
              <w:rPr>
                <w:spacing w:val="-3"/>
              </w:rPr>
              <w:t>4340</w:t>
            </w:r>
          </w:p>
        </w:tc>
        <w:tc>
          <w:tcPr>
            <w:tcW w:w="1260" w:type="dxa"/>
            <w:tcBorders>
              <w:top w:val="single" w:sz="4" w:space="0" w:color="000000"/>
              <w:left w:val="single" w:sz="4" w:space="0" w:color="000000"/>
              <w:bottom w:val="single" w:sz="4" w:space="0" w:color="000000"/>
            </w:tcBorders>
            <w:vAlign w:val="center"/>
          </w:tcPr>
          <w:p w:rsidR="00B02432" w:rsidRPr="005C3B95" w:rsidRDefault="00B02432" w:rsidP="007A0CAF">
            <w:pPr>
              <w:snapToGrid w:val="0"/>
              <w:jc w:val="center"/>
            </w:pPr>
            <w:r w:rsidRPr="005C3B95">
              <w:t>7690</w:t>
            </w:r>
          </w:p>
        </w:tc>
        <w:tc>
          <w:tcPr>
            <w:tcW w:w="2010" w:type="dxa"/>
            <w:tcBorders>
              <w:top w:val="single" w:sz="4" w:space="0" w:color="000000"/>
              <w:left w:val="single" w:sz="4" w:space="0" w:color="000000"/>
              <w:bottom w:val="single" w:sz="4" w:space="0" w:color="000000"/>
              <w:right w:val="single" w:sz="4" w:space="0" w:color="000000"/>
            </w:tcBorders>
          </w:tcPr>
          <w:p w:rsidR="00B02432" w:rsidRPr="005C3B95" w:rsidRDefault="006D533A" w:rsidP="00303A06">
            <w:pPr>
              <w:snapToGrid w:val="0"/>
              <w:jc w:val="center"/>
            </w:pPr>
            <w:r w:rsidRPr="005C3B95">
              <w:t>37</w:t>
            </w:r>
            <w:r w:rsidR="00303A06" w:rsidRPr="005C3B95">
              <w:t>14</w:t>
            </w:r>
          </w:p>
        </w:tc>
      </w:tr>
      <w:tr w:rsidR="00B02432" w:rsidRPr="005C3B95" w:rsidTr="007A0CAF">
        <w:trPr>
          <w:jc w:val="center"/>
        </w:trPr>
        <w:tc>
          <w:tcPr>
            <w:tcW w:w="3082" w:type="dxa"/>
            <w:tcBorders>
              <w:top w:val="single" w:sz="4" w:space="0" w:color="000000"/>
              <w:left w:val="single" w:sz="4" w:space="0" w:color="000000"/>
              <w:bottom w:val="single" w:sz="4" w:space="0" w:color="000000"/>
            </w:tcBorders>
            <w:vAlign w:val="center"/>
          </w:tcPr>
          <w:p w:rsidR="00B02432" w:rsidRPr="005C3B95" w:rsidRDefault="00B02432" w:rsidP="007A0CAF">
            <w:pPr>
              <w:snapToGrid w:val="0"/>
              <w:jc w:val="center"/>
            </w:pPr>
            <w:r w:rsidRPr="005C3B95">
              <w:t>хутор Лукьянчиков</w:t>
            </w:r>
          </w:p>
        </w:tc>
        <w:tc>
          <w:tcPr>
            <w:tcW w:w="2883" w:type="dxa"/>
            <w:tcBorders>
              <w:top w:val="single" w:sz="4" w:space="0" w:color="000000"/>
              <w:left w:val="single" w:sz="4" w:space="0" w:color="000000"/>
              <w:bottom w:val="single" w:sz="4" w:space="0" w:color="000000"/>
            </w:tcBorders>
            <w:vAlign w:val="center"/>
          </w:tcPr>
          <w:p w:rsidR="00B02432" w:rsidRPr="005C3B95" w:rsidRDefault="00B02432" w:rsidP="007A0CAF">
            <w:pPr>
              <w:snapToGrid w:val="0"/>
              <w:jc w:val="center"/>
            </w:pPr>
            <w:r w:rsidRPr="005C3B95">
              <w:t>***</w:t>
            </w:r>
          </w:p>
        </w:tc>
        <w:tc>
          <w:tcPr>
            <w:tcW w:w="1260" w:type="dxa"/>
            <w:tcBorders>
              <w:top w:val="single" w:sz="4" w:space="0" w:color="000000"/>
              <w:left w:val="single" w:sz="4" w:space="0" w:color="000000"/>
              <w:bottom w:val="single" w:sz="4" w:space="0" w:color="000000"/>
            </w:tcBorders>
            <w:vAlign w:val="center"/>
          </w:tcPr>
          <w:p w:rsidR="00B02432" w:rsidRPr="005C3B95" w:rsidRDefault="00B02432" w:rsidP="007A0CAF">
            <w:pPr>
              <w:snapToGrid w:val="0"/>
              <w:jc w:val="center"/>
              <w:rPr>
                <w:spacing w:val="-3"/>
              </w:rPr>
            </w:pPr>
            <w:r w:rsidRPr="005C3B95">
              <w:rPr>
                <w:spacing w:val="-3"/>
              </w:rPr>
              <w:t>78</w:t>
            </w:r>
          </w:p>
        </w:tc>
        <w:tc>
          <w:tcPr>
            <w:tcW w:w="2010" w:type="dxa"/>
            <w:tcBorders>
              <w:top w:val="single" w:sz="4" w:space="0" w:color="000000"/>
              <w:left w:val="single" w:sz="4" w:space="0" w:color="000000"/>
              <w:bottom w:val="single" w:sz="4" w:space="0" w:color="000000"/>
              <w:right w:val="single" w:sz="4" w:space="0" w:color="000000"/>
            </w:tcBorders>
          </w:tcPr>
          <w:p w:rsidR="00B02432" w:rsidRPr="005C3B95" w:rsidRDefault="00B02432" w:rsidP="007A0CAF">
            <w:pPr>
              <w:snapToGrid w:val="0"/>
              <w:jc w:val="center"/>
            </w:pPr>
            <w:r w:rsidRPr="005C3B95">
              <w:t>6</w:t>
            </w:r>
          </w:p>
        </w:tc>
      </w:tr>
    </w:tbl>
    <w:p w:rsidR="00B02432" w:rsidRPr="005C3B95" w:rsidRDefault="00B02432" w:rsidP="00BB32E5">
      <w:pPr>
        <w:ind w:firstLine="709"/>
        <w:jc w:val="center"/>
        <w:rPr>
          <w:noProof/>
          <w:color w:val="0070C0"/>
        </w:rPr>
      </w:pPr>
    </w:p>
    <w:p w:rsidR="00590982" w:rsidRPr="005C3B95" w:rsidRDefault="00BB32E5" w:rsidP="00590982">
      <w:pPr>
        <w:keepNext/>
        <w:ind w:firstLine="709"/>
        <w:jc w:val="center"/>
      </w:pPr>
      <w:r w:rsidRPr="005C3B95">
        <w:rPr>
          <w:noProof/>
          <w:color w:val="0070C0"/>
        </w:rPr>
        <w:lastRenderedPageBreak/>
        <w:drawing>
          <wp:inline distT="0" distB="0" distL="0" distR="0">
            <wp:extent cx="4850295" cy="5397005"/>
            <wp:effectExtent l="0" t="0" r="7620" b="0"/>
            <wp:docPr id="11" name="Рисунок 11" descr="D:\Ира\Нижнемамонское 1-е СП\Рабочая\историч. спра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Ира\Нижнемамонское 1-е СП\Рабочая\историч. справка.jpg"/>
                    <pic:cNvPicPr>
                      <a:picLocks noChangeAspect="1" noChangeArrowheads="1"/>
                    </pic:cNvPicPr>
                  </pic:nvPicPr>
                  <pic:blipFill rotWithShape="1">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839" b="24434"/>
                    <a:stretch/>
                  </pic:blipFill>
                  <pic:spPr bwMode="auto">
                    <a:xfrm>
                      <a:off x="0" y="0"/>
                      <a:ext cx="4855929" cy="540327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B32E5" w:rsidRPr="005C3B95" w:rsidRDefault="00590982" w:rsidP="00D343C7">
      <w:pPr>
        <w:pStyle w:val="aa"/>
        <w:jc w:val="center"/>
        <w:outlineLvl w:val="0"/>
        <w:rPr>
          <w:rFonts w:cs="Times New Roman"/>
          <w:color w:val="0070C0"/>
        </w:rPr>
      </w:pPr>
      <w:r w:rsidRPr="005C3B95">
        <w:rPr>
          <w:rFonts w:cs="Times New Roman"/>
        </w:rPr>
        <w:t xml:space="preserve">Рисунок 1. </w:t>
      </w:r>
      <w:r w:rsidR="00C8138E" w:rsidRPr="005C3B95">
        <w:rPr>
          <w:rFonts w:cs="Times New Roman"/>
        </w:rPr>
        <w:fldChar w:fldCharType="begin"/>
      </w:r>
      <w:r w:rsidR="00525F44" w:rsidRPr="005C3B95">
        <w:rPr>
          <w:rFonts w:cs="Times New Roman"/>
        </w:rPr>
        <w:instrText xml:space="preserve"> SEQ Рисунок_1. \* ARABIC </w:instrText>
      </w:r>
      <w:r w:rsidR="00C8138E" w:rsidRPr="005C3B95">
        <w:rPr>
          <w:rFonts w:cs="Times New Roman"/>
        </w:rPr>
        <w:fldChar w:fldCharType="separate"/>
      </w:r>
      <w:r w:rsidR="00E264C8" w:rsidRPr="005C3B95">
        <w:rPr>
          <w:rFonts w:cs="Times New Roman"/>
          <w:noProof/>
        </w:rPr>
        <w:t>3</w:t>
      </w:r>
      <w:r w:rsidR="00C8138E" w:rsidRPr="005C3B95">
        <w:rPr>
          <w:rFonts w:cs="Times New Roman"/>
          <w:noProof/>
        </w:rPr>
        <w:fldChar w:fldCharType="end"/>
      </w:r>
      <w:r w:rsidRPr="005C3B95">
        <w:rPr>
          <w:rFonts w:cs="Times New Roman"/>
        </w:rPr>
        <w:t>Карта (схема) поселения</w:t>
      </w:r>
    </w:p>
    <w:p w:rsidR="00BB32E5" w:rsidRPr="005C3B95" w:rsidRDefault="00BB32E5" w:rsidP="00BB32E5">
      <w:pPr>
        <w:ind w:firstLine="723"/>
        <w:jc w:val="both"/>
        <w:rPr>
          <w:color w:val="0070C0"/>
        </w:rPr>
      </w:pPr>
    </w:p>
    <w:p w:rsidR="00BB32E5" w:rsidRPr="005C3B95" w:rsidRDefault="00BB32E5" w:rsidP="00BB32E5">
      <w:pPr>
        <w:shd w:val="clear" w:color="auto" w:fill="FFFFFF"/>
        <w:ind w:firstLine="709"/>
        <w:jc w:val="center"/>
        <w:rPr>
          <w:b/>
        </w:rPr>
      </w:pPr>
      <w:r w:rsidRPr="005C3B95">
        <w:rPr>
          <w:b/>
        </w:rPr>
        <w:t>село Нижний Мамон</w:t>
      </w:r>
    </w:p>
    <w:p w:rsidR="0060438F" w:rsidRPr="005C3B95" w:rsidRDefault="0060438F" w:rsidP="0060438F">
      <w:pPr>
        <w:shd w:val="clear" w:color="auto" w:fill="FFFFFF"/>
        <w:ind w:firstLine="567"/>
        <w:jc w:val="both"/>
        <w:rPr>
          <w:spacing w:val="-3"/>
        </w:rPr>
      </w:pPr>
      <w:r w:rsidRPr="005C3B95">
        <w:rPr>
          <w:spacing w:val="-3"/>
        </w:rPr>
        <w:t>Основано в начале Х</w:t>
      </w:r>
      <w:r w:rsidRPr="005C3B95">
        <w:rPr>
          <w:spacing w:val="-3"/>
          <w:lang w:val="en-US"/>
        </w:rPr>
        <w:t>YIII</w:t>
      </w:r>
      <w:r w:rsidRPr="005C3B95">
        <w:rPr>
          <w:spacing w:val="-3"/>
        </w:rPr>
        <w:t xml:space="preserve"> века в месте впадения р. </w:t>
      </w:r>
      <w:proofErr w:type="spellStart"/>
      <w:r w:rsidRPr="005C3B95">
        <w:rPr>
          <w:spacing w:val="-3"/>
        </w:rPr>
        <w:t>Мамоновка</w:t>
      </w:r>
      <w:proofErr w:type="spellEnd"/>
      <w:r w:rsidRPr="005C3B95">
        <w:rPr>
          <w:spacing w:val="-3"/>
        </w:rPr>
        <w:t xml:space="preserve"> в р. Дон, при Большой Черкасской дороге. Неподалеку от устья </w:t>
      </w:r>
      <w:proofErr w:type="spellStart"/>
      <w:r w:rsidRPr="005C3B95">
        <w:rPr>
          <w:spacing w:val="-3"/>
        </w:rPr>
        <w:t>Мамоновки</w:t>
      </w:r>
      <w:proofErr w:type="spellEnd"/>
      <w:r w:rsidRPr="005C3B95">
        <w:rPr>
          <w:spacing w:val="-3"/>
        </w:rPr>
        <w:t xml:space="preserve"> в нее с правой стороны впадает р. </w:t>
      </w:r>
      <w:proofErr w:type="spellStart"/>
      <w:r w:rsidRPr="005C3B95">
        <w:rPr>
          <w:spacing w:val="-3"/>
        </w:rPr>
        <w:t>Гнилуша</w:t>
      </w:r>
      <w:proofErr w:type="spellEnd"/>
      <w:r w:rsidRPr="005C3B95">
        <w:rPr>
          <w:spacing w:val="-3"/>
        </w:rPr>
        <w:t xml:space="preserve"> и образованный населенный пункт (сейчас территория с. Нижний Мамон) расположился как бы на полуострове.  Вероятно, именно это село </w:t>
      </w:r>
      <w:proofErr w:type="spellStart"/>
      <w:r w:rsidRPr="005C3B95">
        <w:rPr>
          <w:spacing w:val="-3"/>
        </w:rPr>
        <w:t>Мамоново</w:t>
      </w:r>
      <w:proofErr w:type="spellEnd"/>
      <w:r w:rsidRPr="005C3B95">
        <w:rPr>
          <w:spacing w:val="-3"/>
        </w:rPr>
        <w:t xml:space="preserve"> упоминается у С.Г. </w:t>
      </w:r>
      <w:proofErr w:type="spellStart"/>
      <w:r w:rsidRPr="005C3B95">
        <w:rPr>
          <w:spacing w:val="-3"/>
        </w:rPr>
        <w:t>Гмелина</w:t>
      </w:r>
      <w:proofErr w:type="spellEnd"/>
      <w:r w:rsidRPr="005C3B95">
        <w:rPr>
          <w:spacing w:val="-3"/>
        </w:rPr>
        <w:t xml:space="preserve"> в 1769 г.: «Прибыл в село </w:t>
      </w:r>
      <w:proofErr w:type="spellStart"/>
      <w:r w:rsidRPr="005C3B95">
        <w:rPr>
          <w:spacing w:val="-3"/>
        </w:rPr>
        <w:t>Мамоново</w:t>
      </w:r>
      <w:proofErr w:type="spellEnd"/>
      <w:r w:rsidRPr="005C3B95">
        <w:rPr>
          <w:spacing w:val="-3"/>
        </w:rPr>
        <w:t xml:space="preserve">. Оное надлежит Великой России, и река Мамоне, от которой ему дано название, протекает возле него…», т.к. именно Нижний Мамон лежал на большой проезжей дороге и на реке </w:t>
      </w:r>
      <w:proofErr w:type="spellStart"/>
      <w:r w:rsidRPr="005C3B95">
        <w:rPr>
          <w:spacing w:val="-3"/>
        </w:rPr>
        <w:t>Мамоновке</w:t>
      </w:r>
      <w:proofErr w:type="spellEnd"/>
      <w:r w:rsidRPr="005C3B95">
        <w:rPr>
          <w:spacing w:val="-3"/>
        </w:rPr>
        <w:t>, а Верхний Мамон расположен несколько в стороне.</w:t>
      </w:r>
    </w:p>
    <w:p w:rsidR="0060438F" w:rsidRPr="005C3B95" w:rsidRDefault="0060438F" w:rsidP="0060438F">
      <w:pPr>
        <w:shd w:val="clear" w:color="auto" w:fill="FFFFFF"/>
        <w:ind w:firstLine="567"/>
        <w:jc w:val="both"/>
        <w:rPr>
          <w:spacing w:val="-3"/>
        </w:rPr>
      </w:pPr>
      <w:r w:rsidRPr="005C3B95">
        <w:rPr>
          <w:spacing w:val="-3"/>
        </w:rPr>
        <w:t xml:space="preserve">В 1798 г. в селе уже проживало 1667 человек, в 1812 г. – 1312, в  1859 г. – 4340 человек в 480 дворах. Действовало 3 ярмарки. В селе, с </w:t>
      </w:r>
      <w:proofErr w:type="spellStart"/>
      <w:r w:rsidRPr="005C3B95">
        <w:rPr>
          <w:spacing w:val="-3"/>
        </w:rPr>
        <w:t>нач</w:t>
      </w:r>
      <w:proofErr w:type="spellEnd"/>
      <w:r w:rsidRPr="005C3B95">
        <w:rPr>
          <w:spacing w:val="-3"/>
        </w:rPr>
        <w:t>. Х</w:t>
      </w:r>
      <w:r w:rsidRPr="005C3B95">
        <w:rPr>
          <w:spacing w:val="-3"/>
          <w:lang w:val="en-US"/>
        </w:rPr>
        <w:t>I</w:t>
      </w:r>
      <w:r w:rsidRPr="005C3B95">
        <w:rPr>
          <w:spacing w:val="-3"/>
        </w:rPr>
        <w:t>Х в., при Большом Черкасском тракте была почтовая станция. И не исключено, что именно здесь ночевали и А.С. Пушкин, и М.Ю. Лермонтов и многие другие известные личности, следовавшие из Москвы на Кавказ.</w:t>
      </w:r>
    </w:p>
    <w:p w:rsidR="0060438F" w:rsidRPr="005C3B95" w:rsidRDefault="0060438F" w:rsidP="0060438F">
      <w:pPr>
        <w:shd w:val="clear" w:color="auto" w:fill="FFFFFF"/>
        <w:ind w:firstLine="567"/>
        <w:jc w:val="both"/>
      </w:pPr>
      <w:r w:rsidRPr="005C3B95">
        <w:t>В 1862 г. (по др. источникам – в 1876 г.) в селе построена каменная с колокольней церковь</w:t>
      </w:r>
      <w:r w:rsidRPr="005C3B95">
        <w:rPr>
          <w:bCs/>
          <w:iCs/>
        </w:rPr>
        <w:t xml:space="preserve"> Иоанна Богослова</w:t>
      </w:r>
      <w:r w:rsidRPr="005C3B95">
        <w:t xml:space="preserve"> «Земли </w:t>
      </w:r>
      <w:proofErr w:type="spellStart"/>
      <w:r w:rsidRPr="005C3B95">
        <w:t>пахатной</w:t>
      </w:r>
      <w:proofErr w:type="spellEnd"/>
      <w:r w:rsidRPr="005C3B95">
        <w:t xml:space="preserve"> 33 </w:t>
      </w:r>
      <w:proofErr w:type="spellStart"/>
      <w:r w:rsidRPr="005C3B95">
        <w:t>дес</w:t>
      </w:r>
      <w:proofErr w:type="spellEnd"/>
      <w:r w:rsidRPr="005C3B95">
        <w:t xml:space="preserve">. Есть план и межевая книга. </w:t>
      </w:r>
      <w:proofErr w:type="spellStart"/>
      <w:r w:rsidRPr="005C3B95">
        <w:t>Подцерковные</w:t>
      </w:r>
      <w:proofErr w:type="spellEnd"/>
      <w:r w:rsidRPr="005C3B95">
        <w:t xml:space="preserve"> дома. Прихожан 1100 д.». Эта церковь сохранилась и является памятником архитектуры.</w:t>
      </w:r>
    </w:p>
    <w:p w:rsidR="00E50B06" w:rsidRPr="005C3B95" w:rsidRDefault="0060438F" w:rsidP="00E50B06">
      <w:pPr>
        <w:keepNext/>
        <w:shd w:val="clear" w:color="auto" w:fill="FFFFFF"/>
        <w:ind w:firstLine="709"/>
        <w:jc w:val="center"/>
      </w:pPr>
      <w:r w:rsidRPr="005C3B95">
        <w:rPr>
          <w:noProof/>
          <w:color w:val="00B050"/>
        </w:rPr>
        <w:lastRenderedPageBreak/>
        <w:drawing>
          <wp:inline distT="0" distB="0" distL="0" distR="0">
            <wp:extent cx="2699385" cy="2150745"/>
            <wp:effectExtent l="0" t="0" r="5715"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9385" cy="2150745"/>
                    </a:xfrm>
                    <a:prstGeom prst="rect">
                      <a:avLst/>
                    </a:prstGeom>
                    <a:solidFill>
                      <a:srgbClr val="FFFFFF"/>
                    </a:solidFill>
                    <a:ln>
                      <a:noFill/>
                    </a:ln>
                  </pic:spPr>
                </pic:pic>
              </a:graphicData>
            </a:graphic>
          </wp:inline>
        </w:drawing>
      </w:r>
    </w:p>
    <w:p w:rsidR="0060438F" w:rsidRPr="005C3B95" w:rsidRDefault="00E50B06" w:rsidP="00D343C7">
      <w:pPr>
        <w:pStyle w:val="aa"/>
        <w:jc w:val="center"/>
        <w:outlineLvl w:val="0"/>
        <w:rPr>
          <w:rFonts w:cs="Times New Roman"/>
          <w:i w:val="0"/>
          <w:color w:val="00B050"/>
        </w:rPr>
      </w:pPr>
      <w:r w:rsidRPr="005C3B95">
        <w:rPr>
          <w:rFonts w:cs="Times New Roman"/>
        </w:rPr>
        <w:t xml:space="preserve">Рисунок 1. </w:t>
      </w:r>
      <w:r w:rsidR="00C8138E" w:rsidRPr="005C3B95">
        <w:rPr>
          <w:rFonts w:cs="Times New Roman"/>
        </w:rPr>
        <w:fldChar w:fldCharType="begin"/>
      </w:r>
      <w:r w:rsidR="00525F44" w:rsidRPr="005C3B95">
        <w:rPr>
          <w:rFonts w:cs="Times New Roman"/>
        </w:rPr>
        <w:instrText xml:space="preserve"> SEQ Рисунок_1. \* ARABIC </w:instrText>
      </w:r>
      <w:r w:rsidR="00C8138E" w:rsidRPr="005C3B95">
        <w:rPr>
          <w:rFonts w:cs="Times New Roman"/>
        </w:rPr>
        <w:fldChar w:fldCharType="separate"/>
      </w:r>
      <w:r w:rsidR="00E264C8" w:rsidRPr="005C3B95">
        <w:rPr>
          <w:rFonts w:cs="Times New Roman"/>
          <w:noProof/>
        </w:rPr>
        <w:t>4</w:t>
      </w:r>
      <w:r w:rsidR="00C8138E" w:rsidRPr="005C3B95">
        <w:rPr>
          <w:rFonts w:cs="Times New Roman"/>
          <w:noProof/>
        </w:rPr>
        <w:fldChar w:fldCharType="end"/>
      </w:r>
      <w:r w:rsidRPr="005C3B95">
        <w:rPr>
          <w:rFonts w:cs="Times New Roman"/>
        </w:rPr>
        <w:t xml:space="preserve"> Церковь Иоанна Богослова в Нижнем Мамоне</w:t>
      </w:r>
    </w:p>
    <w:p w:rsidR="00E50B06" w:rsidRPr="005C3B95" w:rsidRDefault="00E50B06" w:rsidP="0060438F">
      <w:pPr>
        <w:shd w:val="clear" w:color="auto" w:fill="FFFFFF"/>
        <w:ind w:firstLine="709"/>
        <w:jc w:val="center"/>
        <w:rPr>
          <w:i/>
          <w:color w:val="00B050"/>
        </w:rPr>
      </w:pPr>
    </w:p>
    <w:p w:rsidR="00E50B06" w:rsidRPr="005C3B95" w:rsidRDefault="00E50B06" w:rsidP="00CF26F2">
      <w:pPr>
        <w:shd w:val="clear" w:color="auto" w:fill="FFFFFF"/>
        <w:ind w:firstLine="567"/>
        <w:jc w:val="both"/>
      </w:pPr>
      <w:r w:rsidRPr="005C3B95">
        <w:t xml:space="preserve">В 1907 г. в селе, на берегу р. </w:t>
      </w:r>
      <w:proofErr w:type="spellStart"/>
      <w:r w:rsidRPr="005C3B95">
        <w:t>Мамоновки</w:t>
      </w:r>
      <w:proofErr w:type="spellEnd"/>
      <w:r w:rsidRPr="005C3B95">
        <w:t xml:space="preserve"> была выстроена вторая церковь села – Архангела Михаила, также являющаяся сегодня памятником архитектуры.  </w:t>
      </w:r>
    </w:p>
    <w:p w:rsidR="00E50B06" w:rsidRPr="005C3B95" w:rsidRDefault="00E50B06" w:rsidP="0060438F">
      <w:pPr>
        <w:shd w:val="clear" w:color="auto" w:fill="FFFFFF"/>
        <w:ind w:firstLine="709"/>
        <w:jc w:val="center"/>
        <w:rPr>
          <w:i/>
          <w:color w:val="00B050"/>
        </w:rPr>
      </w:pPr>
    </w:p>
    <w:p w:rsidR="0060438F" w:rsidRPr="005C3B95" w:rsidRDefault="0060438F" w:rsidP="0060438F">
      <w:pPr>
        <w:shd w:val="clear" w:color="auto" w:fill="FFFFFF"/>
        <w:ind w:firstLine="709"/>
        <w:jc w:val="both"/>
        <w:rPr>
          <w:color w:val="00B050"/>
        </w:rPr>
      </w:pPr>
    </w:p>
    <w:p w:rsidR="00E50B06" w:rsidRPr="005C3B95" w:rsidRDefault="0060438F" w:rsidP="00E50B06">
      <w:pPr>
        <w:keepNext/>
        <w:shd w:val="clear" w:color="auto" w:fill="FFFFFF"/>
        <w:ind w:firstLine="709"/>
        <w:jc w:val="center"/>
      </w:pPr>
      <w:r w:rsidRPr="005C3B95">
        <w:rPr>
          <w:noProof/>
          <w:color w:val="00B050"/>
        </w:rPr>
        <w:drawing>
          <wp:inline distT="0" distB="0" distL="0" distR="0">
            <wp:extent cx="2720975" cy="2157730"/>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0975" cy="2157730"/>
                    </a:xfrm>
                    <a:prstGeom prst="rect">
                      <a:avLst/>
                    </a:prstGeom>
                    <a:solidFill>
                      <a:srgbClr val="FFFFFF"/>
                    </a:solidFill>
                    <a:ln>
                      <a:noFill/>
                    </a:ln>
                  </pic:spPr>
                </pic:pic>
              </a:graphicData>
            </a:graphic>
          </wp:inline>
        </w:drawing>
      </w:r>
    </w:p>
    <w:p w:rsidR="0060438F" w:rsidRPr="005C3B95" w:rsidRDefault="00E50B06" w:rsidP="00D343C7">
      <w:pPr>
        <w:pStyle w:val="aa"/>
        <w:jc w:val="center"/>
        <w:outlineLvl w:val="0"/>
        <w:rPr>
          <w:rFonts w:cs="Times New Roman"/>
          <w:i w:val="0"/>
          <w:color w:val="00B050"/>
        </w:rPr>
      </w:pPr>
      <w:r w:rsidRPr="005C3B95">
        <w:rPr>
          <w:rFonts w:cs="Times New Roman"/>
        </w:rPr>
        <w:t xml:space="preserve">Рисунок 1. </w:t>
      </w:r>
      <w:r w:rsidR="00C8138E" w:rsidRPr="005C3B95">
        <w:rPr>
          <w:rFonts w:cs="Times New Roman"/>
        </w:rPr>
        <w:fldChar w:fldCharType="begin"/>
      </w:r>
      <w:r w:rsidR="00525F44" w:rsidRPr="005C3B95">
        <w:rPr>
          <w:rFonts w:cs="Times New Roman"/>
        </w:rPr>
        <w:instrText xml:space="preserve"> SEQ Рисунок_1. \* ARABIC </w:instrText>
      </w:r>
      <w:r w:rsidR="00C8138E" w:rsidRPr="005C3B95">
        <w:rPr>
          <w:rFonts w:cs="Times New Roman"/>
        </w:rPr>
        <w:fldChar w:fldCharType="separate"/>
      </w:r>
      <w:r w:rsidR="00E264C8" w:rsidRPr="005C3B95">
        <w:rPr>
          <w:rFonts w:cs="Times New Roman"/>
          <w:noProof/>
        </w:rPr>
        <w:t>5</w:t>
      </w:r>
      <w:r w:rsidR="00C8138E" w:rsidRPr="005C3B95">
        <w:rPr>
          <w:rFonts w:cs="Times New Roman"/>
          <w:noProof/>
        </w:rPr>
        <w:fldChar w:fldCharType="end"/>
      </w:r>
      <w:r w:rsidRPr="005C3B95">
        <w:rPr>
          <w:rFonts w:cs="Times New Roman"/>
        </w:rPr>
        <w:t xml:space="preserve"> Церковь Михаила Архангела в Нижнем Мамоне</w:t>
      </w:r>
    </w:p>
    <w:p w:rsidR="00BB32E5" w:rsidRPr="005C3B95" w:rsidRDefault="00BB32E5" w:rsidP="00BB32E5">
      <w:pPr>
        <w:shd w:val="clear" w:color="auto" w:fill="FFFFFF"/>
        <w:ind w:firstLine="709"/>
        <w:jc w:val="both"/>
      </w:pPr>
      <w:r w:rsidRPr="005C3B95">
        <w:t xml:space="preserve">В </w:t>
      </w:r>
      <w:smartTag w:uri="urn:schemas-microsoft-com:office:smarttags" w:element="metricconverter">
        <w:smartTagPr>
          <w:attr w:name="ProductID" w:val="1861 г"/>
        </w:smartTagPr>
        <w:r w:rsidRPr="005C3B95">
          <w:t>1861 г</w:t>
        </w:r>
      </w:smartTag>
      <w:r w:rsidRPr="005C3B95">
        <w:t xml:space="preserve">. в селе открыто народное училище. В </w:t>
      </w:r>
      <w:smartTag w:uri="urn:schemas-microsoft-com:office:smarttags" w:element="metricconverter">
        <w:smartTagPr>
          <w:attr w:name="ProductID" w:val="1894 г"/>
        </w:smartTagPr>
        <w:r w:rsidRPr="005C3B95">
          <w:t>1894 г</w:t>
        </w:r>
      </w:smartTag>
      <w:r w:rsidRPr="005C3B95">
        <w:t xml:space="preserve">. в </w:t>
      </w:r>
      <w:proofErr w:type="spellStart"/>
      <w:r w:rsidRPr="005C3B95">
        <w:t>Нижнемамонской</w:t>
      </w:r>
      <w:proofErr w:type="spellEnd"/>
      <w:r w:rsidRPr="005C3B95">
        <w:t xml:space="preserve"> волости (шесть населенных мест с хуторами) имелось три земских и одно приходское училище. Из 12735 жителей волости детей школьного возраста 1376, из них посещало школу 361 (262%).</w:t>
      </w:r>
    </w:p>
    <w:p w:rsidR="00BB32E5" w:rsidRPr="005C3B95" w:rsidRDefault="00BB32E5" w:rsidP="00BB32E5">
      <w:pPr>
        <w:shd w:val="clear" w:color="auto" w:fill="FFFFFF"/>
        <w:ind w:firstLine="709"/>
        <w:jc w:val="both"/>
      </w:pPr>
      <w:r w:rsidRPr="005C3B95">
        <w:t xml:space="preserve">В </w:t>
      </w:r>
      <w:smartTag w:uri="urn:schemas-microsoft-com:office:smarttags" w:element="metricconverter">
        <w:smartTagPr>
          <w:attr w:name="ProductID" w:val="1901 г"/>
        </w:smartTagPr>
        <w:r w:rsidRPr="005C3B95">
          <w:t>1901 г</w:t>
        </w:r>
      </w:smartTag>
      <w:r w:rsidRPr="005C3B95">
        <w:t xml:space="preserve">. в Нижнем Мамоне работало три земских школы, где обучалось 198 детей, в т.ч. 12 девочек. Учителя: </w:t>
      </w:r>
      <w:proofErr w:type="spellStart"/>
      <w:r w:rsidRPr="005C3B95">
        <w:t>Н.М.Скарникова</w:t>
      </w:r>
      <w:proofErr w:type="spellEnd"/>
      <w:r w:rsidRPr="005C3B95">
        <w:t xml:space="preserve">, И.П.Коноплев, А.Д.Антонов. В </w:t>
      </w:r>
      <w:smartTag w:uri="urn:schemas-microsoft-com:office:smarttags" w:element="metricconverter">
        <w:smartTagPr>
          <w:attr w:name="ProductID" w:val="1920 г"/>
        </w:smartTagPr>
        <w:r w:rsidRPr="005C3B95">
          <w:t>1920 г</w:t>
        </w:r>
      </w:smartTag>
      <w:r w:rsidRPr="005C3B95">
        <w:t xml:space="preserve">. из 11565 жителей </w:t>
      </w:r>
      <w:proofErr w:type="spellStart"/>
      <w:r w:rsidRPr="005C3B95">
        <w:t>Нижнемамонской</w:t>
      </w:r>
      <w:proofErr w:type="spellEnd"/>
      <w:r w:rsidRPr="005C3B95">
        <w:t xml:space="preserve"> волости было неграмотных и малограмотных 4557 человек.</w:t>
      </w:r>
    </w:p>
    <w:p w:rsidR="00BB32E5" w:rsidRPr="005C3B95" w:rsidRDefault="00BB32E5" w:rsidP="00BB32E5">
      <w:pPr>
        <w:shd w:val="clear" w:color="auto" w:fill="FFFFFF"/>
        <w:ind w:firstLine="709"/>
        <w:jc w:val="both"/>
      </w:pPr>
      <w:r w:rsidRPr="005C3B95">
        <w:t xml:space="preserve">В </w:t>
      </w:r>
      <w:smartTag w:uri="urn:schemas-microsoft-com:office:smarttags" w:element="metricconverter">
        <w:smartTagPr>
          <w:attr w:name="ProductID" w:val="1928 г"/>
        </w:smartTagPr>
        <w:r w:rsidRPr="005C3B95">
          <w:t>1928 г</w:t>
        </w:r>
      </w:smartTag>
      <w:r w:rsidRPr="005C3B95">
        <w:t xml:space="preserve">. в селе имелось пять школ 1-й ст. и работало 10 учителей. В </w:t>
      </w:r>
      <w:smartTag w:uri="urn:schemas-microsoft-com:office:smarttags" w:element="metricconverter">
        <w:smartTagPr>
          <w:attr w:name="ProductID" w:val="1934 г"/>
        </w:smartTagPr>
        <w:r w:rsidRPr="005C3B95">
          <w:t>1934 г</w:t>
        </w:r>
      </w:smartTag>
      <w:r w:rsidRPr="005C3B95">
        <w:t xml:space="preserve">. открыто две неполных средних школы. В </w:t>
      </w:r>
      <w:smartTag w:uri="urn:schemas-microsoft-com:office:smarttags" w:element="metricconverter">
        <w:smartTagPr>
          <w:attr w:name="ProductID" w:val="1947 г"/>
        </w:smartTagPr>
        <w:r w:rsidRPr="005C3B95">
          <w:t>1947 г</w:t>
        </w:r>
      </w:smartTag>
      <w:r w:rsidRPr="005C3B95">
        <w:t xml:space="preserve">. в Нижнем Мамоне было две семилетних и шесть начальных школ, в них работало 50 учителей. В </w:t>
      </w:r>
      <w:smartTag w:uri="urn:schemas-microsoft-com:office:smarttags" w:element="metricconverter">
        <w:smartTagPr>
          <w:attr w:name="ProductID" w:val="1967 г"/>
        </w:smartTagPr>
        <w:r w:rsidRPr="005C3B95">
          <w:t>1967 г</w:t>
        </w:r>
      </w:smartTag>
      <w:r w:rsidRPr="005C3B95">
        <w:t xml:space="preserve">. открыта средняя школа, в </w:t>
      </w:r>
      <w:smartTag w:uri="urn:schemas-microsoft-com:office:smarttags" w:element="metricconverter">
        <w:smartTagPr>
          <w:attr w:name="ProductID" w:val="1991 г"/>
        </w:smartTagPr>
        <w:r w:rsidRPr="005C3B95">
          <w:t>1991 г</w:t>
        </w:r>
      </w:smartTag>
      <w:r w:rsidRPr="005C3B95">
        <w:t xml:space="preserve">.- вторая. За это время в них получили среднее образование 1600 учащихся, в т.ч. 39 с медалями. В </w:t>
      </w:r>
      <w:smartTag w:uri="urn:schemas-microsoft-com:office:smarttags" w:element="metricconverter">
        <w:smartTagPr>
          <w:attr w:name="ProductID" w:val="200 г"/>
        </w:smartTagPr>
        <w:r w:rsidRPr="005C3B95">
          <w:t>200 г</w:t>
        </w:r>
      </w:smartTag>
      <w:r w:rsidRPr="005C3B95">
        <w:t xml:space="preserve">. в двух средних  и одной неполной средней школах обучалось 480 учащихся, работало 70 учителей, из них 57 с высшим образованием. </w:t>
      </w:r>
    </w:p>
    <w:p w:rsidR="00BB32E5" w:rsidRPr="005C3B95" w:rsidRDefault="00BB32E5" w:rsidP="00BB32E5">
      <w:pPr>
        <w:shd w:val="clear" w:color="auto" w:fill="FFFFFF"/>
        <w:ind w:firstLine="709"/>
        <w:jc w:val="both"/>
      </w:pPr>
      <w:r w:rsidRPr="005C3B95">
        <w:t xml:space="preserve">В </w:t>
      </w:r>
      <w:smartTag w:uri="urn:schemas-microsoft-com:office:smarttags" w:element="metricconverter">
        <w:smartTagPr>
          <w:attr w:name="ProductID" w:val="1881 г"/>
        </w:smartTagPr>
        <w:r w:rsidRPr="005C3B95">
          <w:t>1881 г</w:t>
        </w:r>
      </w:smartTag>
      <w:r w:rsidRPr="005C3B95">
        <w:t xml:space="preserve">. земством в Нижнем Мамоне открыт фельдшерский пункт. С </w:t>
      </w:r>
      <w:smartTag w:uri="urn:schemas-microsoft-com:office:smarttags" w:element="metricconverter">
        <w:smartTagPr>
          <w:attr w:name="ProductID" w:val="1922 г"/>
        </w:smartTagPr>
        <w:r w:rsidRPr="005C3B95">
          <w:t>1922 г</w:t>
        </w:r>
      </w:smartTag>
      <w:r w:rsidRPr="005C3B95">
        <w:t xml:space="preserve">. по </w:t>
      </w:r>
      <w:smartTag w:uri="urn:schemas-microsoft-com:office:smarttags" w:element="metricconverter">
        <w:smartTagPr>
          <w:attr w:name="ProductID" w:val="1961 г"/>
        </w:smartTagPr>
        <w:r w:rsidRPr="005C3B95">
          <w:t>1961 г</w:t>
        </w:r>
      </w:smartTag>
      <w:r w:rsidRPr="005C3B95">
        <w:t xml:space="preserve">. здесь работал известный врач А.М.Рудых. В </w:t>
      </w:r>
      <w:smartTag w:uri="urn:schemas-microsoft-com:office:smarttags" w:element="metricconverter">
        <w:smartTagPr>
          <w:attr w:name="ProductID" w:val="1939 г"/>
        </w:smartTagPr>
        <w:r w:rsidRPr="005C3B95">
          <w:t>1939 г</w:t>
        </w:r>
      </w:smartTag>
      <w:r w:rsidRPr="005C3B95">
        <w:t xml:space="preserve">. он открыл в селе больницу с роддомом и первым в Павловском и </w:t>
      </w:r>
      <w:proofErr w:type="spellStart"/>
      <w:r w:rsidRPr="005C3B95">
        <w:t>Верхнемамонском</w:t>
      </w:r>
      <w:proofErr w:type="spellEnd"/>
      <w:r w:rsidRPr="005C3B95">
        <w:t xml:space="preserve"> районах туберкулезным отделением. С </w:t>
      </w:r>
      <w:smartTag w:uri="urn:schemas-microsoft-com:office:smarttags" w:element="metricconverter">
        <w:smartTagPr>
          <w:attr w:name="ProductID" w:val="1957 г"/>
        </w:smartTagPr>
        <w:r w:rsidRPr="005C3B95">
          <w:t>1957 г</w:t>
        </w:r>
      </w:smartTag>
      <w:r w:rsidRPr="005C3B95">
        <w:t xml:space="preserve">. в </w:t>
      </w:r>
      <w:proofErr w:type="spellStart"/>
      <w:r w:rsidRPr="005C3B95">
        <w:t>Нижнемамонской</w:t>
      </w:r>
      <w:proofErr w:type="spellEnd"/>
      <w:r w:rsidRPr="005C3B95">
        <w:t xml:space="preserve"> больнице оказывается хирургическая помощь (хирург </w:t>
      </w:r>
      <w:proofErr w:type="spellStart"/>
      <w:r w:rsidRPr="005C3B95">
        <w:t>П.К.Кружилин</w:t>
      </w:r>
      <w:proofErr w:type="spellEnd"/>
      <w:r w:rsidRPr="005C3B95">
        <w:t xml:space="preserve">), в </w:t>
      </w:r>
      <w:smartTag w:uri="urn:schemas-microsoft-com:office:smarttags" w:element="metricconverter">
        <w:smartTagPr>
          <w:attr w:name="ProductID" w:val="1973 г"/>
        </w:smartTagPr>
        <w:r w:rsidRPr="005C3B95">
          <w:t>1973 г</w:t>
        </w:r>
      </w:smartTag>
      <w:r w:rsidRPr="005C3B95">
        <w:t>. построено здание новой больницы на 35 коек (главный врач М.П.Колесникова).</w:t>
      </w:r>
    </w:p>
    <w:p w:rsidR="00BB32E5" w:rsidRPr="005C3B95" w:rsidRDefault="00BB32E5" w:rsidP="00BB32E5">
      <w:pPr>
        <w:shd w:val="clear" w:color="auto" w:fill="FFFFFF"/>
        <w:ind w:firstLine="709"/>
        <w:jc w:val="both"/>
      </w:pPr>
      <w:r w:rsidRPr="005C3B95">
        <w:t xml:space="preserve">В </w:t>
      </w:r>
      <w:smartTag w:uri="urn:schemas-microsoft-com:office:smarttags" w:element="metricconverter">
        <w:smartTagPr>
          <w:attr w:name="ProductID" w:val="1990 г"/>
        </w:smartTagPr>
        <w:r w:rsidRPr="005C3B95">
          <w:t>1990 г</w:t>
        </w:r>
      </w:smartTag>
      <w:r w:rsidRPr="005C3B95">
        <w:t xml:space="preserve">. государственные крестьяне </w:t>
      </w:r>
      <w:proofErr w:type="spellStart"/>
      <w:r w:rsidRPr="005C3B95">
        <w:t>Нижнемамонской</w:t>
      </w:r>
      <w:proofErr w:type="spellEnd"/>
      <w:r w:rsidRPr="005C3B95">
        <w:t xml:space="preserve"> волости владели 16456 десятков надельной земли, что на один двор в среднем приходилось 17,9 десятков (с. Нижний Мамон, с. </w:t>
      </w:r>
      <w:proofErr w:type="spellStart"/>
      <w:r w:rsidRPr="005C3B95">
        <w:lastRenderedPageBreak/>
        <w:t>Осетровка</w:t>
      </w:r>
      <w:proofErr w:type="spellEnd"/>
      <w:r w:rsidRPr="005C3B95">
        <w:t xml:space="preserve">, х. Лукьянчиков, </w:t>
      </w:r>
      <w:proofErr w:type="spellStart"/>
      <w:r w:rsidRPr="005C3B95">
        <w:t>Ковыленский</w:t>
      </w:r>
      <w:proofErr w:type="spellEnd"/>
      <w:r w:rsidRPr="005C3B95">
        <w:t xml:space="preserve">, </w:t>
      </w:r>
      <w:proofErr w:type="spellStart"/>
      <w:r w:rsidRPr="005C3B95">
        <w:t>Мязин</w:t>
      </w:r>
      <w:proofErr w:type="spellEnd"/>
      <w:r w:rsidRPr="005C3B95">
        <w:t>).</w:t>
      </w:r>
    </w:p>
    <w:p w:rsidR="00BB32E5" w:rsidRPr="005C3B95" w:rsidRDefault="00BB32E5" w:rsidP="00BB32E5">
      <w:pPr>
        <w:shd w:val="clear" w:color="auto" w:fill="FFFFFF"/>
        <w:ind w:firstLine="709"/>
        <w:jc w:val="both"/>
      </w:pPr>
      <w:r w:rsidRPr="005C3B95">
        <w:t>В селе имелось 104 ветряных и пять водяных мельниц, пять воскобойных и свечных заводов, кожевенные мануфактуры, три кирпичных завода, винные и мелочные лавки.</w:t>
      </w:r>
    </w:p>
    <w:p w:rsidR="00BB32E5" w:rsidRPr="005C3B95" w:rsidRDefault="00BB32E5" w:rsidP="00BB32E5">
      <w:pPr>
        <w:shd w:val="clear" w:color="auto" w:fill="FFFFFF"/>
        <w:ind w:firstLine="709"/>
        <w:jc w:val="both"/>
      </w:pPr>
      <w:r w:rsidRPr="005C3B95">
        <w:t>В селе и на х. Ковыльный находились почтовые станции при Черкасском тракте.</w:t>
      </w:r>
    </w:p>
    <w:p w:rsidR="00BB32E5" w:rsidRPr="005C3B95" w:rsidRDefault="00BB32E5" w:rsidP="00BB32E5">
      <w:pPr>
        <w:shd w:val="clear" w:color="auto" w:fill="FFFFFF"/>
        <w:ind w:firstLine="709"/>
        <w:jc w:val="both"/>
      </w:pPr>
      <w:r w:rsidRPr="005C3B95">
        <w:t>Ежегодно проводились три ярмарки: Алексеевская – 17 марта, Пятницкая – июнь, Михайловская – 8 ноября.</w:t>
      </w:r>
    </w:p>
    <w:p w:rsidR="00BB32E5" w:rsidRPr="005C3B95" w:rsidRDefault="00BB32E5" w:rsidP="00BB32E5">
      <w:pPr>
        <w:shd w:val="clear" w:color="auto" w:fill="FFFFFF"/>
        <w:ind w:firstLine="709"/>
        <w:jc w:val="both"/>
      </w:pPr>
      <w:r w:rsidRPr="005C3B95">
        <w:t xml:space="preserve">В селе имелось четыре церковных прихода: Пресвятой Богородицы, Богословский, Михайловский, </w:t>
      </w:r>
      <w:proofErr w:type="spellStart"/>
      <w:r w:rsidRPr="005C3B95">
        <w:t>Пантелеймоновский</w:t>
      </w:r>
      <w:proofErr w:type="spellEnd"/>
      <w:r w:rsidRPr="005C3B95">
        <w:t>.</w:t>
      </w:r>
    </w:p>
    <w:p w:rsidR="00BB32E5" w:rsidRPr="005C3B95" w:rsidRDefault="00BB32E5" w:rsidP="00BB32E5">
      <w:pPr>
        <w:shd w:val="clear" w:color="auto" w:fill="FFFFFF"/>
        <w:ind w:firstLine="709"/>
        <w:jc w:val="both"/>
      </w:pPr>
      <w:r w:rsidRPr="005C3B95">
        <w:t xml:space="preserve">В 1905-1907 гг. в </w:t>
      </w:r>
      <w:smartTag w:uri="urn:schemas-microsoft-com:office:smarttags" w:element="metricconverter">
        <w:smartTagPr>
          <w:attr w:name="ProductID" w:val="1912 г"/>
        </w:smartTagPr>
        <w:r w:rsidRPr="005C3B95">
          <w:t>1912 г</w:t>
        </w:r>
      </w:smartTag>
      <w:r w:rsidRPr="005C3B95">
        <w:t>.,1914 г. в селе имели место крестьянские волнения.</w:t>
      </w:r>
    </w:p>
    <w:p w:rsidR="00BB32E5" w:rsidRPr="005C3B95" w:rsidRDefault="00BB32E5" w:rsidP="00BB32E5">
      <w:pPr>
        <w:shd w:val="clear" w:color="auto" w:fill="FFFFFF"/>
        <w:ind w:firstLine="709"/>
        <w:jc w:val="both"/>
      </w:pPr>
      <w:r w:rsidRPr="005C3B95">
        <w:t xml:space="preserve">В </w:t>
      </w:r>
      <w:smartTag w:uri="urn:schemas-microsoft-com:office:smarttags" w:element="metricconverter">
        <w:smartTagPr>
          <w:attr w:name="ProductID" w:val="1916 г"/>
        </w:smartTagPr>
        <w:r w:rsidRPr="005C3B95">
          <w:t>1916 г</w:t>
        </w:r>
      </w:smartTag>
      <w:r w:rsidRPr="005C3B95">
        <w:t xml:space="preserve">. здесь вспыхнуло восстание крестьян и хлеба в счет погашения недоимок и против мобилизации мужчин на фронт первой мировой войны. </w:t>
      </w:r>
    </w:p>
    <w:p w:rsidR="00BB32E5" w:rsidRPr="005C3B95" w:rsidRDefault="00BB32E5" w:rsidP="00BB32E5">
      <w:pPr>
        <w:shd w:val="clear" w:color="auto" w:fill="FFFFFF"/>
        <w:ind w:firstLine="709"/>
        <w:jc w:val="both"/>
      </w:pPr>
      <w:r w:rsidRPr="005C3B95">
        <w:t xml:space="preserve">Советская власть в Нижнем Мамоне установилась в начале </w:t>
      </w:r>
      <w:smartTag w:uri="urn:schemas-microsoft-com:office:smarttags" w:element="metricconverter">
        <w:smartTagPr>
          <w:attr w:name="ProductID" w:val="1918 г"/>
        </w:smartTagPr>
        <w:r w:rsidRPr="005C3B95">
          <w:t>1918 г</w:t>
        </w:r>
      </w:smartTag>
      <w:r w:rsidRPr="005C3B95">
        <w:t xml:space="preserve">. На общинном сходе председателем Совета был избран Василий Михайлович </w:t>
      </w:r>
      <w:proofErr w:type="spellStart"/>
      <w:r w:rsidRPr="005C3B95">
        <w:t>Пушилин</w:t>
      </w:r>
      <w:proofErr w:type="spellEnd"/>
      <w:r w:rsidRPr="005C3B95">
        <w:t xml:space="preserve">. В мае прошли перевыборы в Совет, председателем Совета избран Я.Н. </w:t>
      </w:r>
      <w:proofErr w:type="spellStart"/>
      <w:r w:rsidRPr="005C3B95">
        <w:t>Берлев</w:t>
      </w:r>
      <w:proofErr w:type="spellEnd"/>
      <w:r w:rsidRPr="005C3B95">
        <w:t>.</w:t>
      </w:r>
    </w:p>
    <w:p w:rsidR="00BB32E5" w:rsidRPr="005C3B95" w:rsidRDefault="00BB32E5" w:rsidP="00BB32E5">
      <w:pPr>
        <w:shd w:val="clear" w:color="auto" w:fill="FFFFFF"/>
        <w:ind w:firstLine="709"/>
        <w:jc w:val="both"/>
      </w:pPr>
      <w:r w:rsidRPr="005C3B95">
        <w:t xml:space="preserve">В июле </w:t>
      </w:r>
      <w:smartTag w:uri="urn:schemas-microsoft-com:office:smarttags" w:element="metricconverter">
        <w:smartTagPr>
          <w:attr w:name="ProductID" w:val="1918 г"/>
        </w:smartTagPr>
        <w:r w:rsidRPr="005C3B95">
          <w:t>1918 г</w:t>
        </w:r>
      </w:smartTag>
      <w:r w:rsidRPr="005C3B95">
        <w:t xml:space="preserve">. село было захвачено казаками Краснова. Члены исполкома Я.Н. </w:t>
      </w:r>
      <w:proofErr w:type="spellStart"/>
      <w:r w:rsidRPr="005C3B95">
        <w:t>Берлев</w:t>
      </w:r>
      <w:proofErr w:type="spellEnd"/>
      <w:r w:rsidRPr="005C3B95">
        <w:t xml:space="preserve">, Т.П. Соловьев, В.И. </w:t>
      </w:r>
      <w:proofErr w:type="spellStart"/>
      <w:r w:rsidRPr="005C3B95">
        <w:t>Сбитнев</w:t>
      </w:r>
      <w:proofErr w:type="spellEnd"/>
      <w:r w:rsidRPr="005C3B95">
        <w:t xml:space="preserve"> арестованы, двое последних расстреляны в Березовском яру. На стороне красного движения в гражданской войне участвовало более 500 </w:t>
      </w:r>
      <w:proofErr w:type="spellStart"/>
      <w:r w:rsidRPr="005C3B95">
        <w:t>нижнемамонцев</w:t>
      </w:r>
      <w:proofErr w:type="spellEnd"/>
      <w:r w:rsidRPr="005C3B95">
        <w:t>.</w:t>
      </w:r>
    </w:p>
    <w:p w:rsidR="00BB32E5" w:rsidRPr="005C3B95" w:rsidRDefault="00BB32E5" w:rsidP="00BB32E5">
      <w:pPr>
        <w:shd w:val="clear" w:color="auto" w:fill="FFFFFF"/>
        <w:ind w:firstLine="709"/>
        <w:jc w:val="both"/>
      </w:pPr>
      <w:r w:rsidRPr="005C3B95">
        <w:t xml:space="preserve">В августе </w:t>
      </w:r>
      <w:smartTag w:uri="urn:schemas-microsoft-com:office:smarttags" w:element="metricconverter">
        <w:smartTagPr>
          <w:attr w:name="ProductID" w:val="1918 г"/>
        </w:smartTagPr>
        <w:r w:rsidRPr="005C3B95">
          <w:t>1918 г</w:t>
        </w:r>
      </w:smartTag>
      <w:r w:rsidRPr="005C3B95">
        <w:t xml:space="preserve">. между Нижним Мамоном и Нижней </w:t>
      </w:r>
      <w:proofErr w:type="spellStart"/>
      <w:r w:rsidRPr="005C3B95">
        <w:t>Гнилушей</w:t>
      </w:r>
      <w:proofErr w:type="spellEnd"/>
      <w:r w:rsidRPr="005C3B95">
        <w:t xml:space="preserve"> шли кровопролитные бои между бойцами – </w:t>
      </w:r>
      <w:proofErr w:type="spellStart"/>
      <w:r w:rsidRPr="005C3B95">
        <w:t>малаховцами</w:t>
      </w:r>
      <w:proofErr w:type="spellEnd"/>
      <w:r w:rsidRPr="005C3B95">
        <w:t xml:space="preserve"> и казаками Краснова. С обеих </w:t>
      </w:r>
      <w:proofErr w:type="spellStart"/>
      <w:r w:rsidRPr="005C3B95">
        <w:t>строн</w:t>
      </w:r>
      <w:proofErr w:type="spellEnd"/>
      <w:r w:rsidRPr="005C3B95">
        <w:t xml:space="preserve"> были многочисленные жертвы и расстрелы пленных.</w:t>
      </w:r>
    </w:p>
    <w:p w:rsidR="00BB32E5" w:rsidRPr="005C3B95" w:rsidRDefault="00BB32E5" w:rsidP="00BB32E5">
      <w:pPr>
        <w:shd w:val="clear" w:color="auto" w:fill="FFFFFF"/>
        <w:ind w:firstLine="709"/>
        <w:jc w:val="both"/>
      </w:pPr>
      <w:r w:rsidRPr="005C3B95">
        <w:t xml:space="preserve">Окончательно власть Советов установилась в конце декабря </w:t>
      </w:r>
      <w:smartTag w:uri="urn:schemas-microsoft-com:office:smarttags" w:element="metricconverter">
        <w:smartTagPr>
          <w:attr w:name="ProductID" w:val="1919 г"/>
        </w:smartTagPr>
        <w:r w:rsidRPr="005C3B95">
          <w:t>1919 г</w:t>
        </w:r>
      </w:smartTag>
      <w:r w:rsidRPr="005C3B95">
        <w:t xml:space="preserve">. после освобождения села от казаков Деникина (Председатель </w:t>
      </w:r>
      <w:proofErr w:type="spellStart"/>
      <w:r w:rsidRPr="005C3B95">
        <w:t>волсовета</w:t>
      </w:r>
      <w:proofErr w:type="spellEnd"/>
      <w:r w:rsidRPr="005C3B95">
        <w:t xml:space="preserve"> П.С. </w:t>
      </w:r>
      <w:proofErr w:type="spellStart"/>
      <w:r w:rsidRPr="005C3B95">
        <w:t>Купоносов</w:t>
      </w:r>
      <w:proofErr w:type="spellEnd"/>
      <w:r w:rsidRPr="005C3B95">
        <w:t>).</w:t>
      </w:r>
    </w:p>
    <w:p w:rsidR="00BB32E5" w:rsidRPr="005C3B95" w:rsidRDefault="00BB32E5" w:rsidP="00BB32E5">
      <w:pPr>
        <w:shd w:val="clear" w:color="auto" w:fill="FFFFFF"/>
        <w:ind w:firstLine="709"/>
        <w:jc w:val="both"/>
      </w:pPr>
      <w:r w:rsidRPr="005C3B95">
        <w:t xml:space="preserve">Партийная ячейка в селе создана в январе </w:t>
      </w:r>
      <w:smartTag w:uri="urn:schemas-microsoft-com:office:smarttags" w:element="metricconverter">
        <w:smartTagPr>
          <w:attr w:name="ProductID" w:val="1919 г"/>
        </w:smartTagPr>
        <w:r w:rsidRPr="005C3B95">
          <w:t>1919 г</w:t>
        </w:r>
      </w:smartTag>
      <w:r w:rsidRPr="005C3B95">
        <w:t xml:space="preserve">. (председатель П.С. </w:t>
      </w:r>
      <w:proofErr w:type="spellStart"/>
      <w:r w:rsidRPr="005C3B95">
        <w:t>Купоносов</w:t>
      </w:r>
      <w:proofErr w:type="spellEnd"/>
      <w:r w:rsidRPr="005C3B95">
        <w:t xml:space="preserve">), комсомольская – в </w:t>
      </w:r>
      <w:smartTag w:uri="urn:schemas-microsoft-com:office:smarttags" w:element="metricconverter">
        <w:smartTagPr>
          <w:attr w:name="ProductID" w:val="1921 г"/>
        </w:smartTagPr>
        <w:r w:rsidRPr="005C3B95">
          <w:t>1921 г</w:t>
        </w:r>
      </w:smartTag>
      <w:r w:rsidRPr="005C3B95">
        <w:t>. (секретарь М.А. Иванов).</w:t>
      </w:r>
    </w:p>
    <w:p w:rsidR="00BB32E5" w:rsidRPr="005C3B95" w:rsidRDefault="00BB32E5" w:rsidP="00BB32E5">
      <w:pPr>
        <w:shd w:val="clear" w:color="auto" w:fill="FFFFFF"/>
        <w:ind w:firstLine="709"/>
        <w:jc w:val="both"/>
      </w:pPr>
      <w:r w:rsidRPr="005C3B95">
        <w:t xml:space="preserve">В феврале </w:t>
      </w:r>
      <w:smartTag w:uri="urn:schemas-microsoft-com:office:smarttags" w:element="metricconverter">
        <w:smartTagPr>
          <w:attr w:name="ProductID" w:val="1921 г"/>
        </w:smartTagPr>
        <w:r w:rsidRPr="005C3B95">
          <w:t>1921 г</w:t>
        </w:r>
      </w:smartTag>
      <w:r w:rsidRPr="005C3B95">
        <w:t xml:space="preserve">. часть крестьян села Нижний Мамон поддержала мятеж Колесникова. В результате выборы отряда ЧОН И.А.Плотникова и мятежников погибло около тысячи </w:t>
      </w:r>
      <w:proofErr w:type="spellStart"/>
      <w:r w:rsidRPr="005C3B95">
        <w:t>нижнемамонцев</w:t>
      </w:r>
      <w:proofErr w:type="spellEnd"/>
      <w:r w:rsidRPr="005C3B95">
        <w:t>.</w:t>
      </w:r>
    </w:p>
    <w:p w:rsidR="00BB32E5" w:rsidRPr="005C3B95" w:rsidRDefault="00BB32E5" w:rsidP="00BB32E5">
      <w:pPr>
        <w:shd w:val="clear" w:color="auto" w:fill="FFFFFF"/>
        <w:ind w:firstLine="709"/>
        <w:jc w:val="both"/>
      </w:pPr>
      <w:r w:rsidRPr="005C3B95">
        <w:t xml:space="preserve">В январе </w:t>
      </w:r>
      <w:smartTag w:uri="urn:schemas-microsoft-com:office:smarttags" w:element="metricconverter">
        <w:smartTagPr>
          <w:attr w:name="ProductID" w:val="1930 г"/>
        </w:smartTagPr>
        <w:r w:rsidRPr="005C3B95">
          <w:t>1930 г</w:t>
        </w:r>
      </w:smartTag>
      <w:r w:rsidRPr="005C3B95">
        <w:t xml:space="preserve">. в Нижнем Мамоне создано два колхоза, к весне они объединились, в их состав вошло около тысячи крестьянских хозяйств. Организатором коллективизации в селе был ленинградский рабочий 25-тысячник Г.В. </w:t>
      </w:r>
      <w:proofErr w:type="spellStart"/>
      <w:r w:rsidRPr="005C3B95">
        <w:t>Дикарев</w:t>
      </w:r>
      <w:proofErr w:type="spellEnd"/>
      <w:r w:rsidRPr="005C3B95">
        <w:t>. В последующее время в селе было создано семь более мелких общественных хозяйств, объединенных в колхозы ''Победа'' и ''Родина''.</w:t>
      </w:r>
    </w:p>
    <w:p w:rsidR="00BB32E5" w:rsidRPr="005C3B95" w:rsidRDefault="00BB32E5" w:rsidP="00BB32E5">
      <w:pPr>
        <w:shd w:val="clear" w:color="auto" w:fill="FFFFFF"/>
        <w:ind w:firstLine="709"/>
        <w:jc w:val="both"/>
      </w:pPr>
      <w:r w:rsidRPr="005C3B95">
        <w:t xml:space="preserve">В с. Нижний Мамон с хуторами с 1928 по </w:t>
      </w:r>
      <w:smartTag w:uri="urn:schemas-microsoft-com:office:smarttags" w:element="metricconverter">
        <w:smartTagPr>
          <w:attr w:name="ProductID" w:val="1958 г"/>
        </w:smartTagPr>
        <w:r w:rsidRPr="005C3B95">
          <w:t>1958 г</w:t>
        </w:r>
      </w:smartTag>
      <w:r w:rsidRPr="005C3B95">
        <w:t xml:space="preserve">. имелось три сельских Совета: </w:t>
      </w:r>
      <w:proofErr w:type="spellStart"/>
      <w:r w:rsidRPr="005C3B95">
        <w:t>Молотовский</w:t>
      </w:r>
      <w:proofErr w:type="spellEnd"/>
      <w:r w:rsidRPr="005C3B95">
        <w:t xml:space="preserve"> и два </w:t>
      </w:r>
      <w:proofErr w:type="spellStart"/>
      <w:r w:rsidRPr="005C3B95">
        <w:t>Нижнемамонских</w:t>
      </w:r>
      <w:proofErr w:type="spellEnd"/>
      <w:r w:rsidRPr="005C3B95">
        <w:t xml:space="preserve">; с </w:t>
      </w:r>
      <w:smartTag w:uri="urn:schemas-microsoft-com:office:smarttags" w:element="metricconverter">
        <w:smartTagPr>
          <w:attr w:name="ProductID" w:val="1958 г"/>
        </w:smartTagPr>
        <w:r w:rsidRPr="005C3B95">
          <w:t>1958 г</w:t>
        </w:r>
      </w:smartTag>
      <w:r w:rsidRPr="005C3B95">
        <w:t xml:space="preserve">. – два: 1-й и 2-й </w:t>
      </w:r>
      <w:proofErr w:type="spellStart"/>
      <w:r w:rsidRPr="005C3B95">
        <w:t>Нижнемамонский</w:t>
      </w:r>
      <w:proofErr w:type="spellEnd"/>
      <w:r w:rsidRPr="005C3B95">
        <w:t>.</w:t>
      </w:r>
    </w:p>
    <w:p w:rsidR="00BB32E5" w:rsidRPr="005C3B95" w:rsidRDefault="00BB32E5" w:rsidP="00BB32E5">
      <w:pPr>
        <w:shd w:val="clear" w:color="auto" w:fill="FFFFFF"/>
        <w:ind w:firstLine="709"/>
        <w:jc w:val="both"/>
      </w:pPr>
      <w:r w:rsidRPr="005C3B95">
        <w:t xml:space="preserve">В Великой Отечественной войне принимало участие более тысячи </w:t>
      </w:r>
      <w:proofErr w:type="spellStart"/>
      <w:r w:rsidRPr="005C3B95">
        <w:t>нижнемамонцев</w:t>
      </w:r>
      <w:proofErr w:type="spellEnd"/>
      <w:r w:rsidRPr="005C3B95">
        <w:t>, из которых 451 не вернулся с поля боя.</w:t>
      </w:r>
    </w:p>
    <w:p w:rsidR="00BB32E5" w:rsidRPr="005C3B95" w:rsidRDefault="00BB32E5" w:rsidP="00BB32E5">
      <w:pPr>
        <w:shd w:val="clear" w:color="auto" w:fill="FFFFFF"/>
        <w:ind w:firstLine="709"/>
        <w:jc w:val="both"/>
      </w:pPr>
      <w:r w:rsidRPr="005C3B95">
        <w:t xml:space="preserve">За боевые заслуги </w:t>
      </w:r>
      <w:proofErr w:type="spellStart"/>
      <w:r w:rsidRPr="005C3B95">
        <w:t>нижнемамонцы</w:t>
      </w:r>
      <w:proofErr w:type="spellEnd"/>
      <w:r w:rsidRPr="005C3B95">
        <w:t xml:space="preserve"> награждены: кавалера Георгиевского креста – 3 человека, Герой Советского Союза – И.П. Фирсов, орденом Красного Знамени – 3 человека; орденом Славы – 7 человек, из них И.Я. </w:t>
      </w:r>
      <w:proofErr w:type="spellStart"/>
      <w:r w:rsidRPr="005C3B95">
        <w:t>Путинцев</w:t>
      </w:r>
      <w:proofErr w:type="spellEnd"/>
      <w:r w:rsidRPr="005C3B95">
        <w:t xml:space="preserve"> – дважды.</w:t>
      </w:r>
    </w:p>
    <w:p w:rsidR="00BB32E5" w:rsidRPr="005C3B95" w:rsidRDefault="00BB32E5" w:rsidP="00BB32E5">
      <w:pPr>
        <w:shd w:val="clear" w:color="auto" w:fill="FFFFFF"/>
        <w:ind w:firstLine="709"/>
        <w:jc w:val="both"/>
      </w:pPr>
      <w:r w:rsidRPr="005C3B95">
        <w:t>За доблестный труд жители села награждены: Герои Соц.Труда – А.Х. Лебедева (Маслова), А.С. Маслова (Степанова), орденом Ленина удостоено 6 человек, Октябрьской Революции – 3 человека, Трудового Красного знамени – 30 человек, ''Знак Почета'' – 29 человек, Трудовой славы – 8 человек. В Книгу трудовой славы района занесено девять человек.</w:t>
      </w:r>
    </w:p>
    <w:p w:rsidR="00BB32E5" w:rsidRPr="005C3B95" w:rsidRDefault="00BB32E5" w:rsidP="00BB32E5">
      <w:pPr>
        <w:shd w:val="clear" w:color="auto" w:fill="FFFFFF"/>
        <w:ind w:firstLine="709"/>
        <w:jc w:val="both"/>
      </w:pPr>
      <w:r w:rsidRPr="005C3B95">
        <w:t xml:space="preserve">Звание ''Почетный гражданин Верхнемамонского района'' присвоено Н.В. </w:t>
      </w:r>
      <w:proofErr w:type="spellStart"/>
      <w:r w:rsidRPr="005C3B95">
        <w:t>Берлеву</w:t>
      </w:r>
      <w:proofErr w:type="spellEnd"/>
      <w:r w:rsidRPr="005C3B95">
        <w:t>.</w:t>
      </w:r>
    </w:p>
    <w:p w:rsidR="00BB32E5" w:rsidRPr="005C3B95" w:rsidRDefault="00BB32E5" w:rsidP="00BB32E5">
      <w:pPr>
        <w:shd w:val="clear" w:color="auto" w:fill="FFFFFF"/>
        <w:ind w:firstLine="709"/>
        <w:jc w:val="both"/>
      </w:pPr>
      <w:r w:rsidRPr="005C3B95">
        <w:t xml:space="preserve">Среди </w:t>
      </w:r>
      <w:proofErr w:type="spellStart"/>
      <w:r w:rsidRPr="005C3B95">
        <w:t>нижнемамонцев</w:t>
      </w:r>
      <w:proofErr w:type="spellEnd"/>
      <w:r w:rsidRPr="005C3B95">
        <w:t xml:space="preserve"> почетное звание ''Заслуженный'' имеют 4 человека; ученую степень доктора наук – 3 человека, кандидата наук – 7 человек.</w:t>
      </w:r>
    </w:p>
    <w:p w:rsidR="00BB32E5" w:rsidRPr="005C3B95" w:rsidRDefault="00BB32E5" w:rsidP="00BB32E5">
      <w:pPr>
        <w:shd w:val="clear" w:color="auto" w:fill="FFFFFF"/>
        <w:ind w:firstLine="709"/>
        <w:jc w:val="both"/>
      </w:pPr>
      <w:r w:rsidRPr="005C3B95">
        <w:t xml:space="preserve">В конце 60-х и в 80-е годы в с. Нижний Мамон полностью преобразилось. Здесь построены новые дома жителей села, производственная база колхоза ''Победа'' и ''Родина'', построены два СДК, больница, аптека, отделение связи, четыре новых школьных здания, шоссейная дорога, водопровод, система </w:t>
      </w:r>
      <w:proofErr w:type="spellStart"/>
      <w:r w:rsidRPr="005C3B95">
        <w:t>гозообеспечения</w:t>
      </w:r>
      <w:proofErr w:type="spellEnd"/>
      <w:r w:rsidRPr="005C3B95">
        <w:t xml:space="preserve"> (1999-2000 гг.).</w:t>
      </w:r>
    </w:p>
    <w:p w:rsidR="00BB32E5" w:rsidRPr="005C3B95" w:rsidRDefault="00BB32E5" w:rsidP="00BB32E5">
      <w:pPr>
        <w:shd w:val="clear" w:color="auto" w:fill="FFFFFF"/>
        <w:ind w:firstLine="709"/>
        <w:jc w:val="both"/>
      </w:pPr>
      <w:r w:rsidRPr="005C3B95">
        <w:t xml:space="preserve">В 1914-1916 гг. старшиной </w:t>
      </w:r>
      <w:proofErr w:type="spellStart"/>
      <w:r w:rsidRPr="005C3B95">
        <w:t>Нижнемамонской</w:t>
      </w:r>
      <w:proofErr w:type="spellEnd"/>
      <w:r w:rsidRPr="005C3B95">
        <w:t xml:space="preserve"> волости служил </w:t>
      </w:r>
      <w:proofErr w:type="spellStart"/>
      <w:r w:rsidRPr="005C3B95">
        <w:t>Кутепов</w:t>
      </w:r>
      <w:proofErr w:type="spellEnd"/>
      <w:r w:rsidRPr="005C3B95">
        <w:t xml:space="preserve"> Михаил Васильевич.</w:t>
      </w:r>
    </w:p>
    <w:p w:rsidR="00BB32E5" w:rsidRPr="005C3B95" w:rsidRDefault="00BB32E5" w:rsidP="00BB32E5">
      <w:pPr>
        <w:shd w:val="clear" w:color="auto" w:fill="FFFFFF"/>
        <w:ind w:firstLine="709"/>
        <w:jc w:val="both"/>
      </w:pPr>
      <w:r w:rsidRPr="005C3B95">
        <w:t xml:space="preserve">В </w:t>
      </w:r>
      <w:smartTag w:uri="urn:schemas-microsoft-com:office:smarttags" w:element="metricconverter">
        <w:smartTagPr>
          <w:attr w:name="ProductID" w:val="2001 г"/>
        </w:smartTagPr>
        <w:r w:rsidRPr="005C3B95">
          <w:t>2001 г</w:t>
        </w:r>
      </w:smartTag>
      <w:r w:rsidRPr="005C3B95">
        <w:t xml:space="preserve">. в селе имелось 2097 домов и проживало 4140 человек. Главой администрации </w:t>
      </w:r>
      <w:r w:rsidRPr="005C3B95">
        <w:lastRenderedPageBreak/>
        <w:t>с. Нижний Мамон-1 работал Евгений Иванович Лысых, Нижний Мамон-2 – Виктор Степанович Маслов.</w:t>
      </w:r>
    </w:p>
    <w:p w:rsidR="00BB32E5" w:rsidRPr="005C3B95" w:rsidRDefault="00BB32E5" w:rsidP="00D343C7">
      <w:pPr>
        <w:shd w:val="clear" w:color="auto" w:fill="FFFFFF"/>
        <w:ind w:firstLine="709"/>
        <w:jc w:val="both"/>
        <w:outlineLvl w:val="0"/>
        <w:rPr>
          <w:b/>
          <w:i/>
          <w:u w:val="single"/>
        </w:rPr>
      </w:pPr>
      <w:r w:rsidRPr="005C3B95">
        <w:rPr>
          <w:b/>
          <w:i/>
          <w:u w:val="single"/>
        </w:rPr>
        <w:t>Колхоз «Победа»</w:t>
      </w:r>
    </w:p>
    <w:p w:rsidR="00BB32E5" w:rsidRPr="005C3B95" w:rsidRDefault="00BB32E5" w:rsidP="00BB32E5">
      <w:pPr>
        <w:shd w:val="clear" w:color="auto" w:fill="FFFFFF"/>
        <w:ind w:firstLine="709"/>
        <w:jc w:val="both"/>
      </w:pPr>
      <w:r w:rsidRPr="005C3B95">
        <w:t xml:space="preserve">В сентябре </w:t>
      </w:r>
      <w:smartTag w:uri="urn:schemas-microsoft-com:office:smarttags" w:element="metricconverter">
        <w:smartTagPr>
          <w:attr w:name="ProductID" w:val="1929 г"/>
        </w:smartTagPr>
        <w:r w:rsidRPr="005C3B95">
          <w:t>1929 г</w:t>
        </w:r>
      </w:smartTag>
      <w:r w:rsidRPr="005C3B95">
        <w:t xml:space="preserve">. в 1-м </w:t>
      </w:r>
      <w:proofErr w:type="spellStart"/>
      <w:r w:rsidRPr="005C3B95">
        <w:t>Нижнемамонском</w:t>
      </w:r>
      <w:proofErr w:type="spellEnd"/>
      <w:r w:rsidRPr="005C3B95">
        <w:t xml:space="preserve"> с/с  было образовано два колхоза – ''Пролетарий'' и ''Красный октябрь''. В </w:t>
      </w:r>
      <w:smartTag w:uri="urn:schemas-microsoft-com:office:smarttags" w:element="metricconverter">
        <w:smartTagPr>
          <w:attr w:name="ProductID" w:val="1934 г"/>
        </w:smartTagPr>
        <w:r w:rsidRPr="005C3B95">
          <w:t>1934 г</w:t>
        </w:r>
      </w:smartTag>
      <w:r w:rsidRPr="005C3B95">
        <w:t>. в результате их разукрупнения были образованы колхозы ''Красный Октябрь'', ''Комбайн'', ''1-е Мая''; на х. Прогресс – им. Молотова, на х. Раздоры – ''За власть Советов'' (</w:t>
      </w:r>
      <w:proofErr w:type="spellStart"/>
      <w:r w:rsidRPr="005C3B95">
        <w:t>Молотовский</w:t>
      </w:r>
      <w:proofErr w:type="spellEnd"/>
      <w:r w:rsidRPr="005C3B95">
        <w:t xml:space="preserve"> с/с).</w:t>
      </w:r>
    </w:p>
    <w:p w:rsidR="00BB32E5" w:rsidRPr="005C3B95" w:rsidRDefault="00BB32E5" w:rsidP="00BB32E5">
      <w:pPr>
        <w:shd w:val="clear" w:color="auto" w:fill="FFFFFF"/>
        <w:ind w:firstLine="709"/>
        <w:jc w:val="both"/>
      </w:pPr>
      <w:r w:rsidRPr="005C3B95">
        <w:t xml:space="preserve">23 августа 1950 года колхозы ''Красный Октябрь'' и ''1-е Мая'' объединились в колхоз ''Красный Октябрь'', а колхозы им. Молотова и ''За власть Советов'' – в колхоз им. Молотова ( с </w:t>
      </w:r>
      <w:smartTag w:uri="urn:schemas-microsoft-com:office:smarttags" w:element="metricconverter">
        <w:smartTagPr>
          <w:attr w:name="ProductID" w:val="1957 г"/>
        </w:smartTagPr>
        <w:r w:rsidRPr="005C3B95">
          <w:t>1957 г</w:t>
        </w:r>
      </w:smartTag>
      <w:r w:rsidRPr="005C3B95">
        <w:t>. – им. Мичурина).</w:t>
      </w:r>
    </w:p>
    <w:p w:rsidR="00BB32E5" w:rsidRPr="005C3B95" w:rsidRDefault="00BB32E5" w:rsidP="00BB32E5">
      <w:pPr>
        <w:shd w:val="clear" w:color="auto" w:fill="FFFFFF"/>
        <w:ind w:firstLine="709"/>
        <w:jc w:val="both"/>
      </w:pPr>
      <w:r w:rsidRPr="005C3B95">
        <w:t xml:space="preserve">В </w:t>
      </w:r>
      <w:smartTag w:uri="urn:schemas-microsoft-com:office:smarttags" w:element="metricconverter">
        <w:smartTagPr>
          <w:attr w:name="ProductID" w:val="1952 г"/>
        </w:smartTagPr>
        <w:r w:rsidRPr="005C3B95">
          <w:t>1952 г</w:t>
        </w:r>
      </w:smartTag>
      <w:r w:rsidRPr="005C3B95">
        <w:t>. в состав колхоза ''Красный Октябрь'' вошел колхоз ''Комбайн''.</w:t>
      </w:r>
    </w:p>
    <w:p w:rsidR="00BB32E5" w:rsidRPr="005C3B95" w:rsidRDefault="00BB32E5" w:rsidP="00BB32E5">
      <w:pPr>
        <w:shd w:val="clear" w:color="auto" w:fill="FFFFFF"/>
        <w:ind w:firstLine="709"/>
        <w:jc w:val="both"/>
      </w:pPr>
      <w:r w:rsidRPr="005C3B95">
        <w:t xml:space="preserve">31 декабря 1958 года колхозы ''Красный Октябрь'' и им. Мичурина объединились в колхоз '' Красный Октябрь''; в декабре </w:t>
      </w:r>
      <w:smartTag w:uri="urn:schemas-microsoft-com:office:smarttags" w:element="metricconverter">
        <w:smartTagPr>
          <w:attr w:name="ProductID" w:val="1962 г"/>
        </w:smartTagPr>
        <w:r w:rsidRPr="005C3B95">
          <w:t>1962 г</w:t>
        </w:r>
      </w:smartTag>
      <w:r w:rsidRPr="005C3B95">
        <w:t>. переименован в колхоз ''Победа''.</w:t>
      </w:r>
    </w:p>
    <w:p w:rsidR="00BB32E5" w:rsidRPr="005C3B95" w:rsidRDefault="00BB32E5" w:rsidP="00BB32E5">
      <w:pPr>
        <w:shd w:val="clear" w:color="auto" w:fill="FFFFFF"/>
        <w:ind w:firstLine="709"/>
        <w:jc w:val="both"/>
      </w:pPr>
    </w:p>
    <w:p w:rsidR="00BB32E5" w:rsidRPr="005C3B95" w:rsidRDefault="00BB32E5" w:rsidP="00BB32E5">
      <w:pPr>
        <w:shd w:val="clear" w:color="auto" w:fill="FFFFFF"/>
        <w:ind w:firstLine="709"/>
        <w:jc w:val="both"/>
      </w:pPr>
      <w:r w:rsidRPr="005C3B95">
        <w:t xml:space="preserve">В </w:t>
      </w:r>
      <w:smartTag w:uri="urn:schemas-microsoft-com:office:smarttags" w:element="metricconverter">
        <w:smartTagPr>
          <w:attr w:name="ProductID" w:val="1944 г"/>
        </w:smartTagPr>
        <w:r w:rsidRPr="005C3B95">
          <w:t>1944 г</w:t>
        </w:r>
      </w:smartTag>
      <w:r w:rsidRPr="005C3B95">
        <w:t>. состояние не объединенных колхозов было следующим:</w:t>
      </w:r>
    </w:p>
    <w:p w:rsidR="00BB32E5" w:rsidRPr="005C3B95" w:rsidRDefault="00BB32E5" w:rsidP="00BB32E5">
      <w:pPr>
        <w:ind w:firstLine="720"/>
        <w:jc w:val="both"/>
        <w:rPr>
          <w:sz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09"/>
        <w:gridCol w:w="851"/>
        <w:gridCol w:w="709"/>
        <w:gridCol w:w="708"/>
        <w:gridCol w:w="567"/>
        <w:gridCol w:w="851"/>
        <w:gridCol w:w="850"/>
        <w:gridCol w:w="709"/>
        <w:gridCol w:w="709"/>
        <w:gridCol w:w="709"/>
        <w:gridCol w:w="850"/>
      </w:tblGrid>
      <w:tr w:rsidR="00BB32E5" w:rsidRPr="005C3B95" w:rsidTr="007A0CAF">
        <w:trPr>
          <w:jc w:val="center"/>
        </w:trPr>
        <w:tc>
          <w:tcPr>
            <w:tcW w:w="1809" w:type="dxa"/>
          </w:tcPr>
          <w:p w:rsidR="00BB32E5" w:rsidRPr="006817AE" w:rsidRDefault="00BB32E5" w:rsidP="007A0CAF">
            <w:pPr>
              <w:jc w:val="both"/>
            </w:pPr>
            <w:r w:rsidRPr="006817AE">
              <w:t>Колхозы</w:t>
            </w:r>
          </w:p>
        </w:tc>
        <w:tc>
          <w:tcPr>
            <w:tcW w:w="851" w:type="dxa"/>
          </w:tcPr>
          <w:p w:rsidR="00BB32E5" w:rsidRPr="006817AE" w:rsidRDefault="00BB32E5" w:rsidP="007A0CAF">
            <w:pPr>
              <w:jc w:val="both"/>
            </w:pPr>
            <w:r w:rsidRPr="006817AE">
              <w:t xml:space="preserve">Число </w:t>
            </w:r>
            <w:proofErr w:type="spellStart"/>
            <w:proofErr w:type="gramStart"/>
            <w:r w:rsidRPr="006817AE">
              <w:t>колхоз-ников</w:t>
            </w:r>
            <w:proofErr w:type="spellEnd"/>
            <w:proofErr w:type="gramEnd"/>
          </w:p>
        </w:tc>
        <w:tc>
          <w:tcPr>
            <w:tcW w:w="709" w:type="dxa"/>
          </w:tcPr>
          <w:p w:rsidR="00BB32E5" w:rsidRPr="006817AE" w:rsidRDefault="00BB32E5" w:rsidP="007A0CAF">
            <w:pPr>
              <w:jc w:val="both"/>
            </w:pPr>
            <w:r w:rsidRPr="006817AE">
              <w:t xml:space="preserve">Посев </w:t>
            </w:r>
            <w:proofErr w:type="gramStart"/>
            <w:r w:rsidRPr="006817AE">
              <w:t>га</w:t>
            </w:r>
            <w:proofErr w:type="gramEnd"/>
          </w:p>
        </w:tc>
        <w:tc>
          <w:tcPr>
            <w:tcW w:w="708" w:type="dxa"/>
          </w:tcPr>
          <w:p w:rsidR="00BB32E5" w:rsidRPr="006817AE" w:rsidRDefault="00BB32E5" w:rsidP="007A0CAF">
            <w:pPr>
              <w:jc w:val="both"/>
            </w:pPr>
            <w:proofErr w:type="spellStart"/>
            <w:r w:rsidRPr="006817AE">
              <w:t>Урож</w:t>
            </w:r>
            <w:proofErr w:type="spellEnd"/>
            <w:r w:rsidRPr="006817AE">
              <w:t>.</w:t>
            </w:r>
          </w:p>
          <w:p w:rsidR="00BB32E5" w:rsidRPr="006817AE" w:rsidRDefault="00BB32E5" w:rsidP="007A0CAF">
            <w:pPr>
              <w:jc w:val="both"/>
            </w:pPr>
            <w:proofErr w:type="spellStart"/>
            <w:r w:rsidRPr="006817AE">
              <w:t>ц</w:t>
            </w:r>
            <w:proofErr w:type="spellEnd"/>
            <w:r w:rsidRPr="006817AE">
              <w:t>/га</w:t>
            </w:r>
          </w:p>
        </w:tc>
        <w:tc>
          <w:tcPr>
            <w:tcW w:w="567" w:type="dxa"/>
          </w:tcPr>
          <w:p w:rsidR="00BB32E5" w:rsidRPr="006817AE" w:rsidRDefault="00BB32E5" w:rsidP="007A0CAF">
            <w:pPr>
              <w:jc w:val="both"/>
            </w:pPr>
            <w:r w:rsidRPr="006817AE">
              <w:t>КРС</w:t>
            </w:r>
          </w:p>
        </w:tc>
        <w:tc>
          <w:tcPr>
            <w:tcW w:w="851" w:type="dxa"/>
          </w:tcPr>
          <w:p w:rsidR="00BB32E5" w:rsidRPr="006817AE" w:rsidRDefault="00BB32E5" w:rsidP="007A0CAF">
            <w:pPr>
              <w:jc w:val="both"/>
            </w:pPr>
            <w:r w:rsidRPr="006817AE">
              <w:t>Коровы</w:t>
            </w:r>
          </w:p>
        </w:tc>
        <w:tc>
          <w:tcPr>
            <w:tcW w:w="850" w:type="dxa"/>
          </w:tcPr>
          <w:p w:rsidR="00BB32E5" w:rsidRPr="006817AE" w:rsidRDefault="00BB32E5" w:rsidP="007A0CAF">
            <w:pPr>
              <w:jc w:val="both"/>
            </w:pPr>
            <w:r w:rsidRPr="006817AE">
              <w:t>Свиньи</w:t>
            </w:r>
          </w:p>
        </w:tc>
        <w:tc>
          <w:tcPr>
            <w:tcW w:w="709" w:type="dxa"/>
          </w:tcPr>
          <w:p w:rsidR="00BB32E5" w:rsidRPr="006817AE" w:rsidRDefault="00BB32E5" w:rsidP="007A0CAF">
            <w:pPr>
              <w:jc w:val="both"/>
            </w:pPr>
            <w:r w:rsidRPr="006817AE">
              <w:t>Волы</w:t>
            </w:r>
          </w:p>
        </w:tc>
        <w:tc>
          <w:tcPr>
            <w:tcW w:w="709" w:type="dxa"/>
          </w:tcPr>
          <w:p w:rsidR="00BB32E5" w:rsidRPr="006817AE" w:rsidRDefault="00BB32E5" w:rsidP="007A0CAF">
            <w:pPr>
              <w:jc w:val="both"/>
            </w:pPr>
            <w:r w:rsidRPr="006817AE">
              <w:t>Овцы</w:t>
            </w:r>
          </w:p>
        </w:tc>
        <w:tc>
          <w:tcPr>
            <w:tcW w:w="709" w:type="dxa"/>
          </w:tcPr>
          <w:p w:rsidR="00BB32E5" w:rsidRPr="006817AE" w:rsidRDefault="00BB32E5" w:rsidP="007A0CAF">
            <w:pPr>
              <w:jc w:val="both"/>
            </w:pPr>
            <w:r w:rsidRPr="006817AE">
              <w:t>Птица</w:t>
            </w:r>
          </w:p>
        </w:tc>
        <w:tc>
          <w:tcPr>
            <w:tcW w:w="850" w:type="dxa"/>
          </w:tcPr>
          <w:p w:rsidR="00BB32E5" w:rsidRPr="006817AE" w:rsidRDefault="00BB32E5" w:rsidP="007A0CAF">
            <w:pPr>
              <w:jc w:val="both"/>
            </w:pPr>
            <w:r w:rsidRPr="006817AE">
              <w:t>Лошади</w:t>
            </w:r>
          </w:p>
        </w:tc>
      </w:tr>
      <w:tr w:rsidR="00BB32E5" w:rsidRPr="005C3B95" w:rsidTr="007A0CAF">
        <w:trPr>
          <w:jc w:val="center"/>
        </w:trPr>
        <w:tc>
          <w:tcPr>
            <w:tcW w:w="1809" w:type="dxa"/>
          </w:tcPr>
          <w:p w:rsidR="00BB32E5" w:rsidRPr="006817AE" w:rsidRDefault="00BB32E5" w:rsidP="007A0CAF">
            <w:pPr>
              <w:jc w:val="both"/>
            </w:pPr>
            <w:r w:rsidRPr="006817AE">
              <w:t>''Красный Октябрь''</w:t>
            </w:r>
          </w:p>
          <w:p w:rsidR="00BB32E5" w:rsidRPr="006817AE" w:rsidRDefault="00BB32E5" w:rsidP="007A0CAF">
            <w:pPr>
              <w:jc w:val="both"/>
            </w:pPr>
            <w:r w:rsidRPr="006817AE">
              <w:t>(</w:t>
            </w:r>
            <w:proofErr w:type="spellStart"/>
            <w:r w:rsidRPr="006817AE">
              <w:t>А.С.Шипиов</w:t>
            </w:r>
            <w:proofErr w:type="spellEnd"/>
            <w:r w:rsidRPr="006817AE">
              <w:t>)</w:t>
            </w:r>
          </w:p>
        </w:tc>
        <w:tc>
          <w:tcPr>
            <w:tcW w:w="851" w:type="dxa"/>
          </w:tcPr>
          <w:p w:rsidR="00BB32E5" w:rsidRPr="006817AE" w:rsidRDefault="00BB32E5" w:rsidP="007A0CAF">
            <w:pPr>
              <w:jc w:val="both"/>
            </w:pPr>
            <w:r w:rsidRPr="006817AE">
              <w:t>527</w:t>
            </w:r>
          </w:p>
        </w:tc>
        <w:tc>
          <w:tcPr>
            <w:tcW w:w="709" w:type="dxa"/>
          </w:tcPr>
          <w:p w:rsidR="00BB32E5" w:rsidRPr="006817AE" w:rsidRDefault="00BB32E5" w:rsidP="007A0CAF">
            <w:pPr>
              <w:jc w:val="both"/>
            </w:pPr>
            <w:r w:rsidRPr="006817AE">
              <w:t>1077</w:t>
            </w:r>
          </w:p>
        </w:tc>
        <w:tc>
          <w:tcPr>
            <w:tcW w:w="708" w:type="dxa"/>
          </w:tcPr>
          <w:p w:rsidR="00BB32E5" w:rsidRPr="006817AE" w:rsidRDefault="00BB32E5" w:rsidP="007A0CAF">
            <w:pPr>
              <w:jc w:val="both"/>
            </w:pPr>
            <w:r w:rsidRPr="006817AE">
              <w:t>4,0</w:t>
            </w:r>
          </w:p>
        </w:tc>
        <w:tc>
          <w:tcPr>
            <w:tcW w:w="567" w:type="dxa"/>
          </w:tcPr>
          <w:p w:rsidR="00BB32E5" w:rsidRPr="006817AE" w:rsidRDefault="00BB32E5" w:rsidP="007A0CAF">
            <w:pPr>
              <w:jc w:val="both"/>
            </w:pPr>
            <w:r w:rsidRPr="006817AE">
              <w:t>89</w:t>
            </w:r>
          </w:p>
        </w:tc>
        <w:tc>
          <w:tcPr>
            <w:tcW w:w="851" w:type="dxa"/>
          </w:tcPr>
          <w:p w:rsidR="00BB32E5" w:rsidRPr="006817AE" w:rsidRDefault="00BB32E5" w:rsidP="007A0CAF">
            <w:pPr>
              <w:jc w:val="both"/>
            </w:pPr>
            <w:r w:rsidRPr="006817AE">
              <w:t>-</w:t>
            </w:r>
          </w:p>
        </w:tc>
        <w:tc>
          <w:tcPr>
            <w:tcW w:w="850" w:type="dxa"/>
          </w:tcPr>
          <w:p w:rsidR="00BB32E5" w:rsidRPr="006817AE" w:rsidRDefault="00BB32E5" w:rsidP="007A0CAF">
            <w:pPr>
              <w:jc w:val="both"/>
            </w:pPr>
            <w:r w:rsidRPr="006817AE">
              <w:t>11</w:t>
            </w:r>
          </w:p>
        </w:tc>
        <w:tc>
          <w:tcPr>
            <w:tcW w:w="709" w:type="dxa"/>
          </w:tcPr>
          <w:p w:rsidR="00BB32E5" w:rsidRPr="006817AE" w:rsidRDefault="00BB32E5" w:rsidP="007A0CAF">
            <w:pPr>
              <w:jc w:val="both"/>
            </w:pPr>
            <w:r w:rsidRPr="006817AE">
              <w:t>26</w:t>
            </w:r>
          </w:p>
        </w:tc>
        <w:tc>
          <w:tcPr>
            <w:tcW w:w="709" w:type="dxa"/>
          </w:tcPr>
          <w:p w:rsidR="00BB32E5" w:rsidRPr="006817AE" w:rsidRDefault="00BB32E5" w:rsidP="007A0CAF">
            <w:pPr>
              <w:jc w:val="both"/>
            </w:pPr>
            <w:r w:rsidRPr="006817AE">
              <w:t>10</w:t>
            </w:r>
          </w:p>
        </w:tc>
        <w:tc>
          <w:tcPr>
            <w:tcW w:w="709" w:type="dxa"/>
          </w:tcPr>
          <w:p w:rsidR="00BB32E5" w:rsidRPr="006817AE" w:rsidRDefault="00BB32E5" w:rsidP="007A0CAF">
            <w:pPr>
              <w:jc w:val="both"/>
            </w:pPr>
            <w:r w:rsidRPr="006817AE">
              <w:t>-</w:t>
            </w:r>
          </w:p>
        </w:tc>
        <w:tc>
          <w:tcPr>
            <w:tcW w:w="850" w:type="dxa"/>
          </w:tcPr>
          <w:p w:rsidR="00BB32E5" w:rsidRPr="006817AE" w:rsidRDefault="00BB32E5" w:rsidP="007A0CAF">
            <w:pPr>
              <w:jc w:val="both"/>
            </w:pPr>
            <w:r w:rsidRPr="006817AE">
              <w:t>13</w:t>
            </w:r>
          </w:p>
        </w:tc>
      </w:tr>
      <w:tr w:rsidR="00BB32E5" w:rsidRPr="005C3B95" w:rsidTr="007A0CAF">
        <w:trPr>
          <w:jc w:val="center"/>
        </w:trPr>
        <w:tc>
          <w:tcPr>
            <w:tcW w:w="1809" w:type="dxa"/>
          </w:tcPr>
          <w:p w:rsidR="00BB32E5" w:rsidRPr="006817AE" w:rsidRDefault="00BB32E5" w:rsidP="007A0CAF">
            <w:pPr>
              <w:jc w:val="both"/>
            </w:pPr>
            <w:r w:rsidRPr="006817AE">
              <w:t>''1-е Мая''</w:t>
            </w:r>
          </w:p>
          <w:p w:rsidR="00BB32E5" w:rsidRPr="006817AE" w:rsidRDefault="00BB32E5" w:rsidP="007A0CAF">
            <w:pPr>
              <w:jc w:val="both"/>
            </w:pPr>
            <w:r w:rsidRPr="006817AE">
              <w:t>(</w:t>
            </w:r>
            <w:proofErr w:type="spellStart"/>
            <w:r w:rsidRPr="006817AE">
              <w:t>В.П.Голев</w:t>
            </w:r>
            <w:proofErr w:type="spellEnd"/>
            <w:r w:rsidRPr="006817AE">
              <w:t>)</w:t>
            </w:r>
          </w:p>
        </w:tc>
        <w:tc>
          <w:tcPr>
            <w:tcW w:w="851" w:type="dxa"/>
          </w:tcPr>
          <w:p w:rsidR="00BB32E5" w:rsidRPr="006817AE" w:rsidRDefault="00BB32E5" w:rsidP="007A0CAF">
            <w:pPr>
              <w:jc w:val="both"/>
            </w:pPr>
            <w:r w:rsidRPr="006817AE">
              <w:t>211</w:t>
            </w:r>
          </w:p>
        </w:tc>
        <w:tc>
          <w:tcPr>
            <w:tcW w:w="709" w:type="dxa"/>
          </w:tcPr>
          <w:p w:rsidR="00BB32E5" w:rsidRPr="006817AE" w:rsidRDefault="00BB32E5" w:rsidP="007A0CAF">
            <w:pPr>
              <w:jc w:val="both"/>
            </w:pPr>
            <w:r w:rsidRPr="006817AE">
              <w:t>1278</w:t>
            </w:r>
          </w:p>
        </w:tc>
        <w:tc>
          <w:tcPr>
            <w:tcW w:w="708" w:type="dxa"/>
          </w:tcPr>
          <w:p w:rsidR="00BB32E5" w:rsidRPr="006817AE" w:rsidRDefault="00BB32E5" w:rsidP="007A0CAF">
            <w:pPr>
              <w:jc w:val="both"/>
            </w:pPr>
            <w:r w:rsidRPr="006817AE">
              <w:t>3,3</w:t>
            </w:r>
          </w:p>
        </w:tc>
        <w:tc>
          <w:tcPr>
            <w:tcW w:w="567" w:type="dxa"/>
          </w:tcPr>
          <w:p w:rsidR="00BB32E5" w:rsidRPr="006817AE" w:rsidRDefault="00BB32E5" w:rsidP="007A0CAF">
            <w:pPr>
              <w:jc w:val="both"/>
            </w:pPr>
            <w:r w:rsidRPr="006817AE">
              <w:t>107</w:t>
            </w:r>
          </w:p>
        </w:tc>
        <w:tc>
          <w:tcPr>
            <w:tcW w:w="851" w:type="dxa"/>
          </w:tcPr>
          <w:p w:rsidR="00BB32E5" w:rsidRPr="006817AE" w:rsidRDefault="00BB32E5" w:rsidP="007A0CAF">
            <w:pPr>
              <w:jc w:val="both"/>
            </w:pPr>
            <w:r w:rsidRPr="006817AE">
              <w:t>5</w:t>
            </w:r>
          </w:p>
        </w:tc>
        <w:tc>
          <w:tcPr>
            <w:tcW w:w="850" w:type="dxa"/>
          </w:tcPr>
          <w:p w:rsidR="00BB32E5" w:rsidRPr="006817AE" w:rsidRDefault="00BB32E5" w:rsidP="007A0CAF">
            <w:pPr>
              <w:jc w:val="both"/>
            </w:pPr>
            <w:r w:rsidRPr="006817AE">
              <w:t>9</w:t>
            </w:r>
          </w:p>
        </w:tc>
        <w:tc>
          <w:tcPr>
            <w:tcW w:w="709" w:type="dxa"/>
          </w:tcPr>
          <w:p w:rsidR="00BB32E5" w:rsidRPr="006817AE" w:rsidRDefault="00BB32E5" w:rsidP="007A0CAF">
            <w:pPr>
              <w:jc w:val="both"/>
            </w:pPr>
            <w:r w:rsidRPr="006817AE">
              <w:t>33</w:t>
            </w:r>
          </w:p>
        </w:tc>
        <w:tc>
          <w:tcPr>
            <w:tcW w:w="709" w:type="dxa"/>
          </w:tcPr>
          <w:p w:rsidR="00BB32E5" w:rsidRPr="006817AE" w:rsidRDefault="00BB32E5" w:rsidP="007A0CAF">
            <w:pPr>
              <w:jc w:val="both"/>
            </w:pPr>
            <w:r w:rsidRPr="006817AE">
              <w:t>132</w:t>
            </w:r>
          </w:p>
        </w:tc>
        <w:tc>
          <w:tcPr>
            <w:tcW w:w="709" w:type="dxa"/>
          </w:tcPr>
          <w:p w:rsidR="00BB32E5" w:rsidRPr="006817AE" w:rsidRDefault="00BB32E5" w:rsidP="007A0CAF">
            <w:pPr>
              <w:jc w:val="both"/>
            </w:pPr>
            <w:r w:rsidRPr="006817AE">
              <w:t>148</w:t>
            </w:r>
          </w:p>
        </w:tc>
        <w:tc>
          <w:tcPr>
            <w:tcW w:w="850" w:type="dxa"/>
          </w:tcPr>
          <w:p w:rsidR="00BB32E5" w:rsidRPr="006817AE" w:rsidRDefault="00BB32E5" w:rsidP="007A0CAF">
            <w:pPr>
              <w:jc w:val="both"/>
            </w:pPr>
            <w:r w:rsidRPr="006817AE">
              <w:t>8</w:t>
            </w:r>
          </w:p>
        </w:tc>
      </w:tr>
      <w:tr w:rsidR="00BB32E5" w:rsidRPr="005C3B95" w:rsidTr="007A0CAF">
        <w:trPr>
          <w:jc w:val="center"/>
        </w:trPr>
        <w:tc>
          <w:tcPr>
            <w:tcW w:w="1809" w:type="dxa"/>
          </w:tcPr>
          <w:p w:rsidR="00BB32E5" w:rsidRPr="006817AE" w:rsidRDefault="00BB32E5" w:rsidP="007A0CAF">
            <w:pPr>
              <w:jc w:val="both"/>
            </w:pPr>
            <w:r w:rsidRPr="006817AE">
              <w:t>''Комбайн''</w:t>
            </w:r>
          </w:p>
          <w:p w:rsidR="00BB32E5" w:rsidRPr="006817AE" w:rsidRDefault="00BB32E5" w:rsidP="007A0CAF">
            <w:pPr>
              <w:jc w:val="both"/>
            </w:pPr>
            <w:r w:rsidRPr="006817AE">
              <w:t>(А.Ф.Сарычев)</w:t>
            </w:r>
          </w:p>
        </w:tc>
        <w:tc>
          <w:tcPr>
            <w:tcW w:w="851" w:type="dxa"/>
          </w:tcPr>
          <w:p w:rsidR="00BB32E5" w:rsidRPr="006817AE" w:rsidRDefault="00BB32E5" w:rsidP="007A0CAF">
            <w:pPr>
              <w:jc w:val="both"/>
            </w:pPr>
            <w:r w:rsidRPr="006817AE">
              <w:t>272</w:t>
            </w:r>
          </w:p>
        </w:tc>
        <w:tc>
          <w:tcPr>
            <w:tcW w:w="709" w:type="dxa"/>
          </w:tcPr>
          <w:p w:rsidR="00BB32E5" w:rsidRPr="006817AE" w:rsidRDefault="00BB32E5" w:rsidP="007A0CAF">
            <w:pPr>
              <w:jc w:val="both"/>
            </w:pPr>
            <w:r w:rsidRPr="006817AE">
              <w:t>1020</w:t>
            </w:r>
          </w:p>
        </w:tc>
        <w:tc>
          <w:tcPr>
            <w:tcW w:w="708" w:type="dxa"/>
          </w:tcPr>
          <w:p w:rsidR="00BB32E5" w:rsidRPr="006817AE" w:rsidRDefault="00BB32E5" w:rsidP="007A0CAF">
            <w:pPr>
              <w:jc w:val="both"/>
            </w:pPr>
            <w:r w:rsidRPr="006817AE">
              <w:t>4,0</w:t>
            </w:r>
          </w:p>
        </w:tc>
        <w:tc>
          <w:tcPr>
            <w:tcW w:w="567" w:type="dxa"/>
          </w:tcPr>
          <w:p w:rsidR="00BB32E5" w:rsidRPr="006817AE" w:rsidRDefault="00BB32E5" w:rsidP="007A0CAF">
            <w:pPr>
              <w:jc w:val="both"/>
            </w:pPr>
            <w:r w:rsidRPr="006817AE">
              <w:t>143</w:t>
            </w:r>
          </w:p>
        </w:tc>
        <w:tc>
          <w:tcPr>
            <w:tcW w:w="851" w:type="dxa"/>
          </w:tcPr>
          <w:p w:rsidR="00BB32E5" w:rsidRPr="006817AE" w:rsidRDefault="00BB32E5" w:rsidP="007A0CAF">
            <w:pPr>
              <w:jc w:val="both"/>
            </w:pPr>
            <w:r w:rsidRPr="006817AE">
              <w:t>2</w:t>
            </w:r>
          </w:p>
        </w:tc>
        <w:tc>
          <w:tcPr>
            <w:tcW w:w="850" w:type="dxa"/>
          </w:tcPr>
          <w:p w:rsidR="00BB32E5" w:rsidRPr="006817AE" w:rsidRDefault="00BB32E5" w:rsidP="007A0CAF">
            <w:pPr>
              <w:jc w:val="both"/>
            </w:pPr>
            <w:r w:rsidRPr="006817AE">
              <w:t>12</w:t>
            </w:r>
          </w:p>
        </w:tc>
        <w:tc>
          <w:tcPr>
            <w:tcW w:w="709" w:type="dxa"/>
          </w:tcPr>
          <w:p w:rsidR="00BB32E5" w:rsidRPr="006817AE" w:rsidRDefault="00BB32E5" w:rsidP="007A0CAF">
            <w:pPr>
              <w:jc w:val="both"/>
            </w:pPr>
            <w:r w:rsidRPr="006817AE">
              <w:t>46</w:t>
            </w:r>
          </w:p>
        </w:tc>
        <w:tc>
          <w:tcPr>
            <w:tcW w:w="709" w:type="dxa"/>
          </w:tcPr>
          <w:p w:rsidR="00BB32E5" w:rsidRPr="006817AE" w:rsidRDefault="00BB32E5" w:rsidP="007A0CAF">
            <w:pPr>
              <w:jc w:val="both"/>
            </w:pPr>
            <w:r w:rsidRPr="006817AE">
              <w:t>92</w:t>
            </w:r>
          </w:p>
        </w:tc>
        <w:tc>
          <w:tcPr>
            <w:tcW w:w="709" w:type="dxa"/>
          </w:tcPr>
          <w:p w:rsidR="00BB32E5" w:rsidRPr="006817AE" w:rsidRDefault="00BB32E5" w:rsidP="007A0CAF">
            <w:pPr>
              <w:jc w:val="both"/>
            </w:pPr>
            <w:r w:rsidRPr="006817AE">
              <w:t>-</w:t>
            </w:r>
          </w:p>
        </w:tc>
        <w:tc>
          <w:tcPr>
            <w:tcW w:w="850" w:type="dxa"/>
          </w:tcPr>
          <w:p w:rsidR="00BB32E5" w:rsidRPr="006817AE" w:rsidRDefault="00BB32E5" w:rsidP="007A0CAF">
            <w:pPr>
              <w:jc w:val="both"/>
            </w:pPr>
            <w:r w:rsidRPr="006817AE">
              <w:t>17</w:t>
            </w:r>
          </w:p>
        </w:tc>
      </w:tr>
      <w:tr w:rsidR="00BB32E5" w:rsidRPr="005C3B95" w:rsidTr="007A0CAF">
        <w:trPr>
          <w:jc w:val="center"/>
        </w:trPr>
        <w:tc>
          <w:tcPr>
            <w:tcW w:w="1809" w:type="dxa"/>
          </w:tcPr>
          <w:p w:rsidR="00BB32E5" w:rsidRPr="006817AE" w:rsidRDefault="00BB32E5" w:rsidP="007A0CAF">
            <w:pPr>
              <w:jc w:val="both"/>
            </w:pPr>
            <w:r w:rsidRPr="006817AE">
              <w:t>им</w:t>
            </w:r>
            <w:proofErr w:type="gramStart"/>
            <w:r w:rsidRPr="006817AE">
              <w:t>.М</w:t>
            </w:r>
            <w:proofErr w:type="gramEnd"/>
            <w:r w:rsidRPr="006817AE">
              <w:t>олотова</w:t>
            </w:r>
          </w:p>
          <w:p w:rsidR="00BB32E5" w:rsidRPr="006817AE" w:rsidRDefault="00BB32E5" w:rsidP="007A0CAF">
            <w:pPr>
              <w:jc w:val="both"/>
            </w:pPr>
            <w:r w:rsidRPr="006817AE">
              <w:t>(М.И.Иноземцев)</w:t>
            </w:r>
          </w:p>
        </w:tc>
        <w:tc>
          <w:tcPr>
            <w:tcW w:w="851" w:type="dxa"/>
          </w:tcPr>
          <w:p w:rsidR="00BB32E5" w:rsidRPr="006817AE" w:rsidRDefault="00BB32E5" w:rsidP="007A0CAF">
            <w:pPr>
              <w:jc w:val="both"/>
            </w:pPr>
            <w:r w:rsidRPr="006817AE">
              <w:t>73</w:t>
            </w:r>
          </w:p>
        </w:tc>
        <w:tc>
          <w:tcPr>
            <w:tcW w:w="709" w:type="dxa"/>
          </w:tcPr>
          <w:p w:rsidR="00BB32E5" w:rsidRPr="006817AE" w:rsidRDefault="00BB32E5" w:rsidP="007A0CAF">
            <w:pPr>
              <w:jc w:val="both"/>
            </w:pPr>
            <w:r w:rsidRPr="006817AE">
              <w:t>375</w:t>
            </w:r>
          </w:p>
        </w:tc>
        <w:tc>
          <w:tcPr>
            <w:tcW w:w="708" w:type="dxa"/>
          </w:tcPr>
          <w:p w:rsidR="00BB32E5" w:rsidRPr="006817AE" w:rsidRDefault="00BB32E5" w:rsidP="007A0CAF">
            <w:pPr>
              <w:jc w:val="both"/>
            </w:pPr>
            <w:r w:rsidRPr="006817AE">
              <w:t>8,5</w:t>
            </w:r>
          </w:p>
        </w:tc>
        <w:tc>
          <w:tcPr>
            <w:tcW w:w="567" w:type="dxa"/>
          </w:tcPr>
          <w:p w:rsidR="00BB32E5" w:rsidRPr="006817AE" w:rsidRDefault="00BB32E5" w:rsidP="007A0CAF">
            <w:pPr>
              <w:jc w:val="both"/>
            </w:pPr>
            <w:r w:rsidRPr="006817AE">
              <w:t>87</w:t>
            </w:r>
          </w:p>
        </w:tc>
        <w:tc>
          <w:tcPr>
            <w:tcW w:w="851" w:type="dxa"/>
          </w:tcPr>
          <w:p w:rsidR="00BB32E5" w:rsidRPr="006817AE" w:rsidRDefault="00BB32E5" w:rsidP="007A0CAF">
            <w:pPr>
              <w:jc w:val="both"/>
            </w:pPr>
            <w:r w:rsidRPr="006817AE">
              <w:t>13</w:t>
            </w:r>
          </w:p>
        </w:tc>
        <w:tc>
          <w:tcPr>
            <w:tcW w:w="850" w:type="dxa"/>
          </w:tcPr>
          <w:p w:rsidR="00BB32E5" w:rsidRPr="006817AE" w:rsidRDefault="00BB32E5" w:rsidP="007A0CAF">
            <w:pPr>
              <w:jc w:val="both"/>
            </w:pPr>
            <w:r w:rsidRPr="006817AE">
              <w:t>12</w:t>
            </w:r>
          </w:p>
        </w:tc>
        <w:tc>
          <w:tcPr>
            <w:tcW w:w="709" w:type="dxa"/>
          </w:tcPr>
          <w:p w:rsidR="00BB32E5" w:rsidRPr="006817AE" w:rsidRDefault="00BB32E5" w:rsidP="007A0CAF">
            <w:pPr>
              <w:jc w:val="both"/>
            </w:pPr>
            <w:r w:rsidRPr="006817AE">
              <w:t>24</w:t>
            </w:r>
          </w:p>
        </w:tc>
        <w:tc>
          <w:tcPr>
            <w:tcW w:w="709" w:type="dxa"/>
          </w:tcPr>
          <w:p w:rsidR="00BB32E5" w:rsidRPr="006817AE" w:rsidRDefault="00BB32E5" w:rsidP="007A0CAF">
            <w:pPr>
              <w:jc w:val="both"/>
            </w:pPr>
            <w:r w:rsidRPr="006817AE">
              <w:t>54</w:t>
            </w:r>
          </w:p>
        </w:tc>
        <w:tc>
          <w:tcPr>
            <w:tcW w:w="709" w:type="dxa"/>
          </w:tcPr>
          <w:p w:rsidR="00BB32E5" w:rsidRPr="006817AE" w:rsidRDefault="00BB32E5" w:rsidP="007A0CAF">
            <w:pPr>
              <w:jc w:val="both"/>
            </w:pPr>
            <w:r w:rsidRPr="006817AE">
              <w:t>48</w:t>
            </w:r>
          </w:p>
        </w:tc>
        <w:tc>
          <w:tcPr>
            <w:tcW w:w="850" w:type="dxa"/>
          </w:tcPr>
          <w:p w:rsidR="00BB32E5" w:rsidRPr="006817AE" w:rsidRDefault="00BB32E5" w:rsidP="007A0CAF">
            <w:pPr>
              <w:jc w:val="both"/>
            </w:pPr>
            <w:r w:rsidRPr="006817AE">
              <w:t>5</w:t>
            </w:r>
          </w:p>
        </w:tc>
      </w:tr>
      <w:tr w:rsidR="00BB32E5" w:rsidRPr="005C3B95" w:rsidTr="007A0CAF">
        <w:trPr>
          <w:jc w:val="center"/>
        </w:trPr>
        <w:tc>
          <w:tcPr>
            <w:tcW w:w="1809" w:type="dxa"/>
          </w:tcPr>
          <w:p w:rsidR="00BB32E5" w:rsidRPr="006817AE" w:rsidRDefault="00BB32E5" w:rsidP="007A0CAF">
            <w:pPr>
              <w:jc w:val="both"/>
            </w:pPr>
            <w:r w:rsidRPr="006817AE">
              <w:t>''За власть Советов''</w:t>
            </w:r>
          </w:p>
          <w:p w:rsidR="00BB32E5" w:rsidRPr="006817AE" w:rsidRDefault="00BB32E5" w:rsidP="007A0CAF">
            <w:pPr>
              <w:jc w:val="both"/>
            </w:pPr>
            <w:r w:rsidRPr="006817AE">
              <w:t>(Д.К.Яковлев)</w:t>
            </w:r>
          </w:p>
        </w:tc>
        <w:tc>
          <w:tcPr>
            <w:tcW w:w="851" w:type="dxa"/>
          </w:tcPr>
          <w:p w:rsidR="00BB32E5" w:rsidRPr="006817AE" w:rsidRDefault="00BB32E5" w:rsidP="007A0CAF">
            <w:pPr>
              <w:jc w:val="both"/>
            </w:pPr>
            <w:r w:rsidRPr="006817AE">
              <w:t>246</w:t>
            </w:r>
          </w:p>
        </w:tc>
        <w:tc>
          <w:tcPr>
            <w:tcW w:w="709" w:type="dxa"/>
          </w:tcPr>
          <w:p w:rsidR="00BB32E5" w:rsidRPr="006817AE" w:rsidRDefault="00BB32E5" w:rsidP="007A0CAF">
            <w:pPr>
              <w:jc w:val="both"/>
            </w:pPr>
            <w:r w:rsidRPr="006817AE">
              <w:t>499</w:t>
            </w:r>
          </w:p>
        </w:tc>
        <w:tc>
          <w:tcPr>
            <w:tcW w:w="708" w:type="dxa"/>
          </w:tcPr>
          <w:p w:rsidR="00BB32E5" w:rsidRPr="006817AE" w:rsidRDefault="00BB32E5" w:rsidP="007A0CAF">
            <w:pPr>
              <w:jc w:val="both"/>
            </w:pPr>
            <w:r w:rsidRPr="006817AE">
              <w:t>6,1</w:t>
            </w:r>
          </w:p>
        </w:tc>
        <w:tc>
          <w:tcPr>
            <w:tcW w:w="567" w:type="dxa"/>
          </w:tcPr>
          <w:p w:rsidR="00BB32E5" w:rsidRPr="006817AE" w:rsidRDefault="00BB32E5" w:rsidP="007A0CAF">
            <w:pPr>
              <w:jc w:val="both"/>
            </w:pPr>
            <w:r w:rsidRPr="006817AE">
              <w:t>36</w:t>
            </w:r>
          </w:p>
        </w:tc>
        <w:tc>
          <w:tcPr>
            <w:tcW w:w="851" w:type="dxa"/>
          </w:tcPr>
          <w:p w:rsidR="00BB32E5" w:rsidRPr="006817AE" w:rsidRDefault="00BB32E5" w:rsidP="007A0CAF">
            <w:pPr>
              <w:jc w:val="both"/>
            </w:pPr>
            <w:r w:rsidRPr="006817AE">
              <w:t>5</w:t>
            </w:r>
          </w:p>
        </w:tc>
        <w:tc>
          <w:tcPr>
            <w:tcW w:w="850" w:type="dxa"/>
          </w:tcPr>
          <w:p w:rsidR="00BB32E5" w:rsidRPr="006817AE" w:rsidRDefault="00BB32E5" w:rsidP="007A0CAF">
            <w:pPr>
              <w:jc w:val="both"/>
            </w:pPr>
            <w:r w:rsidRPr="006817AE">
              <w:t>15</w:t>
            </w:r>
          </w:p>
        </w:tc>
        <w:tc>
          <w:tcPr>
            <w:tcW w:w="709" w:type="dxa"/>
          </w:tcPr>
          <w:p w:rsidR="00BB32E5" w:rsidRPr="006817AE" w:rsidRDefault="00BB32E5" w:rsidP="007A0CAF">
            <w:pPr>
              <w:jc w:val="both"/>
            </w:pPr>
            <w:r w:rsidRPr="006817AE">
              <w:t>28</w:t>
            </w:r>
          </w:p>
        </w:tc>
        <w:tc>
          <w:tcPr>
            <w:tcW w:w="709" w:type="dxa"/>
          </w:tcPr>
          <w:p w:rsidR="00BB32E5" w:rsidRPr="006817AE" w:rsidRDefault="00BB32E5" w:rsidP="007A0CAF">
            <w:pPr>
              <w:jc w:val="both"/>
            </w:pPr>
            <w:r w:rsidRPr="006817AE">
              <w:t>22</w:t>
            </w:r>
          </w:p>
        </w:tc>
        <w:tc>
          <w:tcPr>
            <w:tcW w:w="709" w:type="dxa"/>
          </w:tcPr>
          <w:p w:rsidR="00BB32E5" w:rsidRPr="006817AE" w:rsidRDefault="00BB32E5" w:rsidP="007A0CAF">
            <w:pPr>
              <w:jc w:val="both"/>
            </w:pPr>
            <w:r w:rsidRPr="006817AE">
              <w:t>42</w:t>
            </w:r>
          </w:p>
        </w:tc>
        <w:tc>
          <w:tcPr>
            <w:tcW w:w="850" w:type="dxa"/>
          </w:tcPr>
          <w:p w:rsidR="00BB32E5" w:rsidRPr="006817AE" w:rsidRDefault="00BB32E5" w:rsidP="007A0CAF">
            <w:pPr>
              <w:jc w:val="both"/>
            </w:pPr>
            <w:r w:rsidRPr="006817AE">
              <w:t>7</w:t>
            </w:r>
          </w:p>
        </w:tc>
      </w:tr>
      <w:tr w:rsidR="00BB32E5" w:rsidRPr="005C3B95" w:rsidTr="007A0CAF">
        <w:trPr>
          <w:jc w:val="center"/>
        </w:trPr>
        <w:tc>
          <w:tcPr>
            <w:tcW w:w="1809" w:type="dxa"/>
            <w:vAlign w:val="center"/>
          </w:tcPr>
          <w:p w:rsidR="00BB32E5" w:rsidRPr="006817AE" w:rsidRDefault="00BB32E5" w:rsidP="007A0CAF">
            <w:pPr>
              <w:jc w:val="both"/>
            </w:pPr>
          </w:p>
          <w:p w:rsidR="00BB32E5" w:rsidRPr="006817AE" w:rsidRDefault="00BB32E5" w:rsidP="007A0CAF">
            <w:pPr>
              <w:jc w:val="both"/>
            </w:pPr>
            <w:r w:rsidRPr="006817AE">
              <w:t>Итого:</w:t>
            </w:r>
          </w:p>
          <w:p w:rsidR="00BB32E5" w:rsidRPr="006817AE" w:rsidRDefault="00BB32E5" w:rsidP="007A0CAF">
            <w:pPr>
              <w:jc w:val="both"/>
            </w:pPr>
          </w:p>
        </w:tc>
        <w:tc>
          <w:tcPr>
            <w:tcW w:w="851" w:type="dxa"/>
            <w:vAlign w:val="center"/>
          </w:tcPr>
          <w:p w:rsidR="00BB32E5" w:rsidRPr="006817AE" w:rsidRDefault="00BB32E5" w:rsidP="007A0CAF">
            <w:pPr>
              <w:jc w:val="both"/>
            </w:pPr>
            <w:r w:rsidRPr="006817AE">
              <w:t>1329</w:t>
            </w:r>
          </w:p>
        </w:tc>
        <w:tc>
          <w:tcPr>
            <w:tcW w:w="709" w:type="dxa"/>
            <w:vAlign w:val="center"/>
          </w:tcPr>
          <w:p w:rsidR="00BB32E5" w:rsidRPr="006817AE" w:rsidRDefault="00BB32E5" w:rsidP="007A0CAF">
            <w:pPr>
              <w:jc w:val="both"/>
            </w:pPr>
            <w:r w:rsidRPr="006817AE">
              <w:t>4249</w:t>
            </w:r>
          </w:p>
        </w:tc>
        <w:tc>
          <w:tcPr>
            <w:tcW w:w="708" w:type="dxa"/>
            <w:vAlign w:val="center"/>
          </w:tcPr>
          <w:p w:rsidR="00BB32E5" w:rsidRPr="006817AE" w:rsidRDefault="00BB32E5" w:rsidP="007A0CAF">
            <w:pPr>
              <w:jc w:val="both"/>
            </w:pPr>
            <w:r w:rsidRPr="006817AE">
              <w:t>5,2</w:t>
            </w:r>
          </w:p>
        </w:tc>
        <w:tc>
          <w:tcPr>
            <w:tcW w:w="567" w:type="dxa"/>
            <w:vAlign w:val="center"/>
          </w:tcPr>
          <w:p w:rsidR="00BB32E5" w:rsidRPr="006817AE" w:rsidRDefault="00BB32E5" w:rsidP="007A0CAF">
            <w:pPr>
              <w:jc w:val="both"/>
            </w:pPr>
            <w:r w:rsidRPr="006817AE">
              <w:t>462</w:t>
            </w:r>
          </w:p>
        </w:tc>
        <w:tc>
          <w:tcPr>
            <w:tcW w:w="851" w:type="dxa"/>
            <w:vAlign w:val="center"/>
          </w:tcPr>
          <w:p w:rsidR="00BB32E5" w:rsidRPr="006817AE" w:rsidRDefault="00BB32E5" w:rsidP="007A0CAF">
            <w:pPr>
              <w:jc w:val="both"/>
            </w:pPr>
            <w:r w:rsidRPr="006817AE">
              <w:t>25</w:t>
            </w:r>
          </w:p>
        </w:tc>
        <w:tc>
          <w:tcPr>
            <w:tcW w:w="850" w:type="dxa"/>
            <w:vAlign w:val="center"/>
          </w:tcPr>
          <w:p w:rsidR="00BB32E5" w:rsidRPr="006817AE" w:rsidRDefault="00BB32E5" w:rsidP="007A0CAF">
            <w:pPr>
              <w:jc w:val="both"/>
            </w:pPr>
            <w:r w:rsidRPr="006817AE">
              <w:t>59</w:t>
            </w:r>
          </w:p>
        </w:tc>
        <w:tc>
          <w:tcPr>
            <w:tcW w:w="709" w:type="dxa"/>
            <w:vAlign w:val="center"/>
          </w:tcPr>
          <w:p w:rsidR="00BB32E5" w:rsidRPr="006817AE" w:rsidRDefault="00BB32E5" w:rsidP="007A0CAF">
            <w:pPr>
              <w:jc w:val="both"/>
            </w:pPr>
            <w:r w:rsidRPr="006817AE">
              <w:t>154</w:t>
            </w:r>
          </w:p>
        </w:tc>
        <w:tc>
          <w:tcPr>
            <w:tcW w:w="709" w:type="dxa"/>
            <w:vAlign w:val="center"/>
          </w:tcPr>
          <w:p w:rsidR="00BB32E5" w:rsidRPr="006817AE" w:rsidRDefault="00BB32E5" w:rsidP="007A0CAF">
            <w:pPr>
              <w:jc w:val="both"/>
            </w:pPr>
            <w:r w:rsidRPr="006817AE">
              <w:t>310</w:t>
            </w:r>
          </w:p>
        </w:tc>
        <w:tc>
          <w:tcPr>
            <w:tcW w:w="709" w:type="dxa"/>
            <w:vAlign w:val="center"/>
          </w:tcPr>
          <w:p w:rsidR="00BB32E5" w:rsidRPr="006817AE" w:rsidRDefault="00BB32E5" w:rsidP="007A0CAF">
            <w:pPr>
              <w:jc w:val="both"/>
            </w:pPr>
            <w:r w:rsidRPr="006817AE">
              <w:t>239</w:t>
            </w:r>
          </w:p>
        </w:tc>
        <w:tc>
          <w:tcPr>
            <w:tcW w:w="850" w:type="dxa"/>
            <w:vAlign w:val="center"/>
          </w:tcPr>
          <w:p w:rsidR="00BB32E5" w:rsidRPr="006817AE" w:rsidRDefault="00BB32E5" w:rsidP="007A0CAF">
            <w:pPr>
              <w:jc w:val="both"/>
            </w:pPr>
            <w:r w:rsidRPr="006817AE">
              <w:t>50</w:t>
            </w:r>
          </w:p>
        </w:tc>
      </w:tr>
    </w:tbl>
    <w:p w:rsidR="00BB32E5" w:rsidRPr="005C3B95" w:rsidRDefault="00BB32E5" w:rsidP="00BB32E5">
      <w:pPr>
        <w:shd w:val="clear" w:color="auto" w:fill="FFFFFF"/>
        <w:ind w:firstLine="709"/>
        <w:jc w:val="both"/>
      </w:pPr>
    </w:p>
    <w:p w:rsidR="00BB32E5" w:rsidRPr="005C3B95" w:rsidRDefault="00BB32E5" w:rsidP="00BB32E5">
      <w:pPr>
        <w:shd w:val="clear" w:color="auto" w:fill="FFFFFF"/>
        <w:ind w:firstLine="709"/>
        <w:jc w:val="both"/>
      </w:pPr>
      <w:r w:rsidRPr="005C3B95">
        <w:t>Во всех колхозах было 996 крестьянских дворов. В них проживало 2969 человек трудоспособного населения, в колхозном  принимало участие 1329 человек (44,7%). Минимум трудодней вырабатывало 674 человека (46,9%).</w:t>
      </w:r>
    </w:p>
    <w:p w:rsidR="00BB32E5" w:rsidRPr="005C3B95" w:rsidRDefault="00BB32E5" w:rsidP="00BB32E5">
      <w:pPr>
        <w:shd w:val="clear" w:color="auto" w:fill="FFFFFF"/>
        <w:ind w:firstLine="709"/>
        <w:jc w:val="both"/>
      </w:pPr>
      <w:proofErr w:type="spellStart"/>
      <w:r w:rsidRPr="005C3B95">
        <w:t>Валовый</w:t>
      </w:r>
      <w:proofErr w:type="spellEnd"/>
      <w:r w:rsidRPr="005C3B95">
        <w:t xml:space="preserve"> сбор зерна составлял 14210 </w:t>
      </w:r>
      <w:proofErr w:type="spellStart"/>
      <w:r w:rsidRPr="005C3B95">
        <w:t>ц</w:t>
      </w:r>
      <w:proofErr w:type="spellEnd"/>
      <w:r w:rsidRPr="005C3B95">
        <w:t xml:space="preserve">, надоено молока 159 </w:t>
      </w:r>
      <w:proofErr w:type="spellStart"/>
      <w:r w:rsidRPr="005C3B95">
        <w:t>ц</w:t>
      </w:r>
      <w:proofErr w:type="spellEnd"/>
      <w:r w:rsidRPr="005C3B95">
        <w:t xml:space="preserve">, от каждой коровы в среднем – </w:t>
      </w:r>
      <w:smartTag w:uri="urn:schemas-microsoft-com:office:smarttags" w:element="metricconverter">
        <w:smartTagPr>
          <w:attr w:name="ProductID" w:val="638 л"/>
        </w:smartTagPr>
        <w:r w:rsidRPr="005C3B95">
          <w:t>638 л</w:t>
        </w:r>
      </w:smartTag>
      <w:r w:rsidRPr="005C3B95">
        <w:t xml:space="preserve">, произведено мяса  (живой вес) –34,9 </w:t>
      </w:r>
      <w:proofErr w:type="spellStart"/>
      <w:r w:rsidRPr="005C3B95">
        <w:t>ц</w:t>
      </w:r>
      <w:proofErr w:type="spellEnd"/>
      <w:r w:rsidRPr="005C3B95">
        <w:t xml:space="preserve">, снято 11,3 тыс.шт. яиц, настрижено шерсти </w:t>
      </w:r>
      <w:smartTag w:uri="urn:schemas-microsoft-com:office:smarttags" w:element="metricconverter">
        <w:smartTagPr>
          <w:attr w:name="ProductID" w:val="601 кг"/>
        </w:smartTagPr>
        <w:r w:rsidRPr="005C3B95">
          <w:t>601 кг</w:t>
        </w:r>
      </w:smartTag>
      <w:r w:rsidRPr="005C3B95">
        <w:t xml:space="preserve">, откачено меда </w:t>
      </w:r>
      <w:smartTag w:uri="urn:schemas-microsoft-com:office:smarttags" w:element="metricconverter">
        <w:smartTagPr>
          <w:attr w:name="ProductID" w:val="4625 кг"/>
        </w:smartTagPr>
        <w:r w:rsidRPr="005C3B95">
          <w:t>4625 кг</w:t>
        </w:r>
      </w:smartTag>
      <w:r w:rsidRPr="005C3B95">
        <w:t xml:space="preserve"> (по </w:t>
      </w:r>
      <w:smartTag w:uri="urn:schemas-microsoft-com:office:smarttags" w:element="metricconverter">
        <w:smartTagPr>
          <w:attr w:name="ProductID" w:val="52 кг"/>
        </w:smartTagPr>
        <w:r w:rsidRPr="005C3B95">
          <w:t>52 кг</w:t>
        </w:r>
      </w:smartTag>
      <w:r w:rsidRPr="005C3B95">
        <w:t xml:space="preserve"> от пчелосемьи). Имелось инвентаря: автомобиль грузовой – один (''Красный Октябрь'', плуги пароконные – 123, сеялки – 24, жатки – 13, телеги – 80.</w:t>
      </w:r>
    </w:p>
    <w:p w:rsidR="00BB32E5" w:rsidRPr="005C3B95" w:rsidRDefault="00BB32E5" w:rsidP="00BB32E5">
      <w:pPr>
        <w:shd w:val="clear" w:color="auto" w:fill="FFFFFF"/>
        <w:ind w:firstLine="709"/>
        <w:jc w:val="both"/>
      </w:pPr>
      <w:r w:rsidRPr="005C3B95">
        <w:t xml:space="preserve"> После объединения, в </w:t>
      </w:r>
      <w:smartTag w:uri="urn:schemas-microsoft-com:office:smarttags" w:element="metricconverter">
        <w:smartTagPr>
          <w:attr w:name="ProductID" w:val="1950 г"/>
        </w:smartTagPr>
        <w:r w:rsidRPr="005C3B95">
          <w:t>1950 г</w:t>
        </w:r>
      </w:smartTag>
      <w:r w:rsidRPr="005C3B95">
        <w:t>. колхозы имели следующее состояние:</w:t>
      </w:r>
    </w:p>
    <w:p w:rsidR="00BB32E5" w:rsidRPr="005C3B95" w:rsidRDefault="00BB32E5" w:rsidP="00BB32E5">
      <w:pPr>
        <w:shd w:val="clear" w:color="auto" w:fill="FFFFFF"/>
        <w:ind w:firstLine="709"/>
        <w:jc w:val="both"/>
      </w:pPr>
      <w:r w:rsidRPr="005C3B95">
        <w:t xml:space="preserve">Колхоз ''Красный Октябрь'' (председатель П.И.Колесников): крестьянских дворов – 525, колхозников – 642. В нем было </w:t>
      </w:r>
      <w:smartTag w:uri="urn:schemas-microsoft-com:office:smarttags" w:element="metricconverter">
        <w:smartTagPr>
          <w:attr w:name="ProductID" w:val="5378 га"/>
        </w:smartTagPr>
        <w:r w:rsidRPr="005C3B95">
          <w:t>5378 га</w:t>
        </w:r>
      </w:smartTag>
      <w:r w:rsidRPr="005C3B95">
        <w:t xml:space="preserve"> земли, в т.ч. пашни – </w:t>
      </w:r>
      <w:smartTag w:uri="urn:schemas-microsoft-com:office:smarttags" w:element="metricconverter">
        <w:smartTagPr>
          <w:attr w:name="ProductID" w:val="3998 га"/>
        </w:smartTagPr>
        <w:r w:rsidRPr="005C3B95">
          <w:t>3998 га</w:t>
        </w:r>
      </w:smartTag>
      <w:r w:rsidRPr="005C3B95">
        <w:t xml:space="preserve">. Колхоз делился на 7 бригад. Зерновые и зернобобовые культуры посеяны на площади </w:t>
      </w:r>
      <w:smartTag w:uri="urn:schemas-microsoft-com:office:smarttags" w:element="metricconverter">
        <w:smartTagPr>
          <w:attr w:name="ProductID" w:val="2081 га"/>
        </w:smartTagPr>
        <w:r w:rsidRPr="005C3B95">
          <w:t>2081 га</w:t>
        </w:r>
      </w:smartTag>
      <w:r w:rsidRPr="005C3B95">
        <w:t xml:space="preserve">, урожайность составила 7,4 </w:t>
      </w:r>
      <w:proofErr w:type="spellStart"/>
      <w:r w:rsidRPr="005C3B95">
        <w:t>ц</w:t>
      </w:r>
      <w:proofErr w:type="spellEnd"/>
      <w:r w:rsidRPr="005C3B95">
        <w:t>/га. Впервые в колхозе были посеяны подсолнечник на силос (</w:t>
      </w:r>
      <w:smartTag w:uri="urn:schemas-microsoft-com:office:smarttags" w:element="metricconverter">
        <w:smartTagPr>
          <w:attr w:name="ProductID" w:val="15 га"/>
        </w:smartTagPr>
        <w:r w:rsidRPr="005C3B95">
          <w:t>15 га</w:t>
        </w:r>
      </w:smartTag>
      <w:r w:rsidRPr="005C3B95">
        <w:t>).</w:t>
      </w:r>
    </w:p>
    <w:p w:rsidR="00BB32E5" w:rsidRPr="005C3B95" w:rsidRDefault="00BB32E5" w:rsidP="00BB32E5">
      <w:pPr>
        <w:shd w:val="clear" w:color="auto" w:fill="FFFFFF"/>
        <w:ind w:firstLine="709"/>
        <w:jc w:val="both"/>
      </w:pPr>
      <w:r w:rsidRPr="005C3B95">
        <w:t xml:space="preserve">В колхозе имелось: КРС – 470, коров – 51, свиней –304, овец – 478, птицы – 2011, пчелосемей – 85. Удой от коровы составил </w:t>
      </w:r>
      <w:smartTag w:uri="urn:schemas-microsoft-com:office:smarttags" w:element="metricconverter">
        <w:smartTagPr>
          <w:attr w:name="ProductID" w:val="1345 л"/>
        </w:smartTagPr>
        <w:r w:rsidRPr="005C3B95">
          <w:t>1345 л</w:t>
        </w:r>
      </w:smartTag>
      <w:r w:rsidRPr="005C3B95">
        <w:t>.</w:t>
      </w:r>
    </w:p>
    <w:p w:rsidR="00BB32E5" w:rsidRPr="005C3B95" w:rsidRDefault="00BB32E5" w:rsidP="00BB32E5">
      <w:pPr>
        <w:shd w:val="clear" w:color="auto" w:fill="FFFFFF"/>
        <w:ind w:firstLine="709"/>
        <w:jc w:val="both"/>
      </w:pPr>
      <w:r w:rsidRPr="005C3B95">
        <w:lastRenderedPageBreak/>
        <w:t xml:space="preserve">Государству поставлено: зерно – 2159 </w:t>
      </w:r>
      <w:proofErr w:type="spellStart"/>
      <w:r w:rsidRPr="005C3B95">
        <w:t>ц</w:t>
      </w:r>
      <w:proofErr w:type="spellEnd"/>
      <w:r w:rsidRPr="005C3B95">
        <w:t xml:space="preserve">, подсолнечник – 481 </w:t>
      </w:r>
      <w:proofErr w:type="spellStart"/>
      <w:r w:rsidRPr="005C3B95">
        <w:t>ц</w:t>
      </w:r>
      <w:proofErr w:type="spellEnd"/>
      <w:r w:rsidRPr="005C3B95">
        <w:t xml:space="preserve">, мясо (живой вес) -  26 </w:t>
      </w:r>
      <w:proofErr w:type="spellStart"/>
      <w:r w:rsidRPr="005C3B95">
        <w:t>ц</w:t>
      </w:r>
      <w:proofErr w:type="spellEnd"/>
      <w:r w:rsidRPr="005C3B95">
        <w:t xml:space="preserve">, молоко – 35,7 тыс.л., шерсть – </w:t>
      </w:r>
      <w:smartTag w:uri="urn:schemas-microsoft-com:office:smarttags" w:element="metricconverter">
        <w:smartTagPr>
          <w:attr w:name="ProductID" w:val="802 кг"/>
        </w:smartTagPr>
        <w:r w:rsidRPr="005C3B95">
          <w:t>802 кг</w:t>
        </w:r>
      </w:smartTag>
      <w:r w:rsidRPr="005C3B95">
        <w:t>, яйцо – 12,7 тыс.шт.</w:t>
      </w:r>
    </w:p>
    <w:p w:rsidR="00BB32E5" w:rsidRPr="005C3B95" w:rsidRDefault="00BB32E5" w:rsidP="00BB32E5">
      <w:pPr>
        <w:shd w:val="clear" w:color="auto" w:fill="FFFFFF"/>
        <w:ind w:firstLine="709"/>
        <w:jc w:val="both"/>
      </w:pPr>
      <w:r w:rsidRPr="005C3B95">
        <w:t>Денежный приход составил 205,7 тыс.руб., в т.ч. от полеводства 170,3 тыс.руб., от животноводства – 353 тыс.руб.</w:t>
      </w:r>
    </w:p>
    <w:p w:rsidR="00BB32E5" w:rsidRPr="005C3B95" w:rsidRDefault="00BB32E5" w:rsidP="00BB32E5">
      <w:pPr>
        <w:shd w:val="clear" w:color="auto" w:fill="FFFFFF"/>
        <w:ind w:firstLine="709"/>
        <w:jc w:val="both"/>
      </w:pPr>
      <w:r w:rsidRPr="005C3B95">
        <w:t>Колхоз им. Молотова (председатель Н.Е.Попов): дворов – 190, колхозников –267, с/</w:t>
      </w:r>
      <w:proofErr w:type="spellStart"/>
      <w:r w:rsidRPr="005C3B95">
        <w:t>х</w:t>
      </w:r>
      <w:proofErr w:type="spellEnd"/>
      <w:r w:rsidRPr="005C3B95">
        <w:t xml:space="preserve"> угодий – </w:t>
      </w:r>
      <w:smartTag w:uri="urn:schemas-microsoft-com:office:smarttags" w:element="metricconverter">
        <w:smartTagPr>
          <w:attr w:name="ProductID" w:val="1966 га"/>
        </w:smartTagPr>
        <w:r w:rsidRPr="005C3B95">
          <w:t>1966 га</w:t>
        </w:r>
      </w:smartTag>
      <w:r w:rsidRPr="005C3B95">
        <w:t xml:space="preserve">, в т.ч. пашни –1309 га. Посев зерновых и зернобобовых культур составил </w:t>
      </w:r>
      <w:smartTag w:uri="urn:schemas-microsoft-com:office:smarttags" w:element="metricconverter">
        <w:smartTagPr>
          <w:attr w:name="ProductID" w:val="685 га"/>
        </w:smartTagPr>
        <w:r w:rsidRPr="005C3B95">
          <w:t>685 га</w:t>
        </w:r>
      </w:smartTag>
      <w:r w:rsidRPr="005C3B95">
        <w:t xml:space="preserve">, урожайность – 8,2 </w:t>
      </w:r>
      <w:proofErr w:type="spellStart"/>
      <w:r w:rsidRPr="005C3B95">
        <w:t>ц</w:t>
      </w:r>
      <w:proofErr w:type="spellEnd"/>
      <w:r w:rsidRPr="005C3B95">
        <w:t xml:space="preserve">/га. В колхозе имелось: КРС – 286, коров – 40, свиней – 89, кур-несушек – 596. Удой от коровы составил </w:t>
      </w:r>
      <w:smartTag w:uri="urn:schemas-microsoft-com:office:smarttags" w:element="metricconverter">
        <w:smartTagPr>
          <w:attr w:name="ProductID" w:val="1406 л"/>
        </w:smartTagPr>
        <w:r w:rsidRPr="005C3B95">
          <w:t>1406 л</w:t>
        </w:r>
      </w:smartTag>
      <w:r w:rsidRPr="005C3B95">
        <w:t>.</w:t>
      </w:r>
    </w:p>
    <w:p w:rsidR="00BB32E5" w:rsidRPr="005C3B95" w:rsidRDefault="00BB32E5" w:rsidP="00BB32E5">
      <w:pPr>
        <w:shd w:val="clear" w:color="auto" w:fill="FFFFFF"/>
        <w:ind w:firstLine="709"/>
        <w:jc w:val="both"/>
      </w:pPr>
      <w:r w:rsidRPr="005C3B95">
        <w:t xml:space="preserve">Государству поставлено: зерно – 895 </w:t>
      </w:r>
      <w:proofErr w:type="spellStart"/>
      <w:r w:rsidRPr="005C3B95">
        <w:t>ц</w:t>
      </w:r>
      <w:proofErr w:type="spellEnd"/>
      <w:r w:rsidRPr="005C3B95">
        <w:t xml:space="preserve">, мясо – 58 </w:t>
      </w:r>
      <w:proofErr w:type="spellStart"/>
      <w:r w:rsidRPr="005C3B95">
        <w:t>ц</w:t>
      </w:r>
      <w:proofErr w:type="spellEnd"/>
      <w:r w:rsidRPr="005C3B95">
        <w:t xml:space="preserve">, яйцо – 3,8 </w:t>
      </w:r>
      <w:proofErr w:type="spellStart"/>
      <w:r w:rsidRPr="005C3B95">
        <w:t>тысшт</w:t>
      </w:r>
      <w:proofErr w:type="spellEnd"/>
      <w:r w:rsidRPr="005C3B95">
        <w:t xml:space="preserve">, молоко –20436 л (план – </w:t>
      </w:r>
      <w:smartTag w:uri="urn:schemas-microsoft-com:office:smarttags" w:element="metricconverter">
        <w:smartTagPr>
          <w:attr w:name="ProductID" w:val="18625 л"/>
        </w:smartTagPr>
        <w:r w:rsidRPr="005C3B95">
          <w:t>18625 л</w:t>
        </w:r>
      </w:smartTag>
      <w:r w:rsidRPr="005C3B95">
        <w:t>.). Денежный приход составил 113 тыс.руб., в т.ч. от полеводства 71 тыс.руб., от животноводства – 42 тыс.руб.</w:t>
      </w:r>
    </w:p>
    <w:p w:rsidR="00BB32E5" w:rsidRPr="005C3B95" w:rsidRDefault="00BB32E5" w:rsidP="00BB32E5">
      <w:pPr>
        <w:shd w:val="clear" w:color="auto" w:fill="FFFFFF"/>
        <w:ind w:firstLine="709"/>
        <w:jc w:val="both"/>
      </w:pPr>
      <w:r w:rsidRPr="005C3B95">
        <w:t xml:space="preserve">Колхоз ''Комбайн'' (председатель М.И.Иноземцев): с </w:t>
      </w:r>
      <w:smartTag w:uri="urn:schemas-microsoft-com:office:smarttags" w:element="metricconverter">
        <w:smartTagPr>
          <w:attr w:name="ProductID" w:val="1951 г"/>
        </w:smartTagPr>
        <w:r w:rsidRPr="005C3B95">
          <w:t>1951 г</w:t>
        </w:r>
      </w:smartTag>
      <w:r w:rsidRPr="005C3B95">
        <w:t>. – им. Х1Х-го партсъезда: крестьянских дворов – 263, колхозников – 401, с/</w:t>
      </w:r>
      <w:proofErr w:type="spellStart"/>
      <w:r w:rsidRPr="005C3B95">
        <w:t>х</w:t>
      </w:r>
      <w:proofErr w:type="spellEnd"/>
      <w:r w:rsidRPr="005C3B95">
        <w:t xml:space="preserve"> угодий – </w:t>
      </w:r>
      <w:smartTag w:uri="urn:schemas-microsoft-com:office:smarttags" w:element="metricconverter">
        <w:smartTagPr>
          <w:attr w:name="ProductID" w:val="2563 га"/>
        </w:smartTagPr>
        <w:r w:rsidRPr="005C3B95">
          <w:t>2563 га</w:t>
        </w:r>
      </w:smartTag>
      <w:r w:rsidRPr="005C3B95">
        <w:t xml:space="preserve">, в т.ч. пашни – </w:t>
      </w:r>
      <w:smartTag w:uri="urn:schemas-microsoft-com:office:smarttags" w:element="metricconverter">
        <w:smartTagPr>
          <w:attr w:name="ProductID" w:val="2117 га"/>
        </w:smartTagPr>
        <w:r w:rsidRPr="005C3B95">
          <w:t>2117 га</w:t>
        </w:r>
      </w:smartTag>
      <w:r w:rsidRPr="005C3B95">
        <w:t xml:space="preserve">. Посев зерновых и зернобобовых культур составил </w:t>
      </w:r>
      <w:smartTag w:uri="urn:schemas-microsoft-com:office:smarttags" w:element="metricconverter">
        <w:smartTagPr>
          <w:attr w:name="ProductID" w:val="1015 га"/>
        </w:smartTagPr>
        <w:r w:rsidRPr="005C3B95">
          <w:t>1015 га</w:t>
        </w:r>
      </w:smartTag>
      <w:r w:rsidRPr="005C3B95">
        <w:t xml:space="preserve">, урожайность – 8,2 </w:t>
      </w:r>
      <w:proofErr w:type="spellStart"/>
      <w:r w:rsidRPr="005C3B95">
        <w:t>ц</w:t>
      </w:r>
      <w:proofErr w:type="spellEnd"/>
      <w:r w:rsidRPr="005C3B95">
        <w:t xml:space="preserve">/га. В колхозе имелось: три автомобиля, 88 волов, 67 лошадей, КРС – 240, коров – 20, свиней –141, овец – 295, кур-несушек – 425. Удой от коровы составил1747 л, настриг от овцы – </w:t>
      </w:r>
      <w:smartTag w:uri="urn:schemas-microsoft-com:office:smarttags" w:element="metricconverter">
        <w:smartTagPr>
          <w:attr w:name="ProductID" w:val="3,7 кг"/>
        </w:smartTagPr>
        <w:r w:rsidRPr="005C3B95">
          <w:t>3,7 кг</w:t>
        </w:r>
      </w:smartTag>
      <w:r w:rsidRPr="005C3B95">
        <w:t xml:space="preserve"> (лучший результат района).</w:t>
      </w:r>
    </w:p>
    <w:p w:rsidR="00BB32E5" w:rsidRPr="005C3B95" w:rsidRDefault="00BB32E5" w:rsidP="00BB32E5">
      <w:pPr>
        <w:shd w:val="clear" w:color="auto" w:fill="FFFFFF"/>
        <w:ind w:firstLine="709"/>
        <w:jc w:val="both"/>
      </w:pPr>
      <w:r w:rsidRPr="005C3B95">
        <w:t xml:space="preserve">Государству сдано: зерно – 815 </w:t>
      </w:r>
      <w:proofErr w:type="spellStart"/>
      <w:r w:rsidRPr="005C3B95">
        <w:t>ц</w:t>
      </w:r>
      <w:proofErr w:type="spellEnd"/>
      <w:r w:rsidRPr="005C3B95">
        <w:t xml:space="preserve">, подсолнечник – 480 </w:t>
      </w:r>
      <w:proofErr w:type="spellStart"/>
      <w:r w:rsidRPr="005C3B95">
        <w:t>ц</w:t>
      </w:r>
      <w:proofErr w:type="spellEnd"/>
      <w:r w:rsidRPr="005C3B95">
        <w:t xml:space="preserve">, мясо – 47 </w:t>
      </w:r>
      <w:proofErr w:type="spellStart"/>
      <w:r w:rsidRPr="005C3B95">
        <w:t>ц</w:t>
      </w:r>
      <w:proofErr w:type="spellEnd"/>
      <w:r w:rsidRPr="005C3B95">
        <w:t xml:space="preserve">, молоко – </w:t>
      </w:r>
      <w:smartTag w:uri="urn:schemas-microsoft-com:office:smarttags" w:element="metricconverter">
        <w:smartTagPr>
          <w:attr w:name="ProductID" w:val="24011 л"/>
        </w:smartTagPr>
        <w:r w:rsidRPr="005C3B95">
          <w:t>24011 л</w:t>
        </w:r>
      </w:smartTag>
      <w:r w:rsidRPr="005C3B95">
        <w:t>, яйцо – 35,6 тыс.шт.</w:t>
      </w:r>
    </w:p>
    <w:p w:rsidR="00BB32E5" w:rsidRPr="005C3B95" w:rsidRDefault="00BB32E5" w:rsidP="00BB32E5">
      <w:pPr>
        <w:shd w:val="clear" w:color="auto" w:fill="FFFFFF"/>
        <w:ind w:firstLine="709"/>
        <w:jc w:val="both"/>
      </w:pPr>
      <w:r w:rsidRPr="005C3B95">
        <w:t>Денежный приход составил 230,6 тыс. руб., в т.ч. от производства – 192,6 тыс.руб., от животноводства – 38 тыс.руб. Долги государству и другим организациям – 194 тыс.руб.</w:t>
      </w:r>
    </w:p>
    <w:p w:rsidR="00BB32E5" w:rsidRPr="005C3B95" w:rsidRDefault="00BB32E5" w:rsidP="00BB32E5">
      <w:pPr>
        <w:shd w:val="clear" w:color="auto" w:fill="FFFFFF"/>
        <w:ind w:firstLine="709"/>
        <w:jc w:val="both"/>
      </w:pPr>
      <w:r w:rsidRPr="005C3B95">
        <w:t xml:space="preserve">В 60-е и последующие годы колхоз ''Победа'' имел динамичное развитие с прибыльной экономикой и высокой степенью рентабельности. В </w:t>
      </w:r>
      <w:smartTag w:uri="urn:schemas-microsoft-com:office:smarttags" w:element="metricconverter">
        <w:smartTagPr>
          <w:attr w:name="ProductID" w:val="1963 г"/>
        </w:smartTagPr>
        <w:r w:rsidRPr="005C3B95">
          <w:t>1963 г</w:t>
        </w:r>
      </w:smartTag>
      <w:r w:rsidRPr="005C3B95">
        <w:t xml:space="preserve">. по сравнению с </w:t>
      </w:r>
      <w:smartTag w:uri="urn:schemas-microsoft-com:office:smarttags" w:element="metricconverter">
        <w:smartTagPr>
          <w:attr w:name="ProductID" w:val="1953 г"/>
        </w:smartTagPr>
        <w:r w:rsidRPr="005C3B95">
          <w:t>1953 г</w:t>
        </w:r>
      </w:smartTag>
      <w:r w:rsidRPr="005C3B95">
        <w:t xml:space="preserve">. производство мясо возросло в восемь раз, молока – в четыре, </w:t>
      </w:r>
      <w:proofErr w:type="spellStart"/>
      <w:r w:rsidRPr="005C3B95">
        <w:t>валовый</w:t>
      </w:r>
      <w:proofErr w:type="spellEnd"/>
      <w:r w:rsidRPr="005C3B95">
        <w:t xml:space="preserve"> сбор зерна – в три раза. Общий доход колхоза составил 1340 тыс.руб., или возрос в 4,5 раза. Производительность труда увеличилась в полеводстве  в семь раз, в животноводстве – в пять раз. Если в </w:t>
      </w:r>
      <w:smartTag w:uri="urn:schemas-microsoft-com:office:smarttags" w:element="metricconverter">
        <w:smartTagPr>
          <w:attr w:name="ProductID" w:val="1953 г"/>
        </w:smartTagPr>
        <w:r w:rsidRPr="005C3B95">
          <w:t>1953 г</w:t>
        </w:r>
      </w:smartTag>
      <w:r w:rsidRPr="005C3B95">
        <w:t xml:space="preserve">. один трудодень оплачен 17 коп., то в </w:t>
      </w:r>
      <w:smartTag w:uri="urn:schemas-microsoft-com:office:smarttags" w:element="metricconverter">
        <w:smartTagPr>
          <w:attr w:name="ProductID" w:val="1963 г"/>
        </w:smartTagPr>
        <w:r w:rsidRPr="005C3B95">
          <w:t>1963 г</w:t>
        </w:r>
      </w:smartTag>
      <w:r w:rsidRPr="005C3B95">
        <w:t xml:space="preserve">. – 3 руб. 64 коп. (С учетом изменения курса рубля в </w:t>
      </w:r>
      <w:smartTag w:uri="urn:schemas-microsoft-com:office:smarttags" w:element="metricconverter">
        <w:smartTagPr>
          <w:attr w:name="ProductID" w:val="1961 г"/>
        </w:smartTagPr>
        <w:r w:rsidRPr="005C3B95">
          <w:t>1961 г</w:t>
        </w:r>
      </w:smartTag>
      <w:r w:rsidRPr="005C3B95">
        <w:t>. рост составил в 214 раз). Капиталовложения в строительство и с/</w:t>
      </w:r>
      <w:proofErr w:type="spellStart"/>
      <w:r w:rsidRPr="005C3B95">
        <w:t>х</w:t>
      </w:r>
      <w:proofErr w:type="spellEnd"/>
      <w:r w:rsidRPr="005C3B95">
        <w:t xml:space="preserve"> производство увеличилось в 26 раз и составило 130 тыс.руб.</w:t>
      </w:r>
    </w:p>
    <w:p w:rsidR="00BB32E5" w:rsidRPr="005C3B95" w:rsidRDefault="00BB32E5" w:rsidP="00BB32E5">
      <w:pPr>
        <w:shd w:val="clear" w:color="auto" w:fill="FFFFFF"/>
        <w:ind w:firstLine="709"/>
        <w:jc w:val="both"/>
      </w:pPr>
      <w:r w:rsidRPr="005C3B95">
        <w:t xml:space="preserve">В период с </w:t>
      </w:r>
      <w:smartTag w:uri="urn:schemas-microsoft-com:office:smarttags" w:element="metricconverter">
        <w:smartTagPr>
          <w:attr w:name="ProductID" w:val="1971 г"/>
        </w:smartTagPr>
        <w:r w:rsidRPr="005C3B95">
          <w:t>1971 г</w:t>
        </w:r>
      </w:smartTag>
      <w:r w:rsidRPr="005C3B95">
        <w:t xml:space="preserve">. по </w:t>
      </w:r>
      <w:smartTag w:uri="urn:schemas-microsoft-com:office:smarttags" w:element="metricconverter">
        <w:smartTagPr>
          <w:attr w:name="ProductID" w:val="1980 г"/>
        </w:smartTagPr>
        <w:r w:rsidRPr="005C3B95">
          <w:t>1980 г</w:t>
        </w:r>
      </w:smartTag>
      <w:r w:rsidRPr="005C3B95">
        <w:t>. ежегодные капиталовложения в строительство достигли 500 тыс. руб., в т.ч. на объекты социально-культурного назначения – 58 тыс. руб.</w:t>
      </w:r>
    </w:p>
    <w:p w:rsidR="00BB32E5" w:rsidRPr="005C3B95" w:rsidRDefault="00BB32E5" w:rsidP="00BB32E5">
      <w:pPr>
        <w:shd w:val="clear" w:color="auto" w:fill="FFFFFF"/>
        <w:ind w:firstLine="709"/>
        <w:jc w:val="both"/>
      </w:pPr>
      <w:r w:rsidRPr="005C3B95">
        <w:t>В 1981-1985 гг. капиталовложения составляли 3,6 млн. руб., в т.ч. на строительно-монтажные работы 2,3 млн.руб. За пятилетие 1986-1990 гг. в экономику вложено 8,3 млн.руб.</w:t>
      </w:r>
    </w:p>
    <w:p w:rsidR="00BB32E5" w:rsidRPr="005C3B95" w:rsidRDefault="00BB32E5" w:rsidP="00BB32E5">
      <w:pPr>
        <w:shd w:val="clear" w:color="auto" w:fill="FFFFFF"/>
        <w:ind w:firstLine="709"/>
        <w:jc w:val="both"/>
      </w:pPr>
      <w:r w:rsidRPr="005C3B95">
        <w:t xml:space="preserve">Стоимость основных фондов составило: </w:t>
      </w:r>
      <w:smartTag w:uri="urn:schemas-microsoft-com:office:smarttags" w:element="metricconverter">
        <w:smartTagPr>
          <w:attr w:name="ProductID" w:val="1963 г"/>
        </w:smartTagPr>
        <w:r w:rsidRPr="005C3B95">
          <w:t>1963 г</w:t>
        </w:r>
      </w:smartTag>
      <w:r w:rsidRPr="005C3B95">
        <w:t xml:space="preserve">. – 1462, </w:t>
      </w:r>
      <w:smartTag w:uri="urn:schemas-microsoft-com:office:smarttags" w:element="metricconverter">
        <w:smartTagPr>
          <w:attr w:name="ProductID" w:val="1985 г"/>
        </w:smartTagPr>
        <w:r w:rsidRPr="005C3B95">
          <w:t>1985 г</w:t>
        </w:r>
      </w:smartTag>
      <w:r w:rsidRPr="005C3B95">
        <w:t xml:space="preserve">. – 7446, </w:t>
      </w:r>
      <w:smartTag w:uri="urn:schemas-microsoft-com:office:smarttags" w:element="metricconverter">
        <w:smartTagPr>
          <w:attr w:name="ProductID" w:val="1990 г"/>
        </w:smartTagPr>
        <w:r w:rsidRPr="005C3B95">
          <w:t>1990 г</w:t>
        </w:r>
      </w:smartTag>
      <w:r w:rsidRPr="005C3B95">
        <w:t>. – 14387 тыс. руб.</w:t>
      </w:r>
    </w:p>
    <w:p w:rsidR="00BB32E5" w:rsidRPr="005C3B95" w:rsidRDefault="00BB32E5" w:rsidP="00BB32E5">
      <w:pPr>
        <w:shd w:val="clear" w:color="auto" w:fill="FFFFFF"/>
        <w:ind w:firstLine="709"/>
        <w:jc w:val="both"/>
      </w:pPr>
      <w:r w:rsidRPr="005C3B95">
        <w:t xml:space="preserve">Помимо объектов производственного назначения в колхозе построены участковая больница, дом культуры, детсад, средняя школа, дом быта, почта, магазины, </w:t>
      </w:r>
      <w:smartTag w:uri="urn:schemas-microsoft-com:office:smarttags" w:element="metricconverter">
        <w:smartTagPr>
          <w:attr w:name="ProductID" w:val="17 км"/>
        </w:smartTagPr>
        <w:r w:rsidRPr="005C3B95">
          <w:t>17 км</w:t>
        </w:r>
      </w:smartTag>
      <w:r w:rsidRPr="005C3B95">
        <w:t xml:space="preserve"> дорог с твердым покрытием, водопровод.</w:t>
      </w:r>
    </w:p>
    <w:p w:rsidR="00BB32E5" w:rsidRPr="005C3B95" w:rsidRDefault="00BB32E5" w:rsidP="00BB32E5">
      <w:pPr>
        <w:shd w:val="clear" w:color="auto" w:fill="FFFFFF"/>
        <w:ind w:firstLine="709"/>
        <w:jc w:val="both"/>
      </w:pPr>
      <w:r w:rsidRPr="005C3B95">
        <w:t xml:space="preserve">  В 2009 году реконструирован Михайловский храм.</w:t>
      </w:r>
    </w:p>
    <w:p w:rsidR="00BB32E5" w:rsidRPr="005C3B95" w:rsidRDefault="00BB32E5" w:rsidP="00BB32E5">
      <w:pPr>
        <w:shd w:val="clear" w:color="auto" w:fill="FFFFFF"/>
        <w:ind w:firstLine="709"/>
        <w:jc w:val="both"/>
      </w:pPr>
    </w:p>
    <w:p w:rsidR="0060438F" w:rsidRPr="005C3B95" w:rsidRDefault="0060438F" w:rsidP="0060438F">
      <w:pPr>
        <w:jc w:val="center"/>
        <w:rPr>
          <w:b/>
        </w:rPr>
      </w:pPr>
      <w:r w:rsidRPr="005C3B95">
        <w:rPr>
          <w:b/>
        </w:rPr>
        <w:t>хутор Лукьянчиков</w:t>
      </w:r>
    </w:p>
    <w:p w:rsidR="0060438F" w:rsidRPr="005C3B95" w:rsidRDefault="0060438F" w:rsidP="0060438F">
      <w:pPr>
        <w:ind w:firstLine="709"/>
        <w:jc w:val="both"/>
        <w:rPr>
          <w:spacing w:val="-3"/>
        </w:rPr>
      </w:pPr>
      <w:r w:rsidRPr="005C3B95">
        <w:t xml:space="preserve">Расположен на левом берегу реки Дон, является южной оконечностью села Нижний Мамон. Основан в конце </w:t>
      </w:r>
      <w:r w:rsidRPr="005C3B95">
        <w:rPr>
          <w:spacing w:val="-3"/>
        </w:rPr>
        <w:t>Х</w:t>
      </w:r>
      <w:r w:rsidRPr="005C3B95">
        <w:rPr>
          <w:spacing w:val="-3"/>
          <w:lang w:val="en-US"/>
        </w:rPr>
        <w:t>VIII</w:t>
      </w:r>
      <w:r w:rsidRPr="005C3B95">
        <w:rPr>
          <w:spacing w:val="-3"/>
        </w:rPr>
        <w:t xml:space="preserve"> века как выселок из села Н. Мамон.  В 1900 г. здесь проживало 78 человек, действовала водяная мельница.</w:t>
      </w:r>
    </w:p>
    <w:p w:rsidR="0060438F" w:rsidRPr="005C3B95" w:rsidRDefault="0060438F" w:rsidP="0060438F">
      <w:pPr>
        <w:ind w:firstLine="709"/>
        <w:jc w:val="both"/>
      </w:pPr>
      <w:r w:rsidRPr="005C3B95">
        <w:t>В 2007 г.  в хуторе  проживало 4 человека.</w:t>
      </w:r>
    </w:p>
    <w:p w:rsidR="0060438F" w:rsidRPr="005C3B95" w:rsidRDefault="0060438F" w:rsidP="0060438F">
      <w:pPr>
        <w:ind w:firstLine="709"/>
        <w:jc w:val="both"/>
      </w:pPr>
    </w:p>
    <w:p w:rsidR="0060438F" w:rsidRPr="005C3B95" w:rsidRDefault="0060438F" w:rsidP="0060438F">
      <w:pPr>
        <w:ind w:firstLine="709"/>
        <w:jc w:val="both"/>
      </w:pPr>
      <w:r w:rsidRPr="005C3B95">
        <w:t xml:space="preserve">Применительно к </w:t>
      </w:r>
      <w:proofErr w:type="spellStart"/>
      <w:r w:rsidRPr="005C3B95">
        <w:t>Нижнемамонскому</w:t>
      </w:r>
      <w:proofErr w:type="spellEnd"/>
      <w:r w:rsidRPr="005C3B95">
        <w:t xml:space="preserve"> 1-му сельскому поселению следует констатировать, что:</w:t>
      </w:r>
    </w:p>
    <w:p w:rsidR="0060438F" w:rsidRPr="005C3B95" w:rsidRDefault="0060438F" w:rsidP="0060438F">
      <w:pPr>
        <w:shd w:val="clear" w:color="auto" w:fill="FFFFFF"/>
        <w:ind w:firstLine="567"/>
        <w:jc w:val="both"/>
      </w:pPr>
      <w:r w:rsidRPr="005C3B95">
        <w:t>1) По зданию-памятнику регионального значения (Церковь Иоанна Богослова) органы местного самоуправления сельского поселения не имеют полномочий предусматривать какие-либо мероприятия по охране и сохранению этого объекта.</w:t>
      </w:r>
    </w:p>
    <w:p w:rsidR="0060438F" w:rsidRPr="005C3B95" w:rsidRDefault="0060438F" w:rsidP="0060438F">
      <w:pPr>
        <w:ind w:firstLine="567"/>
        <w:jc w:val="both"/>
      </w:pPr>
      <w:r w:rsidRPr="005C3B95">
        <w:t xml:space="preserve">2) По объектам археологического наследия, равно как и по выявленному объекту </w:t>
      </w:r>
      <w:r w:rsidRPr="005C3B95">
        <w:lastRenderedPageBreak/>
        <w:t>археологии, органы местного самоуправления поселения не имеют полномочий предусматривать какие-либо мероприятия по их охране и сохранению;</w:t>
      </w:r>
    </w:p>
    <w:p w:rsidR="0060438F" w:rsidRPr="005C3B95" w:rsidRDefault="0060438F" w:rsidP="0060438F">
      <w:pPr>
        <w:shd w:val="clear" w:color="auto" w:fill="FFFFFF"/>
        <w:ind w:firstLine="567"/>
        <w:jc w:val="both"/>
      </w:pPr>
      <w:r w:rsidRPr="005C3B95">
        <w:t>3) По объекту местного значения (мемориал погибшим в ВОВ) органы местного самоуправления вправе предусматривать мероприятия по его охране и сохранению.</w:t>
      </w:r>
    </w:p>
    <w:p w:rsidR="0060438F" w:rsidRPr="005C3B95" w:rsidRDefault="0060438F" w:rsidP="0060438F">
      <w:pPr>
        <w:ind w:firstLine="709"/>
        <w:jc w:val="both"/>
      </w:pPr>
    </w:p>
    <w:p w:rsidR="0060438F" w:rsidRPr="005C3B95" w:rsidRDefault="0060438F" w:rsidP="00D343C7">
      <w:pPr>
        <w:shd w:val="clear" w:color="auto" w:fill="FFFFFF"/>
        <w:ind w:firstLine="709"/>
        <w:jc w:val="both"/>
        <w:outlineLvl w:val="0"/>
        <w:rPr>
          <w:b/>
          <w:i/>
        </w:rPr>
      </w:pPr>
      <w:r w:rsidRPr="005C3B95">
        <w:rPr>
          <w:b/>
          <w:i/>
        </w:rPr>
        <w:t>Вывод:</w:t>
      </w:r>
    </w:p>
    <w:p w:rsidR="0060438F" w:rsidRPr="005C3B95" w:rsidRDefault="0060438F" w:rsidP="0060438F">
      <w:pPr>
        <w:shd w:val="clear" w:color="auto" w:fill="FFFFFF"/>
        <w:ind w:firstLine="709"/>
        <w:jc w:val="both"/>
        <w:rPr>
          <w:bCs/>
        </w:rPr>
      </w:pPr>
      <w:r w:rsidRPr="005C3B95">
        <w:t xml:space="preserve">1). Территории населенных пунктов </w:t>
      </w:r>
      <w:r w:rsidRPr="005C3B95">
        <w:rPr>
          <w:bCs/>
        </w:rPr>
        <w:t xml:space="preserve">Нижнемамонского </w:t>
      </w:r>
      <w:r w:rsidR="002A3C5F" w:rsidRPr="005C3B95">
        <w:rPr>
          <w:bCs/>
        </w:rPr>
        <w:t>1-го</w:t>
      </w:r>
      <w:r w:rsidRPr="005C3B95">
        <w:rPr>
          <w:bCs/>
        </w:rPr>
        <w:t xml:space="preserve"> сельского поселения складывались вдоль течения р. Дон и р. </w:t>
      </w:r>
      <w:proofErr w:type="spellStart"/>
      <w:r w:rsidRPr="005C3B95">
        <w:t>Мамоновка</w:t>
      </w:r>
      <w:proofErr w:type="spellEnd"/>
      <w:r w:rsidRPr="005C3B95">
        <w:rPr>
          <w:bCs/>
        </w:rPr>
        <w:t>;</w:t>
      </w:r>
    </w:p>
    <w:p w:rsidR="0060438F" w:rsidRPr="005C3B95" w:rsidRDefault="0060438F" w:rsidP="0060438F">
      <w:pPr>
        <w:widowControl/>
        <w:shd w:val="clear" w:color="auto" w:fill="FFFFFF"/>
        <w:ind w:firstLine="709"/>
        <w:jc w:val="both"/>
      </w:pPr>
      <w:r w:rsidRPr="005C3B95">
        <w:t xml:space="preserve">2). </w:t>
      </w:r>
      <w:proofErr w:type="spellStart"/>
      <w:r w:rsidRPr="005C3B95">
        <w:rPr>
          <w:bCs/>
        </w:rPr>
        <w:t>Нижнемамонское</w:t>
      </w:r>
      <w:proofErr w:type="spellEnd"/>
      <w:r w:rsidRPr="005C3B95">
        <w:rPr>
          <w:bCs/>
        </w:rPr>
        <w:t xml:space="preserve"> 1-ое</w:t>
      </w:r>
      <w:r w:rsidRPr="005C3B95">
        <w:t xml:space="preserve"> сельское поселение обладает комплексным историко-культурным потенциалом, расположено в окружении выразительного ландшафта и памятников археологии и имеет высокий туристско-рекреационный потенциал.</w:t>
      </w:r>
    </w:p>
    <w:p w:rsidR="0060438F" w:rsidRPr="005C3B95" w:rsidRDefault="0060438F" w:rsidP="0060438F">
      <w:pPr>
        <w:shd w:val="clear" w:color="auto" w:fill="FFFFFF"/>
        <w:ind w:firstLine="709"/>
        <w:jc w:val="both"/>
        <w:rPr>
          <w:iCs/>
        </w:rPr>
      </w:pPr>
      <w:r w:rsidRPr="005C3B95">
        <w:rPr>
          <w:iCs/>
        </w:rPr>
        <w:t>3). В целях охраны объектов культурного наследия необходимо утвердить границы их территорий и границы зон охраны объектов культурного наследия, режимы их использования.</w:t>
      </w:r>
    </w:p>
    <w:p w:rsidR="0060438F" w:rsidRPr="005C3B95" w:rsidRDefault="0060438F" w:rsidP="0060438F">
      <w:pPr>
        <w:shd w:val="clear" w:color="auto" w:fill="FFFFFF"/>
        <w:ind w:firstLine="709"/>
        <w:jc w:val="both"/>
      </w:pPr>
      <w:r w:rsidRPr="005C3B95">
        <w:t>4). Для выявленного памятника археологии требуется проведение Государственной историко-культурной экспертизы, осуществление процедуры постановки данного объекта на учет.</w:t>
      </w:r>
    </w:p>
    <w:p w:rsidR="004F35A0" w:rsidRPr="005C3B95" w:rsidRDefault="004F35A0" w:rsidP="004F35A0">
      <w:pPr>
        <w:ind w:firstLine="709"/>
        <w:jc w:val="both"/>
      </w:pPr>
    </w:p>
    <w:p w:rsidR="00BB7613" w:rsidRPr="005C3B95" w:rsidRDefault="00BB7613" w:rsidP="00D343C7">
      <w:pPr>
        <w:pStyle w:val="2"/>
        <w:tabs>
          <w:tab w:val="clear" w:pos="1134"/>
          <w:tab w:val="left" w:pos="993"/>
        </w:tabs>
        <w:rPr>
          <w:snapToGrid w:val="0"/>
        </w:rPr>
      </w:pPr>
      <w:bookmarkStart w:id="5" w:name="_Toc474913965"/>
      <w:r w:rsidRPr="005C3B95">
        <w:rPr>
          <w:snapToGrid w:val="0"/>
        </w:rPr>
        <w:t xml:space="preserve">Природно-климатический потенциал </w:t>
      </w:r>
      <w:r w:rsidR="00583CF8" w:rsidRPr="005C3B95">
        <w:rPr>
          <w:snapToGrid w:val="0"/>
        </w:rPr>
        <w:t xml:space="preserve">сельского </w:t>
      </w:r>
      <w:r w:rsidRPr="005C3B95">
        <w:rPr>
          <w:snapToGrid w:val="0"/>
        </w:rPr>
        <w:t xml:space="preserve"> поселения</w:t>
      </w:r>
      <w:bookmarkEnd w:id="5"/>
    </w:p>
    <w:p w:rsidR="00BB7613" w:rsidRPr="005C3B95" w:rsidRDefault="00BB7613" w:rsidP="00D343C7">
      <w:pPr>
        <w:pStyle w:val="30"/>
        <w:spacing w:after="0"/>
      </w:pPr>
      <w:bookmarkStart w:id="6" w:name="_Toc474913966"/>
      <w:r w:rsidRPr="005C3B95">
        <w:t>Климат и агроклиматический потенциал</w:t>
      </w:r>
      <w:bookmarkEnd w:id="6"/>
    </w:p>
    <w:p w:rsidR="00A35C96" w:rsidRPr="005C3B95" w:rsidRDefault="00A35C96" w:rsidP="001B0C4E">
      <w:pPr>
        <w:ind w:firstLine="720"/>
        <w:jc w:val="both"/>
        <w:rPr>
          <w:b/>
          <w:i/>
          <w:snapToGrid w:val="0"/>
        </w:rPr>
      </w:pPr>
    </w:p>
    <w:p w:rsidR="004F5D4E" w:rsidRPr="005C3B95" w:rsidRDefault="004F5D4E" w:rsidP="004F5D4E">
      <w:pPr>
        <w:ind w:firstLine="720"/>
        <w:jc w:val="both"/>
      </w:pPr>
      <w:r w:rsidRPr="005C3B95">
        <w:rPr>
          <w:b/>
          <w:i/>
          <w:iCs/>
        </w:rPr>
        <w:t xml:space="preserve">Климат </w:t>
      </w:r>
      <w:r w:rsidRPr="005C3B95">
        <w:rPr>
          <w:iCs/>
        </w:rPr>
        <w:t>на территории Нижнемамонского 1-го сельского поселения</w:t>
      </w:r>
      <w:r w:rsidRPr="005C3B95">
        <w:t xml:space="preserve"> умеренно-континентальный с жарким и сухим летом и умеренно холодной зимой с устойчивым снежным покровом и хорошо выраженными переходными сезонами. </w:t>
      </w:r>
    </w:p>
    <w:p w:rsidR="004F5D4E" w:rsidRPr="005C3B95" w:rsidRDefault="004F5D4E" w:rsidP="004F5D4E">
      <w:pPr>
        <w:ind w:firstLine="709"/>
        <w:jc w:val="both"/>
      </w:pPr>
      <w:r w:rsidRPr="005C3B95">
        <w:t>Годовой приток суммарной солнечной радиации составляет более 90 ккал/см</w:t>
      </w:r>
      <w:r w:rsidRPr="005C3B95">
        <w:rPr>
          <w:vertAlign w:val="superscript"/>
        </w:rPr>
        <w:t>2</w:t>
      </w:r>
      <w:r w:rsidRPr="005C3B95">
        <w:t>. Среднегодовая температура воздуха составляет +6,9</w:t>
      </w:r>
      <w:r w:rsidR="002F5F81">
        <w:t>º</w:t>
      </w:r>
      <w:r w:rsidRPr="005C3B95">
        <w:t>С</w:t>
      </w:r>
      <w:r w:rsidR="002F5F81">
        <w:t xml:space="preserve">. </w:t>
      </w:r>
      <w:r w:rsidRPr="005C3B95">
        <w:t>Средние из абсолютных максимальных температур составляют +36</w:t>
      </w:r>
      <w:r w:rsidR="002F5F81">
        <w:t>º</w:t>
      </w:r>
      <w:proofErr w:type="gramStart"/>
      <w:r w:rsidRPr="005C3B95">
        <w:t>С</w:t>
      </w:r>
      <w:proofErr w:type="gramEnd"/>
      <w:r w:rsidRPr="005C3B95">
        <w:t>, средние из абсолютных минимальных температур составляют  -28</w:t>
      </w:r>
      <w:r w:rsidR="002F5F81">
        <w:t>º</w:t>
      </w:r>
      <w:r w:rsidRPr="005C3B95">
        <w:t xml:space="preserve">С. </w:t>
      </w:r>
    </w:p>
    <w:p w:rsidR="004F5D4E" w:rsidRPr="005C3B95" w:rsidRDefault="00EF73E7" w:rsidP="004F5D4E">
      <w:pPr>
        <w:ind w:firstLine="709"/>
        <w:jc w:val="both"/>
      </w:pPr>
      <w:r w:rsidRPr="005C3B95">
        <w:rPr>
          <w:noProof/>
        </w:rPr>
        <w:drawing>
          <wp:anchor distT="0" distB="0" distL="0" distR="0" simplePos="0" relativeHeight="251667456" behindDoc="0" locked="0" layoutInCell="1" allowOverlap="1">
            <wp:simplePos x="0" y="0"/>
            <wp:positionH relativeFrom="column">
              <wp:posOffset>2380615</wp:posOffset>
            </wp:positionH>
            <wp:positionV relativeFrom="paragraph">
              <wp:posOffset>755015</wp:posOffset>
            </wp:positionV>
            <wp:extent cx="1575435" cy="1939925"/>
            <wp:effectExtent l="19050" t="19050" r="24765" b="22225"/>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srcRect l="2941" t="2008" b="-1"/>
                    <a:stretch/>
                  </pic:blipFill>
                  <pic:spPr bwMode="auto">
                    <a:xfrm>
                      <a:off x="0" y="0"/>
                      <a:ext cx="1575435" cy="1939925"/>
                    </a:xfrm>
                    <a:prstGeom prst="rect">
                      <a:avLst/>
                    </a:prstGeom>
                    <a:noFill/>
                    <a:ln w="9525" cap="flat" cmpd="sng" algn="ctr">
                      <a:solidFill>
                        <a:sysClr val="window" lastClr="FFFFFF"/>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4F5D4E" w:rsidRPr="005C3B95">
        <w:t>Годовая сумма осадков на территории составляет 450-500 мм. Территория относится к зоне недостаточного увлажнения, что обусловлено достаточно высокой испаряемостью в теплый период.</w:t>
      </w:r>
    </w:p>
    <w:p w:rsidR="004F5D4E" w:rsidRPr="005C3B95" w:rsidRDefault="004F5D4E" w:rsidP="004F5D4E">
      <w:pPr>
        <w:ind w:firstLine="709"/>
        <w:jc w:val="both"/>
      </w:pPr>
      <w:r w:rsidRPr="005C3B95">
        <w:t xml:space="preserve">В течение года преобладают средние скорости ветра.  </w:t>
      </w:r>
    </w:p>
    <w:p w:rsidR="004F5D4E" w:rsidRPr="005C3B95" w:rsidRDefault="00C8138E" w:rsidP="00EF73E7">
      <w:r>
        <w:rPr>
          <w:noProof/>
        </w:rPr>
        <w:pict>
          <v:shapetype id="_x0000_t202" coordsize="21600,21600" o:spt="202" path="m,l,21600r21600,l21600,xe">
            <v:stroke joinstyle="miter"/>
            <v:path gradientshapeok="t" o:connecttype="rect"/>
          </v:shapetype>
          <v:shape id="Поле 17" o:spid="_x0000_s1026" type="#_x0000_t202" style="position:absolute;margin-left:181.65pt;margin-top:159.9pt;width:169.05pt;height:.05pt;z-index:25166950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" stroked="f">
            <v:textbox style="mso-fit-shape-to-text:t" inset="0,0,0,0">
              <w:txbxContent>
                <w:p w:rsidR="00DB2FEB" w:rsidRPr="00D757FC" w:rsidRDefault="00DB2FEB" w:rsidP="00DF011F">
                  <w:pPr>
                    <w:pStyle w:val="aa"/>
                    <w:rPr>
                      <w:rFonts w:cs="Times New Roman"/>
                      <w:noProof/>
                      <w:color w:val="0070C0"/>
                    </w:rPr>
                  </w:pPr>
                  <w:r>
                    <w:t xml:space="preserve">Рисунок 1. </w:t>
                  </w:r>
                  <w:r w:rsidR="00C8138E">
                    <w:fldChar w:fldCharType="begin"/>
                  </w:r>
                  <w:r w:rsidR="006360AF">
                    <w:instrText xml:space="preserve"> SEQ Рисунок_1. \* ARABIC </w:instrText>
                  </w:r>
                  <w:r w:rsidR="00C8138E">
                    <w:fldChar w:fldCharType="separate"/>
                  </w:r>
                  <w:r>
                    <w:rPr>
                      <w:noProof/>
                    </w:rPr>
                    <w:t>6</w:t>
                  </w:r>
                  <w:r w:rsidR="00C8138E">
                    <w:rPr>
                      <w:noProof/>
                    </w:rPr>
                    <w:fldChar w:fldCharType="end"/>
                  </w:r>
                  <w:r>
                    <w:t xml:space="preserve"> Роза ветров</w:t>
                  </w:r>
                </w:p>
              </w:txbxContent>
            </v:textbox>
          </v:shape>
        </w:pict>
      </w:r>
    </w:p>
    <w:p w:rsidR="00DF011F" w:rsidRPr="005C3B95" w:rsidRDefault="00DF011F" w:rsidP="004F5D4E">
      <w:pPr>
        <w:ind w:firstLine="709"/>
        <w:jc w:val="both"/>
        <w:rPr>
          <w:color w:val="0070C0"/>
        </w:rPr>
      </w:pPr>
    </w:p>
    <w:p w:rsidR="004F5D4E" w:rsidRPr="005C3B95" w:rsidRDefault="004F5D4E" w:rsidP="00CF26F2">
      <w:pPr>
        <w:ind w:firstLine="567"/>
        <w:jc w:val="both"/>
      </w:pPr>
      <w:r w:rsidRPr="005C3B95">
        <w:t>Суммы средних суточных температур за период активной вегетации растений колеблются в пределах 2600-2800°. Сумма осадков за этот период составляет 230-270 мм, ГТК около 1.</w:t>
      </w:r>
    </w:p>
    <w:p w:rsidR="004F5D4E" w:rsidRPr="005C3B95" w:rsidRDefault="004F5D4E" w:rsidP="00CF26F2">
      <w:pPr>
        <w:pStyle w:val="af0"/>
        <w:tabs>
          <w:tab w:val="left" w:pos="720"/>
        </w:tabs>
        <w:spacing w:after="0"/>
        <w:ind w:left="0" w:firstLine="567"/>
        <w:jc w:val="both"/>
      </w:pPr>
      <w:r w:rsidRPr="005C3B95">
        <w:t xml:space="preserve">К неблагоприятным метеорологическим явлениям, наносящим значительный ущерб сельскохозяйственному производству, относятся заморозки, засухи, суховеи, сильные ветры, ливни и град. </w:t>
      </w:r>
    </w:p>
    <w:p w:rsidR="004F5D4E" w:rsidRPr="005C3B95" w:rsidRDefault="004F5D4E" w:rsidP="00CF26F2">
      <w:pPr>
        <w:pStyle w:val="af0"/>
        <w:tabs>
          <w:tab w:val="left" w:pos="720"/>
        </w:tabs>
        <w:spacing w:after="0"/>
        <w:ind w:left="0" w:firstLine="567"/>
        <w:jc w:val="both"/>
      </w:pPr>
      <w:r w:rsidRPr="005C3B95">
        <w:t>Опасные метеорологические явления, приводящие к ЧС, и главным образом на дорогах,  – метели, ливневые дожди, град, шквал, гололёд.</w:t>
      </w:r>
    </w:p>
    <w:p w:rsidR="004F5D4E" w:rsidRPr="005C3B95" w:rsidRDefault="004F5D4E" w:rsidP="00CF26F2">
      <w:pPr>
        <w:tabs>
          <w:tab w:val="left" w:pos="720"/>
        </w:tabs>
        <w:ind w:firstLine="567"/>
        <w:jc w:val="both"/>
        <w:rPr>
          <w:b/>
          <w:i/>
        </w:rPr>
      </w:pPr>
    </w:p>
    <w:p w:rsidR="004F5D4E" w:rsidRPr="005C3B95" w:rsidRDefault="004F5D4E" w:rsidP="00D343C7">
      <w:pPr>
        <w:tabs>
          <w:tab w:val="left" w:pos="720"/>
        </w:tabs>
        <w:ind w:firstLine="567"/>
        <w:jc w:val="both"/>
        <w:outlineLvl w:val="0"/>
        <w:rPr>
          <w:b/>
          <w:i/>
        </w:rPr>
      </w:pPr>
      <w:r w:rsidRPr="005C3B95">
        <w:rPr>
          <w:b/>
          <w:i/>
        </w:rPr>
        <w:t xml:space="preserve">Оценка природного потенциала </w:t>
      </w:r>
      <w:proofErr w:type="spellStart"/>
      <w:r w:rsidRPr="005C3B95">
        <w:rPr>
          <w:b/>
          <w:i/>
        </w:rPr>
        <w:t>самоочищающей</w:t>
      </w:r>
      <w:proofErr w:type="spellEnd"/>
      <w:r w:rsidRPr="005C3B95">
        <w:rPr>
          <w:b/>
          <w:i/>
        </w:rPr>
        <w:t xml:space="preserve"> способности атмосферы</w:t>
      </w:r>
    </w:p>
    <w:p w:rsidR="004F5D4E" w:rsidRPr="005C3B95" w:rsidRDefault="004F5D4E" w:rsidP="00CF26F2">
      <w:pPr>
        <w:tabs>
          <w:tab w:val="left" w:pos="720"/>
        </w:tabs>
        <w:ind w:firstLine="567"/>
        <w:jc w:val="both"/>
      </w:pPr>
      <w:r w:rsidRPr="005C3B95">
        <w:tab/>
        <w:t>Территория характеризуется достаточно однородными метеорологическими условиями рассеивания примесей в атмосфере. Такие метеорологические условия, как слабые ветры 0-1м/сек, наличие приземных и приподнятых инверсий, туманы способствуют накоплению примесей в атмосфере, а ливневые осадки, умеренные и сильные ветры способствуют рассеиванию примесей.</w:t>
      </w:r>
    </w:p>
    <w:p w:rsidR="004F5D4E" w:rsidRPr="005C3B95" w:rsidRDefault="004F5D4E" w:rsidP="00CF26F2">
      <w:pPr>
        <w:ind w:firstLine="567"/>
        <w:jc w:val="both"/>
      </w:pPr>
      <w:r w:rsidRPr="005C3B95">
        <w:t>Территория характеризуется повышенным ПЗА (</w:t>
      </w:r>
      <w:r w:rsidRPr="005C3B95">
        <w:rPr>
          <w:lang w:val="en-US"/>
        </w:rPr>
        <w:t>III</w:t>
      </w:r>
      <w:r w:rsidRPr="005C3B95">
        <w:t xml:space="preserve"> зона по классификации Э.Ю. Безуглой) (ПЗА – возможный показатель уровня загрязнения атмосферы для низких источников).</w:t>
      </w:r>
    </w:p>
    <w:p w:rsidR="004F5D4E" w:rsidRPr="005C3B95" w:rsidRDefault="004F5D4E" w:rsidP="00CF26F2">
      <w:pPr>
        <w:tabs>
          <w:tab w:val="left" w:pos="720"/>
        </w:tabs>
        <w:ind w:firstLine="567"/>
        <w:jc w:val="both"/>
      </w:pPr>
      <w:r w:rsidRPr="005C3B95">
        <w:t xml:space="preserve">В </w:t>
      </w:r>
      <w:r w:rsidRPr="005C3B95">
        <w:rPr>
          <w:lang w:val="en-US"/>
        </w:rPr>
        <w:t>III</w:t>
      </w:r>
      <w:r w:rsidRPr="005C3B95">
        <w:t xml:space="preserve"> зоне повторяемость приземных инверсий 30-45%, что в значительной степени способствует накоплению примесей в приземном слое атмосферы от низких источников. Мощность и интенсивность приземных инверсий составляет 0,3-0,6 км и 2-6°С, максимум их наблюдается зимой, минимум – летом. Число дней с туманом 20-35. За счёт этого зимой могут создаваться весьма неблагоприятные санитарно-гигиенические условия. Летом здесь примеси слабо вымываются осадками и накапливаются в приземном слое (особенно ночью) из-за наличия приземных инверсий и слабых ветров.</w:t>
      </w:r>
    </w:p>
    <w:p w:rsidR="001B0C4E" w:rsidRPr="005C3B95" w:rsidRDefault="001B0C4E" w:rsidP="00D343C7">
      <w:pPr>
        <w:pStyle w:val="30"/>
      </w:pPr>
      <w:bookmarkStart w:id="7" w:name="_Toc474913967"/>
      <w:r w:rsidRPr="005C3B95">
        <w:t>Геологическое строение и минерально-сырьевые ресурсы</w:t>
      </w:r>
      <w:bookmarkEnd w:id="7"/>
    </w:p>
    <w:p w:rsidR="001B0C4E" w:rsidRPr="005C3B95" w:rsidRDefault="001B0C4E" w:rsidP="00D343C7">
      <w:pPr>
        <w:ind w:firstLine="567"/>
        <w:jc w:val="both"/>
        <w:outlineLvl w:val="0"/>
        <w:rPr>
          <w:b/>
          <w:i/>
          <w:iCs/>
        </w:rPr>
      </w:pPr>
      <w:r w:rsidRPr="005C3B95">
        <w:rPr>
          <w:b/>
          <w:i/>
          <w:iCs/>
        </w:rPr>
        <w:t>Геологическое строение</w:t>
      </w:r>
    </w:p>
    <w:p w:rsidR="00774A1E" w:rsidRPr="005C3B95" w:rsidRDefault="00774A1E" w:rsidP="00774A1E">
      <w:pPr>
        <w:tabs>
          <w:tab w:val="left" w:pos="720"/>
        </w:tabs>
        <w:ind w:firstLine="567"/>
        <w:jc w:val="both"/>
      </w:pPr>
      <w:r w:rsidRPr="005C3B95">
        <w:t>Территория располагается в пределах Воронежского кристаллического массива, являющегося частью Восточно-Европейской платформы. На размытой поверхности кристаллического фундамента залегают девонские отложения, перекрытые меловой системой, а также  палеогеновыми, неогеновыми и четвертичными образованиями. Комплекс покровных отложений представлен лессовидными суглинками и супесями и в меньшей степени песками.</w:t>
      </w:r>
    </w:p>
    <w:p w:rsidR="00774A1E" w:rsidRPr="005C3B95" w:rsidRDefault="00774A1E" w:rsidP="00774A1E">
      <w:pPr>
        <w:tabs>
          <w:tab w:val="left" w:pos="720"/>
        </w:tabs>
        <w:ind w:firstLine="567"/>
        <w:jc w:val="both"/>
      </w:pPr>
      <w:r w:rsidRPr="005C3B95">
        <w:t>С поверхности покровные суглинки местами лессовидного характера, пески, глины.</w:t>
      </w:r>
    </w:p>
    <w:p w:rsidR="00774A1E" w:rsidRPr="005C3B95" w:rsidRDefault="00774A1E" w:rsidP="00774A1E">
      <w:pPr>
        <w:tabs>
          <w:tab w:val="left" w:pos="720"/>
        </w:tabs>
        <w:ind w:firstLine="567"/>
        <w:jc w:val="both"/>
      </w:pPr>
      <w:r w:rsidRPr="005C3B95">
        <w:t xml:space="preserve">На территории выявлен комплекс экзогенных геологических процессов: овражная и балочная эрозия, процессы </w:t>
      </w:r>
      <w:proofErr w:type="spellStart"/>
      <w:r w:rsidRPr="005C3B95">
        <w:t>оползнеобразования</w:t>
      </w:r>
      <w:proofErr w:type="spellEnd"/>
      <w:r w:rsidRPr="005C3B95">
        <w:t xml:space="preserve">. Эрозионно-карстовые процессы развиты в меньшей степени. </w:t>
      </w:r>
    </w:p>
    <w:p w:rsidR="00774A1E" w:rsidRPr="005C3B95" w:rsidRDefault="00774A1E" w:rsidP="00774A1E">
      <w:pPr>
        <w:ind w:firstLine="567"/>
        <w:jc w:val="both"/>
      </w:pPr>
      <w:r w:rsidRPr="005C3B95">
        <w:t xml:space="preserve">Овражная эрозия приурочена к склонам водоразделов и речных террас, сложенных легко размываемыми горными породами. </w:t>
      </w:r>
    </w:p>
    <w:p w:rsidR="00774A1E" w:rsidRPr="005C3B95" w:rsidRDefault="00774A1E" w:rsidP="00774A1E">
      <w:pPr>
        <w:ind w:firstLine="567"/>
        <w:jc w:val="both"/>
      </w:pPr>
      <w:r w:rsidRPr="005C3B95">
        <w:t>Оползни возникают при условии наличия в геологическом строении склонов увлажненных глинистых слоев.</w:t>
      </w:r>
    </w:p>
    <w:p w:rsidR="00774A1E" w:rsidRPr="005C3B95" w:rsidRDefault="00774A1E" w:rsidP="00774A1E">
      <w:pPr>
        <w:ind w:firstLine="567"/>
        <w:jc w:val="both"/>
      </w:pPr>
      <w:r w:rsidRPr="005C3B95">
        <w:t>Болота и процессы заболачивания на территории развиты на участках низких террас.</w:t>
      </w:r>
    </w:p>
    <w:p w:rsidR="002F5055" w:rsidRPr="005C3B95" w:rsidRDefault="002F5055" w:rsidP="002F5055">
      <w:pPr>
        <w:ind w:firstLine="567"/>
        <w:jc w:val="both"/>
        <w:rPr>
          <w:b/>
          <w:i/>
          <w:iCs/>
        </w:rPr>
      </w:pPr>
    </w:p>
    <w:p w:rsidR="001B0C4E" w:rsidRPr="005C3B95" w:rsidRDefault="001B0C4E" w:rsidP="00D343C7">
      <w:pPr>
        <w:ind w:firstLine="567"/>
        <w:jc w:val="both"/>
        <w:outlineLvl w:val="0"/>
        <w:rPr>
          <w:b/>
          <w:i/>
          <w:iCs/>
        </w:rPr>
      </w:pPr>
      <w:r w:rsidRPr="005C3B95">
        <w:rPr>
          <w:b/>
          <w:i/>
          <w:iCs/>
        </w:rPr>
        <w:t>Минерально-сырьевые ресурсы.</w:t>
      </w:r>
    </w:p>
    <w:p w:rsidR="00774A1E" w:rsidRPr="005C3B95" w:rsidRDefault="00774A1E" w:rsidP="00774A1E">
      <w:pPr>
        <w:ind w:firstLine="567"/>
        <w:jc w:val="both"/>
      </w:pPr>
      <w:r w:rsidRPr="005C3B95">
        <w:t>По данным материалов, находящихся на хранении в филиале по Воронежской области «Территориальный фонд информации по природным ресурсам и охране окружающей среды МПР России по Центральному федеральному округу», на территории поселения не выявлено месторождений полезных ископаемых и месторождений подземных вод с утвержденными запасами.</w:t>
      </w:r>
    </w:p>
    <w:p w:rsidR="00DA173D" w:rsidRPr="005C3B95" w:rsidRDefault="00DA173D">
      <w:pPr>
        <w:jc w:val="both"/>
      </w:pPr>
    </w:p>
    <w:p w:rsidR="000324A3" w:rsidRPr="005C3B95" w:rsidRDefault="000324A3" w:rsidP="00D343C7">
      <w:pPr>
        <w:pStyle w:val="30"/>
      </w:pPr>
      <w:bookmarkStart w:id="8" w:name="_Toc474913968"/>
      <w:r w:rsidRPr="005C3B95">
        <w:t>Водные ресурсы</w:t>
      </w:r>
      <w:bookmarkEnd w:id="8"/>
    </w:p>
    <w:p w:rsidR="000324A3" w:rsidRPr="005C3B95" w:rsidRDefault="000324A3" w:rsidP="00D343C7">
      <w:pPr>
        <w:ind w:firstLine="567"/>
        <w:outlineLvl w:val="0"/>
        <w:rPr>
          <w:b/>
          <w:bCs/>
          <w:i/>
          <w:iCs/>
        </w:rPr>
      </w:pPr>
      <w:r w:rsidRPr="005C3B95">
        <w:rPr>
          <w:b/>
          <w:bCs/>
          <w:i/>
          <w:iCs/>
        </w:rPr>
        <w:t>Подземные воды</w:t>
      </w:r>
    </w:p>
    <w:p w:rsidR="006A5FB1" w:rsidRPr="005C3B95" w:rsidRDefault="006A5FB1" w:rsidP="006A5FB1">
      <w:pPr>
        <w:ind w:firstLine="567"/>
        <w:jc w:val="both"/>
      </w:pPr>
      <w:r w:rsidRPr="005C3B95">
        <w:t xml:space="preserve">Территория располагается в зоне </w:t>
      </w:r>
      <w:proofErr w:type="spellStart"/>
      <w:r w:rsidRPr="005C3B95">
        <w:t>Приволжско-Хоперского</w:t>
      </w:r>
      <w:proofErr w:type="spellEnd"/>
      <w:r w:rsidRPr="005C3B95">
        <w:t xml:space="preserve"> гидрогеологического бассейна.</w:t>
      </w:r>
    </w:p>
    <w:p w:rsidR="006A5FB1" w:rsidRPr="005C3B95" w:rsidRDefault="006A5FB1" w:rsidP="006A5FB1">
      <w:pPr>
        <w:ind w:firstLine="567"/>
        <w:jc w:val="both"/>
      </w:pPr>
      <w:r w:rsidRPr="005C3B95">
        <w:t xml:space="preserve">Пресные подземные воды приурочены к четырем основным водоносным комплексам, широко используемым для целей водоснабжения: неоген-четвертичному, </w:t>
      </w:r>
      <w:proofErr w:type="spellStart"/>
      <w:r w:rsidRPr="005C3B95">
        <w:t>турон-коньякскому</w:t>
      </w:r>
      <w:proofErr w:type="spellEnd"/>
      <w:r w:rsidRPr="005C3B95">
        <w:t xml:space="preserve">, </w:t>
      </w:r>
      <w:proofErr w:type="spellStart"/>
      <w:r w:rsidRPr="005C3B95">
        <w:t>апт-сеноманскому</w:t>
      </w:r>
      <w:proofErr w:type="spellEnd"/>
      <w:r w:rsidRPr="005C3B95">
        <w:t xml:space="preserve"> и девонскому.</w:t>
      </w:r>
    </w:p>
    <w:p w:rsidR="006A5FB1" w:rsidRPr="005C3B95" w:rsidRDefault="006A5FB1" w:rsidP="006A5FB1">
      <w:pPr>
        <w:ind w:firstLine="567"/>
        <w:jc w:val="both"/>
        <w:rPr>
          <w:bCs/>
        </w:rPr>
      </w:pPr>
      <w:r w:rsidRPr="005C3B95">
        <w:rPr>
          <w:bCs/>
        </w:rPr>
        <w:t xml:space="preserve">Основным водоносным комплексом, широко используемым для целей водоснабжения является </w:t>
      </w:r>
      <w:proofErr w:type="spellStart"/>
      <w:r w:rsidRPr="005C3B95">
        <w:rPr>
          <w:bCs/>
        </w:rPr>
        <w:t>турон-коньякский</w:t>
      </w:r>
      <w:proofErr w:type="spellEnd"/>
      <w:r w:rsidRPr="005C3B95">
        <w:rPr>
          <w:bCs/>
        </w:rPr>
        <w:t xml:space="preserve"> водоносный комплекс. </w:t>
      </w:r>
    </w:p>
    <w:p w:rsidR="006A5FB1" w:rsidRPr="005C3B95" w:rsidRDefault="006A5FB1" w:rsidP="006A5FB1">
      <w:pPr>
        <w:ind w:firstLine="567"/>
        <w:jc w:val="both"/>
        <w:rPr>
          <w:bCs/>
        </w:rPr>
      </w:pPr>
      <w:proofErr w:type="spellStart"/>
      <w:r w:rsidRPr="005C3B95">
        <w:rPr>
          <w:bCs/>
          <w:u w:val="single"/>
        </w:rPr>
        <w:t>Турон-коньякский</w:t>
      </w:r>
      <w:proofErr w:type="spellEnd"/>
      <w:r w:rsidRPr="005C3B95">
        <w:rPr>
          <w:bCs/>
          <w:u w:val="single"/>
        </w:rPr>
        <w:t xml:space="preserve"> водоносный горизонт</w:t>
      </w:r>
      <w:r w:rsidRPr="005C3B95">
        <w:rPr>
          <w:bCs/>
        </w:rPr>
        <w:t xml:space="preserve"> используется совместно с </w:t>
      </w:r>
      <w:proofErr w:type="spellStart"/>
      <w:r w:rsidRPr="005C3B95">
        <w:rPr>
          <w:bCs/>
        </w:rPr>
        <w:t>апт-сеноманским</w:t>
      </w:r>
      <w:proofErr w:type="spellEnd"/>
      <w:r w:rsidRPr="005C3B95">
        <w:rPr>
          <w:bCs/>
        </w:rPr>
        <w:t xml:space="preserve"> водоносным горизонтом, занимает обычно водораздельные пространства. Воды </w:t>
      </w:r>
      <w:r w:rsidRPr="005C3B95">
        <w:rPr>
          <w:bCs/>
        </w:rPr>
        <w:lastRenderedPageBreak/>
        <w:t xml:space="preserve">гидрокарбонатно-кальциевого, </w:t>
      </w:r>
      <w:proofErr w:type="spellStart"/>
      <w:r w:rsidRPr="005C3B95">
        <w:rPr>
          <w:bCs/>
        </w:rPr>
        <w:t>хлоридно-гидрокарбонатно-кальциевого</w:t>
      </w:r>
      <w:proofErr w:type="spellEnd"/>
      <w:r w:rsidRPr="005C3B95">
        <w:rPr>
          <w:bCs/>
        </w:rPr>
        <w:t xml:space="preserve"> и смешанного типа.</w:t>
      </w:r>
    </w:p>
    <w:p w:rsidR="000324A3" w:rsidRPr="005C3B95" w:rsidRDefault="000324A3" w:rsidP="00D343C7">
      <w:pPr>
        <w:ind w:firstLine="567"/>
        <w:jc w:val="both"/>
        <w:outlineLvl w:val="0"/>
        <w:rPr>
          <w:b/>
          <w:bCs/>
          <w:i/>
          <w:iCs/>
        </w:rPr>
      </w:pPr>
      <w:r w:rsidRPr="005C3B95">
        <w:rPr>
          <w:b/>
          <w:bCs/>
          <w:i/>
          <w:iCs/>
        </w:rPr>
        <w:t>Использование подземных вод</w:t>
      </w:r>
    </w:p>
    <w:p w:rsidR="000324A3" w:rsidRPr="005C3B95" w:rsidRDefault="000324A3" w:rsidP="002F5055">
      <w:pPr>
        <w:ind w:firstLine="567"/>
        <w:jc w:val="both"/>
      </w:pPr>
      <w:r w:rsidRPr="005C3B95">
        <w:t xml:space="preserve">Хозяйственно-питьевое водоснабжение населения практически полностью основано на использовании подземных вод. Значительная часть нужд в технической и технологической воде промышленных предприятий обеспечивается также за счет подземных вод. </w:t>
      </w:r>
    </w:p>
    <w:p w:rsidR="00DA173D" w:rsidRPr="005C3B95" w:rsidRDefault="000324A3" w:rsidP="00F86CB0">
      <w:pPr>
        <w:ind w:firstLine="567"/>
        <w:jc w:val="both"/>
        <w:rPr>
          <w:bCs/>
        </w:rPr>
      </w:pPr>
      <w:r w:rsidRPr="005C3B95">
        <w:rPr>
          <w:bCs/>
        </w:rPr>
        <w:t xml:space="preserve">Подземные воды эксплуатируются буровыми скважинами, колодцами. </w:t>
      </w:r>
    </w:p>
    <w:p w:rsidR="006A5FB1" w:rsidRPr="005C3B95" w:rsidRDefault="006A5FB1" w:rsidP="00FF454E">
      <w:pPr>
        <w:ind w:firstLine="567"/>
        <w:jc w:val="both"/>
        <w:rPr>
          <w:bCs/>
        </w:rPr>
      </w:pPr>
      <w:r w:rsidRPr="005C3B95">
        <w:rPr>
          <w:bCs/>
        </w:rPr>
        <w:t xml:space="preserve">Отпуск воды за год всем потребителям </w:t>
      </w:r>
      <w:r w:rsidR="001F3AF3" w:rsidRPr="005C3B95">
        <w:rPr>
          <w:bCs/>
        </w:rPr>
        <w:t>составил</w:t>
      </w:r>
      <w:r w:rsidRPr="005C3B95">
        <w:rPr>
          <w:bCs/>
        </w:rPr>
        <w:t xml:space="preserve"> — </w:t>
      </w:r>
      <w:r w:rsidR="001F3AF3" w:rsidRPr="005C3B95">
        <w:rPr>
          <w:bCs/>
        </w:rPr>
        <w:t>52,752</w:t>
      </w:r>
      <w:r w:rsidRPr="005C3B95">
        <w:rPr>
          <w:bCs/>
        </w:rPr>
        <w:t xml:space="preserve"> </w:t>
      </w:r>
      <w:r w:rsidRPr="005C3B95">
        <w:t>тыс.м</w:t>
      </w:r>
      <w:r w:rsidRPr="005C3B95">
        <w:rPr>
          <w:vertAlign w:val="superscript"/>
        </w:rPr>
        <w:t>3</w:t>
      </w:r>
      <w:r w:rsidR="001F3AF3" w:rsidRPr="005C3B95">
        <w:t>,</w:t>
      </w:r>
      <w:r w:rsidRPr="005C3B95">
        <w:t xml:space="preserve"> </w:t>
      </w:r>
      <w:r w:rsidR="001F3AF3" w:rsidRPr="005C3B95">
        <w:t>о</w:t>
      </w:r>
      <w:r w:rsidRPr="005C3B95">
        <w:t xml:space="preserve">тпуск воды населению и на коммунально-бытовые нужды </w:t>
      </w:r>
      <w:r w:rsidR="001F3AF3" w:rsidRPr="005C3B95">
        <w:rPr>
          <w:bCs/>
        </w:rPr>
        <w:t>—</w:t>
      </w:r>
      <w:r w:rsidRPr="005C3B95">
        <w:t xml:space="preserve"> </w:t>
      </w:r>
      <w:r w:rsidR="001F3AF3" w:rsidRPr="005C3B95">
        <w:t>43,543</w:t>
      </w:r>
      <w:r w:rsidRPr="005C3B95">
        <w:t xml:space="preserve"> тыс.м</w:t>
      </w:r>
      <w:r w:rsidRPr="005C3B95">
        <w:rPr>
          <w:vertAlign w:val="superscript"/>
        </w:rPr>
        <w:t>3</w:t>
      </w:r>
      <w:r w:rsidRPr="005C3B95">
        <w:t xml:space="preserve">. На одного жителя среднесуточный отпуск воды составил </w:t>
      </w:r>
      <w:r w:rsidR="001F3AF3" w:rsidRPr="005C3B95">
        <w:t>55,05</w:t>
      </w:r>
      <w:r w:rsidRPr="005C3B95">
        <w:t xml:space="preserve"> лит./сутки.</w:t>
      </w:r>
    </w:p>
    <w:p w:rsidR="006A5FB1" w:rsidRPr="005C3B95" w:rsidRDefault="006A5FB1" w:rsidP="00F86CB0">
      <w:pPr>
        <w:ind w:firstLine="567"/>
        <w:jc w:val="both"/>
        <w:rPr>
          <w:bCs/>
          <w:color w:val="00B050"/>
        </w:rPr>
      </w:pPr>
    </w:p>
    <w:p w:rsidR="000324A3" w:rsidRPr="005C3B95" w:rsidRDefault="000324A3" w:rsidP="00D343C7">
      <w:pPr>
        <w:ind w:firstLine="567"/>
        <w:outlineLvl w:val="0"/>
        <w:rPr>
          <w:b/>
          <w:bCs/>
          <w:i/>
          <w:iCs/>
        </w:rPr>
      </w:pPr>
      <w:r w:rsidRPr="005C3B95">
        <w:rPr>
          <w:b/>
          <w:bCs/>
          <w:i/>
          <w:iCs/>
        </w:rPr>
        <w:t>Поверхностные воды</w:t>
      </w:r>
    </w:p>
    <w:p w:rsidR="00333E5C" w:rsidRPr="005C3B95" w:rsidRDefault="004F5D4E" w:rsidP="00333E5C">
      <w:pPr>
        <w:pStyle w:val="214"/>
        <w:spacing w:line="100" w:lineRule="atLeast"/>
        <w:ind w:firstLine="567"/>
        <w:jc w:val="both"/>
      </w:pPr>
      <w:r w:rsidRPr="005C3B95">
        <w:t xml:space="preserve">Поверхностные воды представлены водными объектами, относящиеся к бассейну средней части р. Дон. По территории поселения протекает р. Дон с левым притоком р. </w:t>
      </w:r>
      <w:proofErr w:type="spellStart"/>
      <w:r w:rsidRPr="005C3B95">
        <w:t>Мамоновка</w:t>
      </w:r>
      <w:proofErr w:type="spellEnd"/>
      <w:r w:rsidRPr="005C3B95">
        <w:t xml:space="preserve">. У с. Нижний Мамон </w:t>
      </w:r>
      <w:r w:rsidR="00791DC6" w:rsidRPr="005C3B95">
        <w:t xml:space="preserve">и у х. </w:t>
      </w:r>
      <w:proofErr w:type="spellStart"/>
      <w:r w:rsidR="00791DC6" w:rsidRPr="005C3B95">
        <w:t>Лукъянчиков</w:t>
      </w:r>
      <w:proofErr w:type="spellEnd"/>
      <w:r w:rsidR="00791DC6" w:rsidRPr="005C3B95">
        <w:t xml:space="preserve"> </w:t>
      </w:r>
      <w:r w:rsidRPr="005C3B95">
        <w:t>протека</w:t>
      </w:r>
      <w:r w:rsidR="00791DC6" w:rsidRPr="005C3B95">
        <w:t>ют два</w:t>
      </w:r>
      <w:r w:rsidRPr="005C3B95">
        <w:t xml:space="preserve"> пересыхающи</w:t>
      </w:r>
      <w:r w:rsidR="00791DC6" w:rsidRPr="005C3B95">
        <w:t>х</w:t>
      </w:r>
      <w:r w:rsidR="00333E5C" w:rsidRPr="005C3B95">
        <w:t xml:space="preserve"> водоток</w:t>
      </w:r>
      <w:r w:rsidR="00791DC6" w:rsidRPr="005C3B95">
        <w:t>а</w:t>
      </w:r>
      <w:r w:rsidR="00333E5C" w:rsidRPr="005C3B95">
        <w:t xml:space="preserve"> без названия. На территории имеются озера и пруды.</w:t>
      </w:r>
    </w:p>
    <w:p w:rsidR="00791DC6" w:rsidRPr="005C3B95" w:rsidRDefault="00791DC6" w:rsidP="00D343C7">
      <w:pPr>
        <w:pStyle w:val="aa"/>
        <w:keepNext/>
        <w:outlineLvl w:val="0"/>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2</w:t>
      </w:r>
      <w:r w:rsidR="00C8138E" w:rsidRPr="005C3B95">
        <w:rPr>
          <w:rFonts w:cs="Times New Roman"/>
          <w:noProof/>
        </w:rPr>
        <w:fldChar w:fldCharType="end"/>
      </w:r>
      <w:r w:rsidRPr="005C3B95">
        <w:rPr>
          <w:rFonts w:cs="Times New Roman"/>
        </w:rPr>
        <w:t xml:space="preserve"> Характеристика водотоков</w:t>
      </w:r>
    </w:p>
    <w:tbl>
      <w:tblPr>
        <w:tblW w:w="0" w:type="auto"/>
        <w:jc w:val="center"/>
        <w:tblLayout w:type="fixed"/>
        <w:tblLook w:val="0000"/>
      </w:tblPr>
      <w:tblGrid>
        <w:gridCol w:w="566"/>
        <w:gridCol w:w="2050"/>
        <w:gridCol w:w="2739"/>
        <w:gridCol w:w="1701"/>
        <w:gridCol w:w="1417"/>
        <w:gridCol w:w="1127"/>
      </w:tblGrid>
      <w:tr w:rsidR="00791DC6" w:rsidRPr="005C3B95" w:rsidTr="007A0CAF">
        <w:trPr>
          <w:trHeight w:hRule="exact" w:val="347"/>
          <w:jc w:val="center"/>
        </w:trPr>
        <w:tc>
          <w:tcPr>
            <w:tcW w:w="566" w:type="dxa"/>
            <w:vMerge w:val="restart"/>
            <w:tcBorders>
              <w:top w:val="single" w:sz="4" w:space="0" w:color="000000"/>
              <w:left w:val="single" w:sz="4" w:space="0" w:color="000000"/>
              <w:bottom w:val="single" w:sz="4" w:space="0" w:color="000000"/>
            </w:tcBorders>
            <w:shd w:val="clear" w:color="auto" w:fill="DAEEF3" w:themeFill="accent5" w:themeFillTint="33"/>
          </w:tcPr>
          <w:p w:rsidR="00791DC6" w:rsidRPr="006817AE" w:rsidRDefault="00791DC6" w:rsidP="007A0CAF">
            <w:pPr>
              <w:pStyle w:val="33"/>
              <w:spacing w:after="0"/>
              <w:ind w:right="-77"/>
              <w:jc w:val="center"/>
              <w:rPr>
                <w:sz w:val="24"/>
                <w:szCs w:val="24"/>
              </w:rPr>
            </w:pPr>
            <w:r w:rsidRPr="006817AE">
              <w:rPr>
                <w:sz w:val="24"/>
                <w:szCs w:val="24"/>
              </w:rPr>
              <w:t>№№</w:t>
            </w:r>
          </w:p>
          <w:p w:rsidR="00791DC6" w:rsidRPr="006817AE" w:rsidRDefault="00791DC6" w:rsidP="007A0CAF">
            <w:pPr>
              <w:pStyle w:val="33"/>
              <w:spacing w:after="0"/>
              <w:jc w:val="center"/>
              <w:rPr>
                <w:sz w:val="24"/>
                <w:szCs w:val="24"/>
              </w:rPr>
            </w:pPr>
            <w:proofErr w:type="spellStart"/>
            <w:r w:rsidRPr="006817AE">
              <w:rPr>
                <w:sz w:val="24"/>
                <w:szCs w:val="24"/>
              </w:rPr>
              <w:t>п\</w:t>
            </w:r>
            <w:proofErr w:type="gramStart"/>
            <w:r w:rsidRPr="006817AE">
              <w:rPr>
                <w:sz w:val="24"/>
                <w:szCs w:val="24"/>
              </w:rPr>
              <w:t>п</w:t>
            </w:r>
            <w:proofErr w:type="spellEnd"/>
            <w:proofErr w:type="gramEnd"/>
          </w:p>
        </w:tc>
        <w:tc>
          <w:tcPr>
            <w:tcW w:w="2050" w:type="dxa"/>
            <w:vMerge w:val="restart"/>
            <w:tcBorders>
              <w:top w:val="single" w:sz="4" w:space="0" w:color="000000"/>
              <w:left w:val="single" w:sz="4" w:space="0" w:color="000000"/>
              <w:bottom w:val="single" w:sz="4" w:space="0" w:color="000000"/>
            </w:tcBorders>
            <w:shd w:val="clear" w:color="auto" w:fill="DAEEF3" w:themeFill="accent5" w:themeFillTint="33"/>
          </w:tcPr>
          <w:p w:rsidR="00791DC6" w:rsidRPr="006817AE" w:rsidRDefault="00791DC6" w:rsidP="007A0CAF">
            <w:pPr>
              <w:pStyle w:val="33"/>
              <w:snapToGrid w:val="0"/>
              <w:spacing w:after="0"/>
              <w:jc w:val="center"/>
              <w:rPr>
                <w:sz w:val="24"/>
                <w:szCs w:val="24"/>
              </w:rPr>
            </w:pPr>
            <w:r w:rsidRPr="006817AE">
              <w:rPr>
                <w:sz w:val="24"/>
                <w:szCs w:val="24"/>
              </w:rPr>
              <w:t>Название водотока</w:t>
            </w:r>
          </w:p>
        </w:tc>
        <w:tc>
          <w:tcPr>
            <w:tcW w:w="2739" w:type="dxa"/>
            <w:vMerge w:val="restart"/>
            <w:tcBorders>
              <w:top w:val="single" w:sz="4" w:space="0" w:color="000000"/>
              <w:left w:val="single" w:sz="4" w:space="0" w:color="000000"/>
              <w:bottom w:val="single" w:sz="4" w:space="0" w:color="000000"/>
            </w:tcBorders>
            <w:shd w:val="clear" w:color="auto" w:fill="DAEEF3" w:themeFill="accent5" w:themeFillTint="33"/>
          </w:tcPr>
          <w:p w:rsidR="00791DC6" w:rsidRPr="006817AE" w:rsidRDefault="00791DC6" w:rsidP="007A0CAF">
            <w:pPr>
              <w:pStyle w:val="33"/>
              <w:snapToGrid w:val="0"/>
              <w:spacing w:after="0"/>
              <w:jc w:val="center"/>
              <w:rPr>
                <w:sz w:val="24"/>
                <w:szCs w:val="24"/>
              </w:rPr>
            </w:pPr>
            <w:r w:rsidRPr="006817AE">
              <w:rPr>
                <w:sz w:val="24"/>
                <w:szCs w:val="24"/>
              </w:rPr>
              <w:t>Исток</w:t>
            </w:r>
          </w:p>
        </w:tc>
        <w:tc>
          <w:tcPr>
            <w:tcW w:w="3118" w:type="dxa"/>
            <w:gridSpan w:val="2"/>
            <w:tcBorders>
              <w:top w:val="single" w:sz="4" w:space="0" w:color="000000"/>
              <w:left w:val="single" w:sz="4" w:space="0" w:color="000000"/>
              <w:bottom w:val="single" w:sz="4" w:space="0" w:color="000000"/>
            </w:tcBorders>
            <w:shd w:val="clear" w:color="auto" w:fill="DAEEF3" w:themeFill="accent5" w:themeFillTint="33"/>
          </w:tcPr>
          <w:p w:rsidR="00791DC6" w:rsidRPr="006817AE" w:rsidRDefault="00791DC6" w:rsidP="007A0CAF">
            <w:pPr>
              <w:pStyle w:val="33"/>
              <w:snapToGrid w:val="0"/>
              <w:spacing w:after="0"/>
              <w:jc w:val="center"/>
              <w:rPr>
                <w:sz w:val="24"/>
                <w:szCs w:val="24"/>
              </w:rPr>
            </w:pPr>
            <w:r w:rsidRPr="006817AE">
              <w:rPr>
                <w:sz w:val="24"/>
                <w:szCs w:val="24"/>
              </w:rPr>
              <w:t>Куда впадает</w:t>
            </w:r>
          </w:p>
        </w:tc>
        <w:tc>
          <w:tcPr>
            <w:tcW w:w="1127" w:type="dxa"/>
            <w:vMerge w:val="restart"/>
            <w:tcBorders>
              <w:top w:val="single" w:sz="4" w:space="0" w:color="000000"/>
              <w:left w:val="single" w:sz="4" w:space="0" w:color="000000"/>
              <w:right w:val="single" w:sz="4" w:space="0" w:color="auto"/>
            </w:tcBorders>
            <w:shd w:val="clear" w:color="auto" w:fill="DAEEF3" w:themeFill="accent5" w:themeFillTint="33"/>
          </w:tcPr>
          <w:p w:rsidR="00791DC6" w:rsidRPr="006817AE" w:rsidRDefault="00791DC6" w:rsidP="007A0CAF">
            <w:pPr>
              <w:pStyle w:val="33"/>
              <w:snapToGrid w:val="0"/>
              <w:spacing w:after="0"/>
              <w:jc w:val="center"/>
              <w:rPr>
                <w:sz w:val="24"/>
                <w:szCs w:val="24"/>
              </w:rPr>
            </w:pPr>
            <w:r w:rsidRPr="006817AE">
              <w:rPr>
                <w:sz w:val="24"/>
                <w:szCs w:val="24"/>
              </w:rPr>
              <w:t xml:space="preserve">Длина водотока, </w:t>
            </w:r>
            <w:proofErr w:type="gramStart"/>
            <w:r w:rsidRPr="006817AE">
              <w:rPr>
                <w:sz w:val="24"/>
                <w:szCs w:val="24"/>
              </w:rPr>
              <w:t>км</w:t>
            </w:r>
            <w:proofErr w:type="gramEnd"/>
          </w:p>
        </w:tc>
      </w:tr>
      <w:tr w:rsidR="00791DC6" w:rsidRPr="005C3B95" w:rsidTr="007A0CAF">
        <w:trPr>
          <w:trHeight w:hRule="exact" w:val="921"/>
          <w:jc w:val="center"/>
        </w:trPr>
        <w:tc>
          <w:tcPr>
            <w:tcW w:w="566" w:type="dxa"/>
            <w:vMerge/>
            <w:tcBorders>
              <w:top w:val="single" w:sz="4" w:space="0" w:color="000000"/>
              <w:left w:val="single" w:sz="4" w:space="0" w:color="000000"/>
              <w:bottom w:val="single" w:sz="4" w:space="0" w:color="000000"/>
            </w:tcBorders>
            <w:shd w:val="clear" w:color="auto" w:fill="DAEEF3" w:themeFill="accent5" w:themeFillTint="33"/>
          </w:tcPr>
          <w:p w:rsidR="00791DC6" w:rsidRPr="006817AE" w:rsidRDefault="00791DC6" w:rsidP="007A0CAF"/>
        </w:tc>
        <w:tc>
          <w:tcPr>
            <w:tcW w:w="2050" w:type="dxa"/>
            <w:vMerge/>
            <w:tcBorders>
              <w:top w:val="single" w:sz="4" w:space="0" w:color="000000"/>
              <w:left w:val="single" w:sz="4" w:space="0" w:color="000000"/>
              <w:bottom w:val="single" w:sz="4" w:space="0" w:color="000000"/>
            </w:tcBorders>
            <w:shd w:val="clear" w:color="auto" w:fill="DAEEF3" w:themeFill="accent5" w:themeFillTint="33"/>
          </w:tcPr>
          <w:p w:rsidR="00791DC6" w:rsidRPr="006817AE" w:rsidRDefault="00791DC6" w:rsidP="007A0CAF"/>
        </w:tc>
        <w:tc>
          <w:tcPr>
            <w:tcW w:w="2739" w:type="dxa"/>
            <w:vMerge/>
            <w:tcBorders>
              <w:top w:val="single" w:sz="4" w:space="0" w:color="000000"/>
              <w:left w:val="single" w:sz="4" w:space="0" w:color="000000"/>
              <w:bottom w:val="single" w:sz="4" w:space="0" w:color="000000"/>
            </w:tcBorders>
            <w:shd w:val="clear" w:color="auto" w:fill="DAEEF3" w:themeFill="accent5" w:themeFillTint="33"/>
          </w:tcPr>
          <w:p w:rsidR="00791DC6" w:rsidRPr="006817AE" w:rsidRDefault="00791DC6" w:rsidP="007A0CAF"/>
        </w:tc>
        <w:tc>
          <w:tcPr>
            <w:tcW w:w="1701" w:type="dxa"/>
            <w:tcBorders>
              <w:left w:val="single" w:sz="4" w:space="0" w:color="000000"/>
              <w:bottom w:val="single" w:sz="4" w:space="0" w:color="000000"/>
            </w:tcBorders>
            <w:shd w:val="clear" w:color="auto" w:fill="DAEEF3" w:themeFill="accent5" w:themeFillTint="33"/>
          </w:tcPr>
          <w:p w:rsidR="00791DC6" w:rsidRPr="006817AE" w:rsidRDefault="00791DC6" w:rsidP="007A0CAF">
            <w:pPr>
              <w:pStyle w:val="33"/>
              <w:snapToGrid w:val="0"/>
              <w:spacing w:after="0"/>
              <w:jc w:val="center"/>
              <w:rPr>
                <w:sz w:val="24"/>
                <w:szCs w:val="24"/>
              </w:rPr>
            </w:pPr>
            <w:r w:rsidRPr="006817AE">
              <w:rPr>
                <w:sz w:val="24"/>
                <w:szCs w:val="24"/>
              </w:rPr>
              <w:t xml:space="preserve">Устье </w:t>
            </w:r>
          </w:p>
        </w:tc>
        <w:tc>
          <w:tcPr>
            <w:tcW w:w="1417" w:type="dxa"/>
            <w:tcBorders>
              <w:left w:val="single" w:sz="4" w:space="0" w:color="000000"/>
              <w:bottom w:val="single" w:sz="4" w:space="0" w:color="000000"/>
            </w:tcBorders>
            <w:shd w:val="clear" w:color="auto" w:fill="DAEEF3" w:themeFill="accent5" w:themeFillTint="33"/>
          </w:tcPr>
          <w:p w:rsidR="00791DC6" w:rsidRPr="006817AE" w:rsidRDefault="00791DC6" w:rsidP="007A0CAF">
            <w:pPr>
              <w:pStyle w:val="33"/>
              <w:snapToGrid w:val="0"/>
              <w:spacing w:after="0"/>
              <w:jc w:val="center"/>
              <w:rPr>
                <w:sz w:val="24"/>
                <w:szCs w:val="24"/>
              </w:rPr>
            </w:pPr>
            <w:r w:rsidRPr="006817AE">
              <w:rPr>
                <w:sz w:val="24"/>
                <w:szCs w:val="24"/>
              </w:rPr>
              <w:t>на каком</w:t>
            </w:r>
          </w:p>
          <w:p w:rsidR="00791DC6" w:rsidRPr="006817AE" w:rsidRDefault="00791DC6" w:rsidP="007A0CAF">
            <w:pPr>
              <w:pStyle w:val="33"/>
              <w:spacing w:after="0"/>
              <w:jc w:val="center"/>
              <w:rPr>
                <w:sz w:val="24"/>
                <w:szCs w:val="24"/>
              </w:rPr>
            </w:pPr>
            <w:proofErr w:type="gramStart"/>
            <w:r w:rsidRPr="006817AE">
              <w:rPr>
                <w:sz w:val="24"/>
                <w:szCs w:val="24"/>
              </w:rPr>
              <w:t>расстоянии</w:t>
            </w:r>
            <w:proofErr w:type="gramEnd"/>
          </w:p>
          <w:p w:rsidR="00791DC6" w:rsidRPr="006817AE" w:rsidRDefault="00791DC6" w:rsidP="007A0CAF">
            <w:pPr>
              <w:pStyle w:val="33"/>
              <w:spacing w:after="0"/>
              <w:jc w:val="center"/>
              <w:rPr>
                <w:sz w:val="24"/>
                <w:szCs w:val="24"/>
              </w:rPr>
            </w:pPr>
            <w:r w:rsidRPr="006817AE">
              <w:rPr>
                <w:sz w:val="24"/>
                <w:szCs w:val="24"/>
              </w:rPr>
              <w:t xml:space="preserve">от устья, </w:t>
            </w:r>
            <w:proofErr w:type="gramStart"/>
            <w:r w:rsidRPr="006817AE">
              <w:rPr>
                <w:sz w:val="24"/>
                <w:szCs w:val="24"/>
              </w:rPr>
              <w:t>км</w:t>
            </w:r>
            <w:proofErr w:type="gramEnd"/>
          </w:p>
        </w:tc>
        <w:tc>
          <w:tcPr>
            <w:tcW w:w="1127" w:type="dxa"/>
            <w:vMerge/>
            <w:tcBorders>
              <w:left w:val="single" w:sz="4" w:space="0" w:color="000000"/>
              <w:bottom w:val="single" w:sz="4" w:space="0" w:color="000000"/>
              <w:right w:val="single" w:sz="4" w:space="0" w:color="auto"/>
            </w:tcBorders>
            <w:shd w:val="clear" w:color="auto" w:fill="DAEEF3" w:themeFill="accent5" w:themeFillTint="33"/>
          </w:tcPr>
          <w:p w:rsidR="00791DC6" w:rsidRPr="006817AE" w:rsidRDefault="00791DC6" w:rsidP="007A0CAF">
            <w:pPr>
              <w:pStyle w:val="33"/>
              <w:snapToGrid w:val="0"/>
              <w:spacing w:after="0"/>
              <w:jc w:val="center"/>
              <w:rPr>
                <w:sz w:val="24"/>
                <w:szCs w:val="24"/>
              </w:rPr>
            </w:pPr>
          </w:p>
        </w:tc>
      </w:tr>
      <w:tr w:rsidR="00791DC6" w:rsidRPr="005C3B95" w:rsidTr="007A0CAF">
        <w:trPr>
          <w:jc w:val="center"/>
        </w:trPr>
        <w:tc>
          <w:tcPr>
            <w:tcW w:w="566" w:type="dxa"/>
            <w:tcBorders>
              <w:left w:val="single" w:sz="4" w:space="0" w:color="000000"/>
              <w:bottom w:val="single" w:sz="4" w:space="0" w:color="000000"/>
            </w:tcBorders>
          </w:tcPr>
          <w:p w:rsidR="00791DC6" w:rsidRPr="006817AE" w:rsidRDefault="00791DC6" w:rsidP="007A0CAF">
            <w:pPr>
              <w:pStyle w:val="33"/>
              <w:snapToGrid w:val="0"/>
              <w:spacing w:after="0"/>
              <w:jc w:val="center"/>
              <w:rPr>
                <w:sz w:val="24"/>
                <w:szCs w:val="24"/>
              </w:rPr>
            </w:pPr>
            <w:r w:rsidRPr="006817AE">
              <w:rPr>
                <w:sz w:val="24"/>
                <w:szCs w:val="24"/>
              </w:rPr>
              <w:t>1</w:t>
            </w:r>
          </w:p>
        </w:tc>
        <w:tc>
          <w:tcPr>
            <w:tcW w:w="2050" w:type="dxa"/>
            <w:tcBorders>
              <w:left w:val="single" w:sz="4" w:space="0" w:color="000000"/>
              <w:bottom w:val="single" w:sz="4" w:space="0" w:color="000000"/>
            </w:tcBorders>
          </w:tcPr>
          <w:p w:rsidR="00791DC6" w:rsidRPr="006817AE" w:rsidRDefault="00791DC6" w:rsidP="007A0CAF">
            <w:pPr>
              <w:pStyle w:val="33"/>
              <w:snapToGrid w:val="0"/>
              <w:spacing w:after="0"/>
              <w:jc w:val="center"/>
              <w:rPr>
                <w:sz w:val="24"/>
                <w:szCs w:val="24"/>
              </w:rPr>
            </w:pPr>
            <w:r w:rsidRPr="006817AE">
              <w:rPr>
                <w:sz w:val="24"/>
                <w:szCs w:val="24"/>
              </w:rPr>
              <w:t>2</w:t>
            </w:r>
          </w:p>
        </w:tc>
        <w:tc>
          <w:tcPr>
            <w:tcW w:w="2739" w:type="dxa"/>
            <w:tcBorders>
              <w:left w:val="single" w:sz="4" w:space="0" w:color="000000"/>
              <w:bottom w:val="single" w:sz="4" w:space="0" w:color="000000"/>
            </w:tcBorders>
          </w:tcPr>
          <w:p w:rsidR="00791DC6" w:rsidRPr="006817AE" w:rsidRDefault="00791DC6" w:rsidP="007A0CAF">
            <w:pPr>
              <w:pStyle w:val="33"/>
              <w:snapToGrid w:val="0"/>
              <w:spacing w:after="0"/>
              <w:jc w:val="center"/>
              <w:rPr>
                <w:sz w:val="24"/>
                <w:szCs w:val="24"/>
              </w:rPr>
            </w:pPr>
            <w:r w:rsidRPr="006817AE">
              <w:rPr>
                <w:sz w:val="24"/>
                <w:szCs w:val="24"/>
              </w:rPr>
              <w:t>3</w:t>
            </w:r>
          </w:p>
        </w:tc>
        <w:tc>
          <w:tcPr>
            <w:tcW w:w="1701" w:type="dxa"/>
            <w:tcBorders>
              <w:left w:val="single" w:sz="4" w:space="0" w:color="000000"/>
              <w:bottom w:val="single" w:sz="4" w:space="0" w:color="000000"/>
            </w:tcBorders>
          </w:tcPr>
          <w:p w:rsidR="00791DC6" w:rsidRPr="006817AE" w:rsidRDefault="00791DC6" w:rsidP="007A0CAF">
            <w:pPr>
              <w:pStyle w:val="33"/>
              <w:snapToGrid w:val="0"/>
              <w:spacing w:after="0"/>
              <w:jc w:val="center"/>
              <w:rPr>
                <w:sz w:val="24"/>
                <w:szCs w:val="24"/>
              </w:rPr>
            </w:pPr>
            <w:r w:rsidRPr="006817AE">
              <w:rPr>
                <w:sz w:val="24"/>
                <w:szCs w:val="24"/>
              </w:rPr>
              <w:t>4</w:t>
            </w:r>
          </w:p>
        </w:tc>
        <w:tc>
          <w:tcPr>
            <w:tcW w:w="1417" w:type="dxa"/>
            <w:tcBorders>
              <w:left w:val="single" w:sz="4" w:space="0" w:color="000000"/>
              <w:bottom w:val="single" w:sz="4" w:space="0" w:color="000000"/>
            </w:tcBorders>
          </w:tcPr>
          <w:p w:rsidR="00791DC6" w:rsidRPr="006817AE" w:rsidRDefault="00791DC6" w:rsidP="007A0CAF">
            <w:pPr>
              <w:pStyle w:val="33"/>
              <w:snapToGrid w:val="0"/>
              <w:spacing w:after="0"/>
              <w:jc w:val="center"/>
              <w:rPr>
                <w:sz w:val="24"/>
                <w:szCs w:val="24"/>
              </w:rPr>
            </w:pPr>
            <w:r w:rsidRPr="006817AE">
              <w:rPr>
                <w:sz w:val="24"/>
                <w:szCs w:val="24"/>
              </w:rPr>
              <w:t>5</w:t>
            </w:r>
          </w:p>
        </w:tc>
        <w:tc>
          <w:tcPr>
            <w:tcW w:w="1127" w:type="dxa"/>
            <w:tcBorders>
              <w:left w:val="single" w:sz="4" w:space="0" w:color="000000"/>
              <w:bottom w:val="single" w:sz="4" w:space="0" w:color="000000"/>
              <w:right w:val="single" w:sz="4" w:space="0" w:color="auto"/>
            </w:tcBorders>
          </w:tcPr>
          <w:p w:rsidR="00791DC6" w:rsidRPr="006817AE" w:rsidRDefault="00791DC6" w:rsidP="007A0CAF">
            <w:pPr>
              <w:pStyle w:val="33"/>
              <w:snapToGrid w:val="0"/>
              <w:spacing w:after="0"/>
              <w:jc w:val="center"/>
              <w:rPr>
                <w:sz w:val="24"/>
                <w:szCs w:val="24"/>
              </w:rPr>
            </w:pPr>
            <w:r w:rsidRPr="006817AE">
              <w:rPr>
                <w:sz w:val="24"/>
                <w:szCs w:val="24"/>
              </w:rPr>
              <w:t>6</w:t>
            </w:r>
          </w:p>
        </w:tc>
      </w:tr>
      <w:tr w:rsidR="00791DC6" w:rsidRPr="005C3B95" w:rsidTr="007A0CAF">
        <w:trPr>
          <w:jc w:val="center"/>
        </w:trPr>
        <w:tc>
          <w:tcPr>
            <w:tcW w:w="566" w:type="dxa"/>
            <w:tcBorders>
              <w:left w:val="single" w:sz="4" w:space="0" w:color="000000"/>
              <w:bottom w:val="single" w:sz="4" w:space="0" w:color="000000"/>
            </w:tcBorders>
          </w:tcPr>
          <w:p w:rsidR="00791DC6" w:rsidRPr="006817AE" w:rsidRDefault="00791DC6" w:rsidP="007A0CAF">
            <w:pPr>
              <w:pStyle w:val="33"/>
              <w:snapToGrid w:val="0"/>
              <w:spacing w:after="0"/>
              <w:jc w:val="center"/>
              <w:rPr>
                <w:sz w:val="24"/>
                <w:szCs w:val="24"/>
              </w:rPr>
            </w:pPr>
            <w:r w:rsidRPr="006817AE">
              <w:rPr>
                <w:sz w:val="24"/>
                <w:szCs w:val="24"/>
              </w:rPr>
              <w:t>1</w:t>
            </w:r>
          </w:p>
        </w:tc>
        <w:tc>
          <w:tcPr>
            <w:tcW w:w="2050" w:type="dxa"/>
            <w:tcBorders>
              <w:left w:val="single" w:sz="4" w:space="0" w:color="000000"/>
              <w:bottom w:val="single" w:sz="4" w:space="0" w:color="000000"/>
            </w:tcBorders>
          </w:tcPr>
          <w:p w:rsidR="00791DC6" w:rsidRPr="006817AE" w:rsidRDefault="00791DC6" w:rsidP="007A0CAF">
            <w:pPr>
              <w:pStyle w:val="33"/>
              <w:snapToGrid w:val="0"/>
              <w:spacing w:after="0"/>
              <w:rPr>
                <w:sz w:val="24"/>
                <w:szCs w:val="24"/>
              </w:rPr>
            </w:pPr>
            <w:r w:rsidRPr="006817AE">
              <w:rPr>
                <w:sz w:val="24"/>
                <w:szCs w:val="24"/>
              </w:rPr>
              <w:t>Дон</w:t>
            </w:r>
          </w:p>
        </w:tc>
        <w:tc>
          <w:tcPr>
            <w:tcW w:w="2739" w:type="dxa"/>
            <w:tcBorders>
              <w:left w:val="single" w:sz="4" w:space="0" w:color="000000"/>
              <w:bottom w:val="single" w:sz="4" w:space="0" w:color="000000"/>
            </w:tcBorders>
          </w:tcPr>
          <w:p w:rsidR="00791DC6" w:rsidRPr="006817AE" w:rsidRDefault="00791DC6" w:rsidP="007A0CAF">
            <w:pPr>
              <w:pStyle w:val="afa"/>
              <w:snapToGrid w:val="0"/>
              <w:jc w:val="both"/>
            </w:pPr>
            <w:r w:rsidRPr="006817AE">
              <w:t xml:space="preserve">г. Новомосковск, </w:t>
            </w:r>
            <w:proofErr w:type="gramStart"/>
            <w:r w:rsidRPr="006817AE">
              <w:t>Тульская</w:t>
            </w:r>
            <w:proofErr w:type="gramEnd"/>
            <w:r w:rsidRPr="006817AE">
              <w:t xml:space="preserve"> обл.</w:t>
            </w:r>
          </w:p>
        </w:tc>
        <w:tc>
          <w:tcPr>
            <w:tcW w:w="1701" w:type="dxa"/>
            <w:tcBorders>
              <w:left w:val="single" w:sz="4" w:space="0" w:color="000000"/>
              <w:bottom w:val="single" w:sz="4" w:space="0" w:color="000000"/>
            </w:tcBorders>
          </w:tcPr>
          <w:p w:rsidR="00791DC6" w:rsidRPr="006817AE" w:rsidRDefault="00791DC6" w:rsidP="007A0CAF">
            <w:pPr>
              <w:pStyle w:val="33"/>
              <w:snapToGrid w:val="0"/>
              <w:spacing w:after="0"/>
              <w:rPr>
                <w:sz w:val="24"/>
                <w:szCs w:val="24"/>
              </w:rPr>
            </w:pPr>
            <w:r w:rsidRPr="006817AE">
              <w:rPr>
                <w:sz w:val="24"/>
                <w:szCs w:val="24"/>
              </w:rPr>
              <w:t>Азовское море</w:t>
            </w:r>
          </w:p>
        </w:tc>
        <w:tc>
          <w:tcPr>
            <w:tcW w:w="1417" w:type="dxa"/>
            <w:tcBorders>
              <w:left w:val="single" w:sz="4" w:space="0" w:color="000000"/>
              <w:bottom w:val="single" w:sz="4" w:space="0" w:color="000000"/>
            </w:tcBorders>
          </w:tcPr>
          <w:p w:rsidR="00791DC6" w:rsidRPr="006817AE" w:rsidRDefault="00791DC6" w:rsidP="007A0CAF">
            <w:pPr>
              <w:pStyle w:val="33"/>
              <w:snapToGrid w:val="0"/>
              <w:spacing w:after="0"/>
              <w:jc w:val="center"/>
              <w:rPr>
                <w:sz w:val="24"/>
                <w:szCs w:val="24"/>
              </w:rPr>
            </w:pPr>
            <w:r w:rsidRPr="006817AE">
              <w:rPr>
                <w:sz w:val="24"/>
                <w:szCs w:val="24"/>
              </w:rPr>
              <w:t>-</w:t>
            </w:r>
          </w:p>
        </w:tc>
        <w:tc>
          <w:tcPr>
            <w:tcW w:w="1127" w:type="dxa"/>
            <w:tcBorders>
              <w:left w:val="single" w:sz="4" w:space="0" w:color="000000"/>
              <w:bottom w:val="single" w:sz="4" w:space="0" w:color="000000"/>
              <w:right w:val="single" w:sz="4" w:space="0" w:color="auto"/>
            </w:tcBorders>
          </w:tcPr>
          <w:p w:rsidR="00791DC6" w:rsidRPr="006817AE" w:rsidRDefault="00791DC6" w:rsidP="007A0CAF">
            <w:pPr>
              <w:pStyle w:val="33"/>
              <w:snapToGrid w:val="0"/>
              <w:spacing w:after="0"/>
              <w:jc w:val="center"/>
              <w:rPr>
                <w:sz w:val="24"/>
                <w:szCs w:val="24"/>
              </w:rPr>
            </w:pPr>
            <w:r w:rsidRPr="006817AE">
              <w:rPr>
                <w:sz w:val="24"/>
                <w:szCs w:val="24"/>
              </w:rPr>
              <w:t>1870</w:t>
            </w:r>
          </w:p>
        </w:tc>
      </w:tr>
      <w:tr w:rsidR="00791DC6" w:rsidRPr="005C3B95" w:rsidTr="007A0CAF">
        <w:trPr>
          <w:jc w:val="center"/>
        </w:trPr>
        <w:tc>
          <w:tcPr>
            <w:tcW w:w="566" w:type="dxa"/>
            <w:tcBorders>
              <w:left w:val="single" w:sz="4" w:space="0" w:color="000000"/>
              <w:bottom w:val="single" w:sz="4" w:space="0" w:color="000000"/>
            </w:tcBorders>
          </w:tcPr>
          <w:p w:rsidR="00791DC6" w:rsidRPr="006817AE" w:rsidRDefault="00791DC6" w:rsidP="007A0CAF">
            <w:pPr>
              <w:pStyle w:val="33"/>
              <w:snapToGrid w:val="0"/>
              <w:spacing w:after="0"/>
              <w:jc w:val="center"/>
              <w:rPr>
                <w:sz w:val="24"/>
                <w:szCs w:val="24"/>
              </w:rPr>
            </w:pPr>
            <w:r w:rsidRPr="006817AE">
              <w:rPr>
                <w:sz w:val="24"/>
                <w:szCs w:val="24"/>
              </w:rPr>
              <w:t>2</w:t>
            </w:r>
          </w:p>
        </w:tc>
        <w:tc>
          <w:tcPr>
            <w:tcW w:w="2050" w:type="dxa"/>
            <w:tcBorders>
              <w:left w:val="single" w:sz="4" w:space="0" w:color="000000"/>
              <w:bottom w:val="single" w:sz="4" w:space="0" w:color="000000"/>
            </w:tcBorders>
          </w:tcPr>
          <w:p w:rsidR="00791DC6" w:rsidRPr="006817AE" w:rsidRDefault="00791DC6" w:rsidP="00791DC6">
            <w:pPr>
              <w:pStyle w:val="33"/>
              <w:snapToGrid w:val="0"/>
              <w:spacing w:after="0"/>
              <w:rPr>
                <w:sz w:val="24"/>
                <w:szCs w:val="24"/>
              </w:rPr>
            </w:pPr>
            <w:proofErr w:type="spellStart"/>
            <w:r w:rsidRPr="006817AE">
              <w:rPr>
                <w:sz w:val="24"/>
                <w:szCs w:val="24"/>
              </w:rPr>
              <w:t>Мамоновка</w:t>
            </w:r>
            <w:proofErr w:type="spellEnd"/>
            <w:r w:rsidRPr="006817AE">
              <w:rPr>
                <w:sz w:val="24"/>
                <w:szCs w:val="24"/>
              </w:rPr>
              <w:t xml:space="preserve"> </w:t>
            </w:r>
          </w:p>
        </w:tc>
        <w:tc>
          <w:tcPr>
            <w:tcW w:w="2739" w:type="dxa"/>
            <w:tcBorders>
              <w:left w:val="single" w:sz="4" w:space="0" w:color="000000"/>
              <w:bottom w:val="single" w:sz="4" w:space="0" w:color="000000"/>
            </w:tcBorders>
          </w:tcPr>
          <w:p w:rsidR="00791DC6" w:rsidRPr="006817AE" w:rsidRDefault="00791DC6" w:rsidP="00791DC6">
            <w:pPr>
              <w:pStyle w:val="311"/>
              <w:snapToGrid w:val="0"/>
              <w:spacing w:after="0"/>
              <w:jc w:val="both"/>
              <w:rPr>
                <w:sz w:val="24"/>
                <w:szCs w:val="24"/>
              </w:rPr>
            </w:pPr>
            <w:proofErr w:type="gramStart"/>
            <w:r w:rsidRPr="006817AE">
              <w:rPr>
                <w:sz w:val="24"/>
                <w:szCs w:val="24"/>
              </w:rPr>
              <w:t>В 5,6 км к ЮВ от с. Русская Журавка</w:t>
            </w:r>
            <w:proofErr w:type="gramEnd"/>
          </w:p>
        </w:tc>
        <w:tc>
          <w:tcPr>
            <w:tcW w:w="1701" w:type="dxa"/>
            <w:tcBorders>
              <w:left w:val="single" w:sz="4" w:space="0" w:color="000000"/>
              <w:bottom w:val="single" w:sz="4" w:space="0" w:color="000000"/>
            </w:tcBorders>
          </w:tcPr>
          <w:p w:rsidR="00791DC6" w:rsidRPr="006817AE" w:rsidRDefault="00791DC6" w:rsidP="00791DC6">
            <w:pPr>
              <w:pStyle w:val="311"/>
              <w:snapToGrid w:val="0"/>
              <w:spacing w:after="0"/>
              <w:rPr>
                <w:sz w:val="24"/>
                <w:szCs w:val="24"/>
              </w:rPr>
            </w:pPr>
            <w:r w:rsidRPr="006817AE">
              <w:rPr>
                <w:sz w:val="24"/>
                <w:szCs w:val="24"/>
              </w:rPr>
              <w:t xml:space="preserve">Дон, </w:t>
            </w:r>
            <w:proofErr w:type="spellStart"/>
            <w:r w:rsidRPr="006817AE">
              <w:rPr>
                <w:sz w:val="24"/>
                <w:szCs w:val="24"/>
              </w:rPr>
              <w:t>лв</w:t>
            </w:r>
            <w:proofErr w:type="spellEnd"/>
          </w:p>
        </w:tc>
        <w:tc>
          <w:tcPr>
            <w:tcW w:w="1417" w:type="dxa"/>
            <w:tcBorders>
              <w:left w:val="single" w:sz="4" w:space="0" w:color="000000"/>
              <w:bottom w:val="single" w:sz="4" w:space="0" w:color="000000"/>
            </w:tcBorders>
          </w:tcPr>
          <w:p w:rsidR="00791DC6" w:rsidRPr="006817AE" w:rsidRDefault="00791DC6" w:rsidP="00791DC6">
            <w:pPr>
              <w:pStyle w:val="33"/>
              <w:snapToGrid w:val="0"/>
              <w:spacing w:after="0"/>
              <w:jc w:val="center"/>
              <w:rPr>
                <w:sz w:val="24"/>
                <w:szCs w:val="24"/>
              </w:rPr>
            </w:pPr>
            <w:r w:rsidRPr="006817AE">
              <w:rPr>
                <w:sz w:val="24"/>
                <w:szCs w:val="24"/>
              </w:rPr>
              <w:t>1057</w:t>
            </w:r>
          </w:p>
        </w:tc>
        <w:tc>
          <w:tcPr>
            <w:tcW w:w="1127" w:type="dxa"/>
            <w:tcBorders>
              <w:left w:val="single" w:sz="4" w:space="0" w:color="000000"/>
              <w:bottom w:val="single" w:sz="4" w:space="0" w:color="000000"/>
              <w:right w:val="single" w:sz="4" w:space="0" w:color="auto"/>
            </w:tcBorders>
          </w:tcPr>
          <w:p w:rsidR="00791DC6" w:rsidRPr="006817AE" w:rsidRDefault="00791DC6" w:rsidP="00791DC6">
            <w:pPr>
              <w:pStyle w:val="311"/>
              <w:snapToGrid w:val="0"/>
              <w:spacing w:after="0"/>
              <w:jc w:val="center"/>
              <w:rPr>
                <w:sz w:val="24"/>
                <w:szCs w:val="24"/>
              </w:rPr>
            </w:pPr>
            <w:r w:rsidRPr="006817AE">
              <w:rPr>
                <w:sz w:val="24"/>
                <w:szCs w:val="24"/>
              </w:rPr>
              <w:t>35</w:t>
            </w:r>
          </w:p>
        </w:tc>
      </w:tr>
      <w:tr w:rsidR="00791DC6" w:rsidRPr="005C3B95" w:rsidTr="007A0CAF">
        <w:trPr>
          <w:jc w:val="center"/>
        </w:trPr>
        <w:tc>
          <w:tcPr>
            <w:tcW w:w="566" w:type="dxa"/>
            <w:tcBorders>
              <w:left w:val="single" w:sz="4" w:space="0" w:color="000000"/>
              <w:bottom w:val="single" w:sz="4" w:space="0" w:color="auto"/>
            </w:tcBorders>
          </w:tcPr>
          <w:p w:rsidR="00791DC6" w:rsidRPr="006817AE" w:rsidRDefault="00791DC6" w:rsidP="007A0CAF">
            <w:pPr>
              <w:pStyle w:val="33"/>
              <w:snapToGrid w:val="0"/>
              <w:spacing w:after="0"/>
              <w:jc w:val="center"/>
              <w:rPr>
                <w:sz w:val="24"/>
                <w:szCs w:val="24"/>
              </w:rPr>
            </w:pPr>
            <w:r w:rsidRPr="006817AE">
              <w:rPr>
                <w:sz w:val="24"/>
                <w:szCs w:val="24"/>
              </w:rPr>
              <w:t>3</w:t>
            </w:r>
          </w:p>
        </w:tc>
        <w:tc>
          <w:tcPr>
            <w:tcW w:w="2050" w:type="dxa"/>
            <w:tcBorders>
              <w:left w:val="single" w:sz="4" w:space="0" w:color="000000"/>
              <w:bottom w:val="single" w:sz="4" w:space="0" w:color="auto"/>
            </w:tcBorders>
          </w:tcPr>
          <w:p w:rsidR="00791DC6" w:rsidRPr="006817AE" w:rsidRDefault="00791DC6" w:rsidP="007A0CAF">
            <w:pPr>
              <w:pStyle w:val="33"/>
              <w:snapToGrid w:val="0"/>
              <w:spacing w:after="0"/>
              <w:rPr>
                <w:sz w:val="24"/>
                <w:szCs w:val="24"/>
              </w:rPr>
            </w:pPr>
            <w:r w:rsidRPr="006817AE">
              <w:rPr>
                <w:sz w:val="24"/>
                <w:szCs w:val="24"/>
              </w:rPr>
              <w:t>Б/</w:t>
            </w:r>
            <w:proofErr w:type="spellStart"/>
            <w:proofErr w:type="gramStart"/>
            <w:r w:rsidRPr="006817AE">
              <w:rPr>
                <w:sz w:val="24"/>
                <w:szCs w:val="24"/>
              </w:rPr>
              <w:t>н</w:t>
            </w:r>
            <w:proofErr w:type="spellEnd"/>
            <w:proofErr w:type="gramEnd"/>
            <w:r w:rsidRPr="006817AE">
              <w:rPr>
                <w:sz w:val="24"/>
                <w:szCs w:val="24"/>
              </w:rPr>
              <w:t>, у с. Нижний Мамон</w:t>
            </w:r>
          </w:p>
        </w:tc>
        <w:tc>
          <w:tcPr>
            <w:tcW w:w="2739" w:type="dxa"/>
            <w:tcBorders>
              <w:left w:val="single" w:sz="4" w:space="0" w:color="000000"/>
              <w:bottom w:val="single" w:sz="4" w:space="0" w:color="auto"/>
            </w:tcBorders>
          </w:tcPr>
          <w:p w:rsidR="00791DC6" w:rsidRPr="006817AE" w:rsidRDefault="00791DC6" w:rsidP="00791DC6">
            <w:pPr>
              <w:pStyle w:val="311"/>
              <w:snapToGrid w:val="0"/>
              <w:spacing w:after="0"/>
              <w:jc w:val="both"/>
              <w:rPr>
                <w:sz w:val="24"/>
                <w:szCs w:val="24"/>
              </w:rPr>
            </w:pPr>
            <w:proofErr w:type="gramStart"/>
            <w:r w:rsidRPr="006817AE">
              <w:rPr>
                <w:sz w:val="24"/>
                <w:szCs w:val="24"/>
              </w:rPr>
              <w:t>У</w:t>
            </w:r>
            <w:proofErr w:type="gramEnd"/>
            <w:r w:rsidRPr="006817AE">
              <w:rPr>
                <w:sz w:val="24"/>
                <w:szCs w:val="24"/>
              </w:rPr>
              <w:t xml:space="preserve"> с. Нижний Мамон</w:t>
            </w:r>
          </w:p>
        </w:tc>
        <w:tc>
          <w:tcPr>
            <w:tcW w:w="1701" w:type="dxa"/>
            <w:tcBorders>
              <w:left w:val="single" w:sz="4" w:space="0" w:color="000000"/>
              <w:bottom w:val="single" w:sz="4" w:space="0" w:color="auto"/>
            </w:tcBorders>
          </w:tcPr>
          <w:p w:rsidR="00791DC6" w:rsidRPr="006817AE" w:rsidRDefault="00791DC6" w:rsidP="00791DC6">
            <w:pPr>
              <w:pStyle w:val="311"/>
              <w:snapToGrid w:val="0"/>
              <w:spacing w:after="0"/>
              <w:rPr>
                <w:sz w:val="24"/>
                <w:szCs w:val="24"/>
              </w:rPr>
            </w:pPr>
            <w:proofErr w:type="spellStart"/>
            <w:r w:rsidRPr="006817AE">
              <w:rPr>
                <w:sz w:val="24"/>
                <w:szCs w:val="24"/>
              </w:rPr>
              <w:t>Мамоновка</w:t>
            </w:r>
            <w:proofErr w:type="spellEnd"/>
            <w:r w:rsidRPr="006817AE">
              <w:rPr>
                <w:sz w:val="24"/>
                <w:szCs w:val="24"/>
              </w:rPr>
              <w:t xml:space="preserve">, </w:t>
            </w:r>
            <w:proofErr w:type="spellStart"/>
            <w:r w:rsidRPr="006817AE">
              <w:rPr>
                <w:sz w:val="24"/>
                <w:szCs w:val="24"/>
              </w:rPr>
              <w:t>лв</w:t>
            </w:r>
            <w:proofErr w:type="spellEnd"/>
          </w:p>
        </w:tc>
        <w:tc>
          <w:tcPr>
            <w:tcW w:w="1417" w:type="dxa"/>
            <w:tcBorders>
              <w:left w:val="single" w:sz="4" w:space="0" w:color="000000"/>
              <w:bottom w:val="single" w:sz="4" w:space="0" w:color="auto"/>
            </w:tcBorders>
          </w:tcPr>
          <w:p w:rsidR="00791DC6" w:rsidRPr="006817AE" w:rsidRDefault="00791DC6" w:rsidP="00791DC6">
            <w:pPr>
              <w:pStyle w:val="33"/>
              <w:snapToGrid w:val="0"/>
              <w:spacing w:after="0"/>
              <w:jc w:val="center"/>
              <w:rPr>
                <w:sz w:val="24"/>
                <w:szCs w:val="24"/>
              </w:rPr>
            </w:pPr>
            <w:r w:rsidRPr="006817AE">
              <w:rPr>
                <w:sz w:val="24"/>
                <w:szCs w:val="24"/>
              </w:rPr>
              <w:t>28</w:t>
            </w:r>
          </w:p>
        </w:tc>
        <w:tc>
          <w:tcPr>
            <w:tcW w:w="1127" w:type="dxa"/>
            <w:tcBorders>
              <w:left w:val="single" w:sz="4" w:space="0" w:color="000000"/>
              <w:bottom w:val="single" w:sz="4" w:space="0" w:color="auto"/>
              <w:right w:val="single" w:sz="4" w:space="0" w:color="auto"/>
            </w:tcBorders>
          </w:tcPr>
          <w:p w:rsidR="00791DC6" w:rsidRPr="006817AE" w:rsidRDefault="00791DC6" w:rsidP="00791DC6">
            <w:pPr>
              <w:pStyle w:val="311"/>
              <w:snapToGrid w:val="0"/>
              <w:spacing w:after="0"/>
              <w:jc w:val="center"/>
              <w:rPr>
                <w:sz w:val="24"/>
                <w:szCs w:val="24"/>
              </w:rPr>
            </w:pPr>
            <w:r w:rsidRPr="006817AE">
              <w:rPr>
                <w:sz w:val="24"/>
                <w:szCs w:val="24"/>
              </w:rPr>
              <w:t>0,4</w:t>
            </w:r>
          </w:p>
        </w:tc>
      </w:tr>
      <w:tr w:rsidR="00791DC6" w:rsidRPr="005C3B95" w:rsidTr="007A0CAF">
        <w:trPr>
          <w:jc w:val="center"/>
        </w:trPr>
        <w:tc>
          <w:tcPr>
            <w:tcW w:w="566" w:type="dxa"/>
            <w:tcBorders>
              <w:top w:val="single" w:sz="4" w:space="0" w:color="auto"/>
              <w:left w:val="single" w:sz="4" w:space="0" w:color="auto"/>
              <w:bottom w:val="single" w:sz="4" w:space="0" w:color="auto"/>
              <w:right w:val="single" w:sz="4" w:space="0" w:color="auto"/>
            </w:tcBorders>
          </w:tcPr>
          <w:p w:rsidR="00791DC6" w:rsidRPr="006817AE" w:rsidRDefault="00791DC6" w:rsidP="007A0CAF">
            <w:pPr>
              <w:pStyle w:val="33"/>
              <w:snapToGrid w:val="0"/>
              <w:spacing w:after="0"/>
              <w:jc w:val="center"/>
              <w:rPr>
                <w:sz w:val="24"/>
                <w:szCs w:val="24"/>
              </w:rPr>
            </w:pPr>
            <w:r w:rsidRPr="006817AE">
              <w:rPr>
                <w:sz w:val="24"/>
                <w:szCs w:val="24"/>
              </w:rPr>
              <w:t>4</w:t>
            </w:r>
          </w:p>
        </w:tc>
        <w:tc>
          <w:tcPr>
            <w:tcW w:w="2050" w:type="dxa"/>
            <w:tcBorders>
              <w:top w:val="single" w:sz="4" w:space="0" w:color="auto"/>
              <w:left w:val="single" w:sz="4" w:space="0" w:color="auto"/>
              <w:bottom w:val="single" w:sz="4" w:space="0" w:color="auto"/>
              <w:right w:val="single" w:sz="4" w:space="0" w:color="auto"/>
            </w:tcBorders>
          </w:tcPr>
          <w:p w:rsidR="00791DC6" w:rsidRPr="006817AE" w:rsidRDefault="00791DC6" w:rsidP="007A0CAF">
            <w:pPr>
              <w:pStyle w:val="33"/>
              <w:snapToGrid w:val="0"/>
              <w:spacing w:after="0"/>
              <w:rPr>
                <w:sz w:val="24"/>
                <w:szCs w:val="24"/>
              </w:rPr>
            </w:pPr>
            <w:proofErr w:type="gramStart"/>
            <w:r w:rsidRPr="006817AE">
              <w:rPr>
                <w:sz w:val="24"/>
                <w:szCs w:val="24"/>
              </w:rPr>
              <w:t>Б</w:t>
            </w:r>
            <w:proofErr w:type="gramEnd"/>
            <w:r w:rsidRPr="006817AE">
              <w:rPr>
                <w:sz w:val="24"/>
                <w:szCs w:val="24"/>
              </w:rPr>
              <w:t>/</w:t>
            </w:r>
            <w:proofErr w:type="spellStart"/>
            <w:r w:rsidRPr="006817AE">
              <w:rPr>
                <w:sz w:val="24"/>
                <w:szCs w:val="24"/>
              </w:rPr>
              <w:t>н</w:t>
            </w:r>
            <w:proofErr w:type="spellEnd"/>
            <w:r w:rsidRPr="006817AE">
              <w:rPr>
                <w:sz w:val="24"/>
                <w:szCs w:val="24"/>
              </w:rPr>
              <w:t>, у</w:t>
            </w:r>
          </w:p>
          <w:p w:rsidR="00791DC6" w:rsidRPr="006817AE" w:rsidRDefault="00791DC6" w:rsidP="007A0CAF">
            <w:pPr>
              <w:pStyle w:val="33"/>
              <w:snapToGrid w:val="0"/>
              <w:spacing w:after="0"/>
              <w:rPr>
                <w:sz w:val="24"/>
                <w:szCs w:val="24"/>
              </w:rPr>
            </w:pPr>
            <w:r w:rsidRPr="006817AE">
              <w:rPr>
                <w:sz w:val="24"/>
                <w:szCs w:val="24"/>
              </w:rPr>
              <w:t xml:space="preserve"> х. </w:t>
            </w:r>
            <w:proofErr w:type="spellStart"/>
            <w:r w:rsidRPr="006817AE">
              <w:rPr>
                <w:sz w:val="24"/>
                <w:szCs w:val="24"/>
              </w:rPr>
              <w:t>Лукъянчиков</w:t>
            </w:r>
            <w:proofErr w:type="spellEnd"/>
          </w:p>
        </w:tc>
        <w:tc>
          <w:tcPr>
            <w:tcW w:w="2739" w:type="dxa"/>
            <w:tcBorders>
              <w:top w:val="single" w:sz="4" w:space="0" w:color="auto"/>
              <w:left w:val="single" w:sz="4" w:space="0" w:color="auto"/>
              <w:bottom w:val="single" w:sz="4" w:space="0" w:color="auto"/>
              <w:right w:val="single" w:sz="4" w:space="0" w:color="auto"/>
            </w:tcBorders>
          </w:tcPr>
          <w:p w:rsidR="00791DC6" w:rsidRPr="006817AE" w:rsidRDefault="00791DC6" w:rsidP="007A0CAF">
            <w:pPr>
              <w:pStyle w:val="afa"/>
              <w:snapToGrid w:val="0"/>
              <w:jc w:val="both"/>
            </w:pPr>
            <w:r w:rsidRPr="006817AE">
              <w:t xml:space="preserve">В 2,7 км к В от </w:t>
            </w:r>
            <w:proofErr w:type="spellStart"/>
            <w:r w:rsidRPr="006817AE">
              <w:t>х</w:t>
            </w:r>
            <w:proofErr w:type="gramStart"/>
            <w:r w:rsidRPr="006817AE">
              <w:t>.Л</w:t>
            </w:r>
            <w:proofErr w:type="gramEnd"/>
            <w:r w:rsidRPr="006817AE">
              <w:t>укъянчиков</w:t>
            </w:r>
            <w:proofErr w:type="spellEnd"/>
          </w:p>
        </w:tc>
        <w:tc>
          <w:tcPr>
            <w:tcW w:w="1701" w:type="dxa"/>
            <w:tcBorders>
              <w:top w:val="single" w:sz="4" w:space="0" w:color="auto"/>
              <w:left w:val="single" w:sz="4" w:space="0" w:color="auto"/>
              <w:bottom w:val="single" w:sz="4" w:space="0" w:color="auto"/>
              <w:right w:val="single" w:sz="4" w:space="0" w:color="auto"/>
            </w:tcBorders>
          </w:tcPr>
          <w:p w:rsidR="00791DC6" w:rsidRPr="006817AE" w:rsidRDefault="00791DC6" w:rsidP="007A0CAF">
            <w:pPr>
              <w:pStyle w:val="33"/>
              <w:snapToGrid w:val="0"/>
              <w:spacing w:after="0"/>
              <w:jc w:val="center"/>
              <w:rPr>
                <w:sz w:val="24"/>
                <w:szCs w:val="24"/>
              </w:rPr>
            </w:pPr>
            <w:r w:rsidRPr="006817AE">
              <w:rPr>
                <w:sz w:val="24"/>
                <w:szCs w:val="24"/>
              </w:rPr>
              <w:t>-</w:t>
            </w:r>
          </w:p>
        </w:tc>
        <w:tc>
          <w:tcPr>
            <w:tcW w:w="1417" w:type="dxa"/>
            <w:tcBorders>
              <w:top w:val="single" w:sz="4" w:space="0" w:color="auto"/>
              <w:left w:val="single" w:sz="4" w:space="0" w:color="auto"/>
              <w:bottom w:val="single" w:sz="4" w:space="0" w:color="auto"/>
              <w:right w:val="single" w:sz="4" w:space="0" w:color="auto"/>
            </w:tcBorders>
          </w:tcPr>
          <w:p w:rsidR="00791DC6" w:rsidRPr="006817AE" w:rsidRDefault="00791DC6" w:rsidP="007A0CAF">
            <w:pPr>
              <w:pStyle w:val="33"/>
              <w:snapToGrid w:val="0"/>
              <w:spacing w:after="0"/>
              <w:jc w:val="center"/>
              <w:rPr>
                <w:sz w:val="24"/>
                <w:szCs w:val="24"/>
              </w:rPr>
            </w:pPr>
            <w:r w:rsidRPr="006817AE">
              <w:rPr>
                <w:sz w:val="24"/>
                <w:szCs w:val="24"/>
              </w:rPr>
              <w:t>-</w:t>
            </w:r>
          </w:p>
        </w:tc>
        <w:tc>
          <w:tcPr>
            <w:tcW w:w="1127" w:type="dxa"/>
            <w:tcBorders>
              <w:top w:val="single" w:sz="4" w:space="0" w:color="auto"/>
              <w:left w:val="single" w:sz="4" w:space="0" w:color="auto"/>
              <w:bottom w:val="single" w:sz="4" w:space="0" w:color="auto"/>
              <w:right w:val="single" w:sz="4" w:space="0" w:color="auto"/>
            </w:tcBorders>
          </w:tcPr>
          <w:p w:rsidR="00791DC6" w:rsidRPr="006817AE" w:rsidRDefault="00791DC6" w:rsidP="007A0CAF">
            <w:pPr>
              <w:pStyle w:val="33"/>
              <w:snapToGrid w:val="0"/>
              <w:spacing w:after="0"/>
              <w:jc w:val="center"/>
              <w:rPr>
                <w:sz w:val="24"/>
                <w:szCs w:val="24"/>
              </w:rPr>
            </w:pPr>
            <w:r w:rsidRPr="006817AE">
              <w:rPr>
                <w:sz w:val="24"/>
                <w:szCs w:val="24"/>
              </w:rPr>
              <w:t>5,7</w:t>
            </w:r>
          </w:p>
        </w:tc>
      </w:tr>
    </w:tbl>
    <w:p w:rsidR="00791DC6" w:rsidRPr="005C3B95" w:rsidRDefault="00791DC6" w:rsidP="004F5D4E">
      <w:pPr>
        <w:snapToGrid w:val="0"/>
        <w:ind w:firstLine="567"/>
        <w:jc w:val="both"/>
        <w:rPr>
          <w:iCs/>
          <w:spacing w:val="-2"/>
        </w:rPr>
      </w:pPr>
    </w:p>
    <w:p w:rsidR="004F5D4E" w:rsidRPr="005C3B95" w:rsidRDefault="004F5D4E" w:rsidP="00E87F52">
      <w:pPr>
        <w:snapToGrid w:val="0"/>
        <w:ind w:firstLine="567"/>
        <w:jc w:val="both"/>
        <w:rPr>
          <w:iCs/>
          <w:spacing w:val="-2"/>
        </w:rPr>
      </w:pPr>
      <w:r w:rsidRPr="005C3B95">
        <w:rPr>
          <w:iCs/>
          <w:spacing w:val="-2"/>
        </w:rPr>
        <w:t xml:space="preserve">Долина реки  </w:t>
      </w:r>
      <w:r w:rsidRPr="005C3B95">
        <w:rPr>
          <w:i/>
          <w:iCs/>
          <w:spacing w:val="-2"/>
        </w:rPr>
        <w:t>Дон</w:t>
      </w:r>
      <w:r w:rsidRPr="005C3B95">
        <w:rPr>
          <w:iCs/>
          <w:spacing w:val="-2"/>
        </w:rPr>
        <w:t xml:space="preserve"> – пойменная: шириной 1.4 км. Средняя глубина  - 2,8 м, преобладающая скорость течения — 0,5 м/с. Скорость течения в межень увеличивается до 0,6-1,2 м/с. В половодье она достигает 2,5-3,0 м/с. На плесах где глубина 2-3 м, скорость падает до 0,3-0,4 м/с. Весеннее половодье начинается в период с 20 февраля по 12 апреля. Пик половодья обычно приходится на 8 апреля. Продолжительность половодья около 50 суток. Весенний подъем уровня воды проходит интенсивно (до 1,2-2,0 м/</w:t>
      </w:r>
      <w:proofErr w:type="spellStart"/>
      <w:r w:rsidRPr="005C3B95">
        <w:rPr>
          <w:iCs/>
          <w:spacing w:val="-2"/>
        </w:rPr>
        <w:t>сут</w:t>
      </w:r>
      <w:proofErr w:type="spellEnd"/>
      <w:r w:rsidRPr="005C3B95">
        <w:rPr>
          <w:iCs/>
          <w:spacing w:val="-2"/>
        </w:rPr>
        <w:t>). Спадает вода значительно медленнее. Самая ранняя дата появления ледовых образований относится к 23 октября, поздняя — 5 января. Замерзает р.Дон через 10-12 дней после появления первых ледовых образований. Толщина льда может достигать от 41 до 78 см.</w:t>
      </w:r>
    </w:p>
    <w:p w:rsidR="00791DC6" w:rsidRPr="005C3B95" w:rsidRDefault="00791DC6" w:rsidP="00E87F52">
      <w:pPr>
        <w:pStyle w:val="33"/>
        <w:spacing w:after="0" w:line="100" w:lineRule="atLeast"/>
        <w:ind w:firstLine="567"/>
        <w:jc w:val="both"/>
        <w:rPr>
          <w:sz w:val="24"/>
          <w:szCs w:val="24"/>
        </w:rPr>
      </w:pPr>
      <w:r w:rsidRPr="005C3B95">
        <w:rPr>
          <w:sz w:val="24"/>
          <w:szCs w:val="24"/>
        </w:rPr>
        <w:t xml:space="preserve">В пойме р. Дон имеются заливные озера, оказывающие регулирующее влияние на сток в весенний период они задерживают сток в размере объема своей части. </w:t>
      </w:r>
    </w:p>
    <w:p w:rsidR="004F5D4E" w:rsidRPr="005C3B95" w:rsidRDefault="004F5D4E" w:rsidP="00E87F52">
      <w:pPr>
        <w:snapToGrid w:val="0"/>
        <w:ind w:firstLine="567"/>
        <w:jc w:val="both"/>
        <w:rPr>
          <w:bCs/>
          <w:iCs/>
          <w:spacing w:val="-2"/>
        </w:rPr>
      </w:pPr>
      <w:r w:rsidRPr="005C3B95">
        <w:rPr>
          <w:bCs/>
          <w:iCs/>
          <w:spacing w:val="-2"/>
        </w:rPr>
        <w:t>Основным источником питания рек являются талые воды, что определяет характер водного режима водотоков. Основными особенностями водного режима рек является высокое весеннее половодье, летне-осенняя межень, прерываемая дождевыми паводками, и низкая зимняя межень.</w:t>
      </w:r>
    </w:p>
    <w:p w:rsidR="004F5D4E" w:rsidRPr="005C3B95" w:rsidRDefault="004F5D4E" w:rsidP="00E87F52">
      <w:pPr>
        <w:pStyle w:val="32"/>
        <w:spacing w:after="0"/>
        <w:ind w:firstLine="567"/>
        <w:jc w:val="both"/>
        <w:rPr>
          <w:sz w:val="24"/>
          <w:szCs w:val="24"/>
        </w:rPr>
      </w:pPr>
      <w:r w:rsidRPr="005C3B95">
        <w:rPr>
          <w:sz w:val="24"/>
          <w:szCs w:val="24"/>
        </w:rPr>
        <w:t>Во многих оврагах устроены пруды. Сооружения прудов вынужденная мера, связанная с условиями деградации гидрографической сети. Неумеренная распашка и сведение древесной растительности существенно уменьшают водорегулирующую способность водосборной площади, отчего половодья и ливневые паводки приобретают негативный характер.</w:t>
      </w:r>
    </w:p>
    <w:p w:rsidR="000324A3" w:rsidRPr="005C3B95" w:rsidRDefault="000324A3" w:rsidP="00D343C7">
      <w:pPr>
        <w:pStyle w:val="30"/>
      </w:pPr>
      <w:bookmarkStart w:id="9" w:name="_Toc474913969"/>
      <w:r w:rsidRPr="005C3B95">
        <w:t>Почвенные ресурсы</w:t>
      </w:r>
      <w:bookmarkEnd w:id="9"/>
    </w:p>
    <w:p w:rsidR="00E87F52" w:rsidRPr="005C3B95" w:rsidRDefault="00E87F52" w:rsidP="00E87F52">
      <w:pPr>
        <w:ind w:firstLine="567"/>
        <w:jc w:val="both"/>
      </w:pPr>
      <w:r w:rsidRPr="005C3B95">
        <w:t xml:space="preserve">Почвенные ресурсы представлены черноземами обыкновенными. Вследствие </w:t>
      </w:r>
      <w:r w:rsidRPr="005C3B95">
        <w:lastRenderedPageBreak/>
        <w:t xml:space="preserve">неоднородности условий почвообразования среди зональных почв в виде небольших полос и пятен встречаются интразональные почвы: солонцы, солоды, лугово-черноземные, пойменные, лугово-болотные, овражно-балочного комплекса, которые создают пестроту почвенного комплекса. </w:t>
      </w:r>
    </w:p>
    <w:p w:rsidR="00E87F52" w:rsidRPr="005C3B95" w:rsidRDefault="00E87F52" w:rsidP="00E87F52">
      <w:pPr>
        <w:snapToGrid w:val="0"/>
        <w:ind w:firstLine="567"/>
        <w:jc w:val="both"/>
      </w:pPr>
      <w:r w:rsidRPr="005C3B95">
        <w:t>Водная и ветровая эрозия влечет деградацию почв.</w:t>
      </w:r>
    </w:p>
    <w:p w:rsidR="00E87F52" w:rsidRPr="005C3B95" w:rsidRDefault="00E87F52" w:rsidP="00E87F52">
      <w:pPr>
        <w:ind w:firstLine="567"/>
        <w:jc w:val="both"/>
      </w:pPr>
      <w:r w:rsidRPr="005C3B95">
        <w:t>Водная эрозия выражается здесь в расчленении поверхности земельных угодий на более дробные участки и усложнении их конфигурации; невыгодном для полей перераспределении снега и влаги; увеличении количества оползней за счет выхода грунтовых вод; снижении плодородия земли при отложении наносов в поймах рек и днищах балок; заилении малых рек, прудов и водоемов; разрушении дорог, сооружений, коммуникаций; ухудшении гидрологического режима; понижении или повышении уровня грунтовых вод и влажности почвенного покрова и других негативах.</w:t>
      </w:r>
    </w:p>
    <w:p w:rsidR="00E87F52" w:rsidRPr="005C3B95" w:rsidRDefault="00E87F52" w:rsidP="00E87F52">
      <w:pPr>
        <w:ind w:firstLine="567"/>
        <w:jc w:val="both"/>
      </w:pPr>
      <w:r w:rsidRPr="005C3B95">
        <w:t>Ветровая эрозия проявляется в виде пыльных бурь и местной (повседневной) дефляции. Пыльные бури охватывают большие территории и периодически повторяются. Ветер разрушает верхний горизонт почвы и, вовлекая почвенные частицы в воздушный поток, переносит их на различные расстояния от очагов эрозии. Местная ветровая эрозия проявляется в виде верховой эрозии и поземки.</w:t>
      </w:r>
    </w:p>
    <w:p w:rsidR="00E87F52" w:rsidRPr="005C3B95" w:rsidRDefault="00E87F52" w:rsidP="00E87F52">
      <w:pPr>
        <w:ind w:firstLine="567"/>
        <w:jc w:val="both"/>
      </w:pPr>
      <w:r w:rsidRPr="005C3B95">
        <w:t>Прогрессируют процессы переувлажнения почв. Распространение солонцеватых почв и солонцовых комплексов создают большие трудности в проведении полевых работ и снижают урожайность сельскохозяйственных культур.</w:t>
      </w:r>
    </w:p>
    <w:p w:rsidR="000324A3" w:rsidRPr="005C3B95" w:rsidRDefault="000324A3" w:rsidP="00D343C7">
      <w:pPr>
        <w:pStyle w:val="30"/>
        <w:tabs>
          <w:tab w:val="clear" w:pos="1134"/>
          <w:tab w:val="clear" w:pos="1559"/>
          <w:tab w:val="left" w:pos="1560"/>
        </w:tabs>
      </w:pPr>
      <w:bookmarkStart w:id="10" w:name="_Toc474913970"/>
      <w:r w:rsidRPr="005C3B95">
        <w:t>Лесосырьевые ресурсы</w:t>
      </w:r>
      <w:bookmarkEnd w:id="10"/>
    </w:p>
    <w:p w:rsidR="00E87F52" w:rsidRPr="005C3B95" w:rsidRDefault="00E87F52" w:rsidP="00E87F52">
      <w:pPr>
        <w:tabs>
          <w:tab w:val="left" w:pos="720"/>
        </w:tabs>
        <w:ind w:firstLine="567"/>
        <w:jc w:val="both"/>
        <w:rPr>
          <w:iCs/>
          <w:spacing w:val="-2"/>
        </w:rPr>
      </w:pPr>
      <w:r w:rsidRPr="005C3B95">
        <w:rPr>
          <w:iCs/>
          <w:spacing w:val="-2"/>
        </w:rPr>
        <w:t xml:space="preserve">Леса, расположенные на землях лесного фонда и землях иных категорий, согласно Лесному кодексу (2006г. ст.10) по целевому назначению относятся к защитным лесам, которые подлежат освоению в целях сохранения </w:t>
      </w:r>
      <w:proofErr w:type="spellStart"/>
      <w:r w:rsidRPr="005C3B95">
        <w:rPr>
          <w:iCs/>
          <w:spacing w:val="-2"/>
        </w:rPr>
        <w:t>средообразующих</w:t>
      </w:r>
      <w:proofErr w:type="spellEnd"/>
      <w:r w:rsidRPr="005C3B95">
        <w:rPr>
          <w:iCs/>
          <w:spacing w:val="-2"/>
        </w:rPr>
        <w:t xml:space="preserve">, </w:t>
      </w:r>
      <w:proofErr w:type="spellStart"/>
      <w:r w:rsidRPr="005C3B95">
        <w:rPr>
          <w:iCs/>
          <w:spacing w:val="-2"/>
        </w:rPr>
        <w:t>водоохранных</w:t>
      </w:r>
      <w:proofErr w:type="spellEnd"/>
      <w:r w:rsidRPr="005C3B95">
        <w:rPr>
          <w:iCs/>
          <w:spacing w:val="-2"/>
        </w:rPr>
        <w:t>,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rsidR="00E87F52" w:rsidRPr="005C3B95" w:rsidRDefault="00E87F52" w:rsidP="00E87F52">
      <w:pPr>
        <w:tabs>
          <w:tab w:val="left" w:pos="720"/>
        </w:tabs>
        <w:snapToGrid w:val="0"/>
        <w:ind w:firstLine="567"/>
        <w:jc w:val="both"/>
      </w:pPr>
      <w:r w:rsidRPr="005C3B95">
        <w:rPr>
          <w:iCs/>
          <w:spacing w:val="-2"/>
        </w:rPr>
        <w:t xml:space="preserve">На территории действует </w:t>
      </w:r>
      <w:proofErr w:type="spellStart"/>
      <w:r w:rsidR="009B5747" w:rsidRPr="005C3B95">
        <w:rPr>
          <w:iCs/>
          <w:spacing w:val="-2"/>
        </w:rPr>
        <w:t>Нижнемамонское</w:t>
      </w:r>
      <w:proofErr w:type="spellEnd"/>
      <w:r w:rsidR="009B5747" w:rsidRPr="005C3B95">
        <w:rPr>
          <w:iCs/>
          <w:spacing w:val="-2"/>
        </w:rPr>
        <w:t xml:space="preserve"> лесничество Донского лесхоза</w:t>
      </w:r>
      <w:r w:rsidRPr="005C3B95">
        <w:rPr>
          <w:iCs/>
          <w:spacing w:val="-2"/>
        </w:rPr>
        <w:t xml:space="preserve">. </w:t>
      </w:r>
      <w:r w:rsidRPr="005C3B95">
        <w:t xml:space="preserve">Лесная растительность состоит из дубовых, сосновых, ольховых, березовых, тополевых и ивовых лесов. В возрастной структуре лесов преобладают средневозрастные насаждения. </w:t>
      </w:r>
    </w:p>
    <w:p w:rsidR="000324A3" w:rsidRPr="005C3B95" w:rsidRDefault="000324A3" w:rsidP="00D343C7">
      <w:pPr>
        <w:pStyle w:val="30"/>
      </w:pPr>
      <w:bookmarkStart w:id="11" w:name="_Toc474913971"/>
      <w:r w:rsidRPr="005C3B95">
        <w:t>Система особо охраняемых природных территорий</w:t>
      </w:r>
      <w:bookmarkEnd w:id="11"/>
    </w:p>
    <w:p w:rsidR="000324A3" w:rsidRPr="005C3B95" w:rsidRDefault="000324A3" w:rsidP="006D58B3">
      <w:pPr>
        <w:pStyle w:val="af0"/>
        <w:tabs>
          <w:tab w:val="left" w:pos="-6663"/>
        </w:tabs>
        <w:spacing w:after="0"/>
        <w:ind w:left="0" w:firstLine="567"/>
        <w:jc w:val="both"/>
      </w:pPr>
      <w:r w:rsidRPr="005C3B95">
        <w:t>На территории поселения не имеется особо охраняемых природных территорий.</w:t>
      </w:r>
    </w:p>
    <w:p w:rsidR="000324A3" w:rsidRPr="005C3B95" w:rsidRDefault="000324A3">
      <w:pPr>
        <w:jc w:val="both"/>
      </w:pPr>
    </w:p>
    <w:p w:rsidR="000324A3" w:rsidRPr="005C3B95" w:rsidRDefault="000324A3" w:rsidP="00D343C7">
      <w:pPr>
        <w:pStyle w:val="30"/>
      </w:pPr>
      <w:bookmarkStart w:id="12" w:name="_Toc474913972"/>
      <w:r w:rsidRPr="005C3B95">
        <w:t>Ландшафтно-рекреационный потенциал</w:t>
      </w:r>
      <w:bookmarkEnd w:id="12"/>
    </w:p>
    <w:p w:rsidR="007B33F8" w:rsidRPr="005C3B95" w:rsidRDefault="007B33F8" w:rsidP="007B33F8">
      <w:pPr>
        <w:tabs>
          <w:tab w:val="left" w:pos="720"/>
        </w:tabs>
        <w:ind w:firstLine="567"/>
        <w:jc w:val="both"/>
      </w:pPr>
      <w:r w:rsidRPr="005C3B95">
        <w:t xml:space="preserve">Территория расположена на </w:t>
      </w:r>
      <w:proofErr w:type="spellStart"/>
      <w:r w:rsidRPr="005C3B95">
        <w:t>Калачском</w:t>
      </w:r>
      <w:proofErr w:type="spellEnd"/>
      <w:r w:rsidRPr="005C3B95">
        <w:t xml:space="preserve"> овражно-балочном районе лесостепной провинции Среднерусской возвышенности. Рельеф поверхности сложный с наличием микрорельефа с общим уклоном на юг и юго-запад. Территория поселения характеризуется </w:t>
      </w:r>
      <w:proofErr w:type="spellStart"/>
      <w:r w:rsidRPr="005C3B95">
        <w:t>пологоувалистым</w:t>
      </w:r>
      <w:proofErr w:type="spellEnd"/>
      <w:r w:rsidRPr="005C3B95">
        <w:t xml:space="preserve"> рельефом с овражно-балочной расчлененностью (б. Мамон Лог с рекой </w:t>
      </w:r>
      <w:proofErr w:type="spellStart"/>
      <w:r w:rsidRPr="005C3B95">
        <w:t>Мамоновка</w:t>
      </w:r>
      <w:proofErr w:type="spellEnd"/>
      <w:r w:rsidRPr="005C3B95">
        <w:t>, б. Березовый Яр, б. Ковыльная, б. Обвалы, б. Терновая и др.). Леса расположены в основном в пойме р. Дон. Растительность представлена лесными, кустарниковыми, полукустарничковыми и травяными сообществами.</w:t>
      </w:r>
    </w:p>
    <w:p w:rsidR="007B33F8" w:rsidRPr="005C3B95" w:rsidRDefault="007B33F8" w:rsidP="007B33F8">
      <w:pPr>
        <w:tabs>
          <w:tab w:val="left" w:pos="720"/>
        </w:tabs>
        <w:ind w:firstLine="567"/>
        <w:jc w:val="both"/>
      </w:pPr>
      <w:r w:rsidRPr="005C3B95">
        <w:t>Ценные естественные ландшафты долины реки Дон создают предпосылки для развития  экологического, познавательного, активного оздоровительного туризма. Долина р.Дон пойменная затопляемые паводком 1% обеспеченности, что ограничивает развитие только сезонным использованием. Кроме того на пойменных территориях развиваются процессы заболачивания.</w:t>
      </w:r>
    </w:p>
    <w:p w:rsidR="007B33F8" w:rsidRPr="005C3B95" w:rsidRDefault="007B33F8" w:rsidP="007B33F8">
      <w:pPr>
        <w:tabs>
          <w:tab w:val="left" w:pos="720"/>
        </w:tabs>
        <w:ind w:firstLine="567"/>
        <w:jc w:val="both"/>
      </w:pPr>
      <w:r w:rsidRPr="005C3B95">
        <w:t>При перспективном планировании развития рекреации и туризма должны, прежде всего, учитываться природные особенности территории, среди которых основными являются климатические.</w:t>
      </w:r>
    </w:p>
    <w:p w:rsidR="007B33F8" w:rsidRPr="005C3B95" w:rsidRDefault="007B33F8" w:rsidP="007B33F8">
      <w:pPr>
        <w:tabs>
          <w:tab w:val="left" w:pos="720"/>
        </w:tabs>
        <w:ind w:firstLine="567"/>
        <w:jc w:val="both"/>
        <w:rPr>
          <w:b/>
        </w:rPr>
      </w:pPr>
      <w:r w:rsidRPr="005C3B95">
        <w:t>Факторами, способствующими развитию рекреации, являются следующие</w:t>
      </w:r>
      <w:r w:rsidRPr="005C3B95">
        <w:rPr>
          <w:b/>
        </w:rPr>
        <w:t>:</w:t>
      </w:r>
    </w:p>
    <w:p w:rsidR="007B33F8" w:rsidRPr="005C3B95" w:rsidRDefault="007B33F8" w:rsidP="007B33F8">
      <w:pPr>
        <w:ind w:firstLine="567"/>
        <w:jc w:val="both"/>
      </w:pPr>
      <w:r w:rsidRPr="005C3B95">
        <w:lastRenderedPageBreak/>
        <w:t xml:space="preserve">- наличие рек, водоемов, песчаных пляжей, привлекающих </w:t>
      </w:r>
      <w:proofErr w:type="spellStart"/>
      <w:r w:rsidRPr="005C3B95">
        <w:t>рекреантов</w:t>
      </w:r>
      <w:proofErr w:type="spellEnd"/>
      <w:r w:rsidRPr="005C3B95">
        <w:t xml:space="preserve"> для курортного отдыха, отдыха выходного дня, для водного байдарочного туризма, любительского лова и спортивной охоты;</w:t>
      </w:r>
    </w:p>
    <w:p w:rsidR="007B33F8" w:rsidRPr="005C3B95" w:rsidRDefault="007B33F8" w:rsidP="007B33F8">
      <w:pPr>
        <w:ind w:firstLine="567"/>
        <w:jc w:val="both"/>
      </w:pPr>
      <w:r w:rsidRPr="005C3B95">
        <w:t>- купальный период с температурами массового купания 20-22</w:t>
      </w:r>
      <w:r w:rsidRPr="005C3B95">
        <w:rPr>
          <w:vertAlign w:val="superscript"/>
        </w:rPr>
        <w:t>0</w:t>
      </w:r>
      <w:r w:rsidRPr="005C3B95">
        <w:t>С продолжается в среднем 80-90 дней;</w:t>
      </w:r>
    </w:p>
    <w:p w:rsidR="007B33F8" w:rsidRPr="005C3B95" w:rsidRDefault="007B33F8" w:rsidP="007B33F8">
      <w:pPr>
        <w:ind w:firstLine="567"/>
        <w:jc w:val="both"/>
      </w:pPr>
      <w:r w:rsidRPr="005C3B95">
        <w:t>- наличие лесных массивов естественного и искусственного происхождения.</w:t>
      </w:r>
    </w:p>
    <w:p w:rsidR="007B33F8" w:rsidRPr="005C3B95" w:rsidRDefault="007B33F8" w:rsidP="007B33F8">
      <w:pPr>
        <w:ind w:firstLine="567"/>
        <w:jc w:val="both"/>
      </w:pPr>
      <w:r w:rsidRPr="005C3B95">
        <w:t>Основными лимитирующими факторами развития рекреации в поселение являются следующие:</w:t>
      </w:r>
    </w:p>
    <w:p w:rsidR="007B33F8" w:rsidRPr="005C3B95" w:rsidRDefault="007B33F8" w:rsidP="007B33F8">
      <w:pPr>
        <w:ind w:firstLine="567"/>
        <w:jc w:val="both"/>
      </w:pPr>
      <w:r w:rsidRPr="005C3B95">
        <w:rPr>
          <w:b/>
        </w:rPr>
        <w:t>-</w:t>
      </w:r>
      <w:r w:rsidRPr="005C3B95">
        <w:t xml:space="preserve"> овражно-балочного рельефа;</w:t>
      </w:r>
    </w:p>
    <w:p w:rsidR="007B33F8" w:rsidRPr="005C3B95" w:rsidRDefault="007B33F8" w:rsidP="007B33F8">
      <w:pPr>
        <w:ind w:firstLine="567"/>
        <w:jc w:val="both"/>
      </w:pPr>
      <w:r w:rsidRPr="005C3B95">
        <w:rPr>
          <w:b/>
        </w:rPr>
        <w:t>-</w:t>
      </w:r>
      <w:r w:rsidRPr="005C3B95">
        <w:t xml:space="preserve"> наличие гнуса в мае-июне-июле на реке;</w:t>
      </w:r>
    </w:p>
    <w:p w:rsidR="007B33F8" w:rsidRPr="005C3B95" w:rsidRDefault="007B33F8" w:rsidP="007B33F8">
      <w:pPr>
        <w:tabs>
          <w:tab w:val="left" w:pos="720"/>
        </w:tabs>
        <w:ind w:firstLine="567"/>
        <w:jc w:val="both"/>
      </w:pPr>
      <w:r w:rsidRPr="005C3B95">
        <w:t>- затопление пойменных территорий паводком;</w:t>
      </w:r>
    </w:p>
    <w:p w:rsidR="007B33F8" w:rsidRPr="005C3B95" w:rsidRDefault="007B33F8" w:rsidP="007B33F8">
      <w:pPr>
        <w:ind w:firstLine="567"/>
        <w:jc w:val="both"/>
      </w:pPr>
      <w:r w:rsidRPr="005C3B95">
        <w:rPr>
          <w:b/>
        </w:rPr>
        <w:t>-</w:t>
      </w:r>
      <w:r w:rsidRPr="005C3B95">
        <w:t xml:space="preserve"> процессы заболачивания пойменных территорий.</w:t>
      </w:r>
      <w:bookmarkStart w:id="13" w:name="_PictureBullets"/>
      <w:bookmarkEnd w:id="13"/>
    </w:p>
    <w:p w:rsidR="00EB5F26" w:rsidRPr="005C3B95" w:rsidRDefault="00EB5F26" w:rsidP="00941C6D">
      <w:pPr>
        <w:shd w:val="clear" w:color="auto" w:fill="FFFFFF"/>
        <w:jc w:val="both"/>
        <w:rPr>
          <w:i/>
          <w:iCs/>
        </w:rPr>
      </w:pPr>
    </w:p>
    <w:p w:rsidR="000324A3" w:rsidRPr="005C3B95" w:rsidRDefault="000324A3" w:rsidP="00D343C7">
      <w:pPr>
        <w:pStyle w:val="2"/>
      </w:pPr>
      <w:bookmarkStart w:id="14" w:name="_Toc474913973"/>
      <w:r w:rsidRPr="005C3B95">
        <w:t>Анализ предшествующей градостроительной документации</w:t>
      </w:r>
      <w:bookmarkEnd w:id="14"/>
    </w:p>
    <w:p w:rsidR="00774A1E" w:rsidRPr="005C3B95" w:rsidRDefault="00774A1E" w:rsidP="006D58B3">
      <w:pPr>
        <w:ind w:firstLine="567"/>
        <w:jc w:val="both"/>
        <w:rPr>
          <w:color w:val="0070C0"/>
        </w:rPr>
      </w:pPr>
    </w:p>
    <w:p w:rsidR="003A7A22" w:rsidRPr="005C3B95" w:rsidRDefault="003A7A22" w:rsidP="006D58B3">
      <w:pPr>
        <w:ind w:firstLine="567"/>
        <w:jc w:val="both"/>
        <w:rPr>
          <w:color w:val="000000"/>
        </w:rPr>
      </w:pPr>
      <w:r w:rsidRPr="005C3B95">
        <w:rPr>
          <w:color w:val="000000"/>
        </w:rPr>
        <w:t xml:space="preserve">До объединения </w:t>
      </w:r>
      <w:r w:rsidR="00A60765" w:rsidRPr="005C3B95">
        <w:rPr>
          <w:color w:val="000000"/>
        </w:rPr>
        <w:t>Нижнемамонского 1-го</w:t>
      </w:r>
      <w:r w:rsidR="00583CF8" w:rsidRPr="005C3B95">
        <w:rPr>
          <w:color w:val="000000"/>
        </w:rPr>
        <w:t xml:space="preserve"> сельского</w:t>
      </w:r>
      <w:r w:rsidRPr="005C3B95">
        <w:rPr>
          <w:color w:val="000000"/>
        </w:rPr>
        <w:t xml:space="preserve"> поселения с </w:t>
      </w:r>
      <w:proofErr w:type="spellStart"/>
      <w:r w:rsidR="00B1742C" w:rsidRPr="005C3B95">
        <w:rPr>
          <w:color w:val="000000"/>
        </w:rPr>
        <w:t>Нижнемамонским</w:t>
      </w:r>
      <w:proofErr w:type="spellEnd"/>
      <w:r w:rsidR="00B1742C" w:rsidRPr="005C3B95">
        <w:rPr>
          <w:color w:val="000000"/>
        </w:rPr>
        <w:t xml:space="preserve"> 2-м</w:t>
      </w:r>
      <w:r w:rsidR="00B0756A" w:rsidRPr="005C3B95">
        <w:rPr>
          <w:color w:val="000000"/>
        </w:rPr>
        <w:t xml:space="preserve"> сельским </w:t>
      </w:r>
      <w:r w:rsidRPr="005C3B95">
        <w:rPr>
          <w:color w:val="000000"/>
        </w:rPr>
        <w:t>поселени</w:t>
      </w:r>
      <w:r w:rsidR="008C1D21" w:rsidRPr="005C3B95">
        <w:rPr>
          <w:color w:val="000000"/>
        </w:rPr>
        <w:t xml:space="preserve">ем </w:t>
      </w:r>
      <w:r w:rsidRPr="005C3B95">
        <w:rPr>
          <w:color w:val="000000"/>
        </w:rPr>
        <w:t>развитие территории данных поселений регулировалось следующей градостроительной документацией:</w:t>
      </w:r>
    </w:p>
    <w:p w:rsidR="003A7A22" w:rsidRPr="005C3B95" w:rsidRDefault="00872C1E" w:rsidP="0075410E">
      <w:pPr>
        <w:pStyle w:val="af8"/>
        <w:numPr>
          <w:ilvl w:val="0"/>
          <w:numId w:val="42"/>
        </w:numPr>
        <w:tabs>
          <w:tab w:val="left" w:pos="1134"/>
        </w:tabs>
        <w:ind w:left="0" w:firstLine="567"/>
      </w:pPr>
      <w:r w:rsidRPr="005C3B95">
        <w:t xml:space="preserve">Градостроительная документация </w:t>
      </w:r>
      <w:r w:rsidR="00A60765" w:rsidRPr="005C3B95">
        <w:t>Нижнемамонского 1-го</w:t>
      </w:r>
      <w:r w:rsidR="00583CF8" w:rsidRPr="005C3B95">
        <w:t xml:space="preserve"> сельского</w:t>
      </w:r>
      <w:r w:rsidR="003A7A22" w:rsidRPr="005C3B95">
        <w:t xml:space="preserve"> поселени</w:t>
      </w:r>
      <w:r w:rsidRPr="005C3B95">
        <w:t>я</w:t>
      </w:r>
      <w:r w:rsidR="003A7A22" w:rsidRPr="005C3B95">
        <w:t>:</w:t>
      </w:r>
    </w:p>
    <w:p w:rsidR="00B0756A" w:rsidRPr="005C3B95" w:rsidRDefault="00B0756A" w:rsidP="00770EC0">
      <w:pPr>
        <w:numPr>
          <w:ilvl w:val="0"/>
          <w:numId w:val="33"/>
        </w:numPr>
        <w:ind w:left="1418"/>
        <w:jc w:val="both"/>
      </w:pPr>
      <w:r w:rsidRPr="005C3B95">
        <w:t xml:space="preserve">Генеральный план </w:t>
      </w:r>
      <w:r w:rsidR="00103096" w:rsidRPr="005C3B95">
        <w:rPr>
          <w:bCs/>
        </w:rPr>
        <w:t xml:space="preserve">Нижнемамонского </w:t>
      </w:r>
      <w:r w:rsidR="002A3C5F" w:rsidRPr="005C3B95">
        <w:rPr>
          <w:bCs/>
        </w:rPr>
        <w:t>1-го</w:t>
      </w:r>
      <w:r w:rsidRPr="005C3B95">
        <w:rPr>
          <w:iCs/>
          <w:shd w:val="clear" w:color="auto" w:fill="FFFFFF"/>
        </w:rPr>
        <w:t xml:space="preserve"> </w:t>
      </w:r>
      <w:r w:rsidRPr="005C3B95">
        <w:t>сельского поселения, выполненный в 197</w:t>
      </w:r>
      <w:r w:rsidR="00B1742C" w:rsidRPr="005C3B95">
        <w:t>5</w:t>
      </w:r>
      <w:r w:rsidRPr="005C3B95">
        <w:t xml:space="preserve"> году институтом </w:t>
      </w:r>
      <w:r w:rsidR="00B1742C" w:rsidRPr="005C3B95">
        <w:t>«</w:t>
      </w:r>
      <w:proofErr w:type="spellStart"/>
      <w:r w:rsidR="00B1742C" w:rsidRPr="005C3B95">
        <w:t>Гипросельхозстрой</w:t>
      </w:r>
      <w:proofErr w:type="spellEnd"/>
      <w:r w:rsidR="00B1742C" w:rsidRPr="005C3B95">
        <w:t>»;</w:t>
      </w:r>
    </w:p>
    <w:p w:rsidR="00B1742C" w:rsidRPr="005C3B95" w:rsidRDefault="00B1742C" w:rsidP="00770EC0">
      <w:pPr>
        <w:numPr>
          <w:ilvl w:val="0"/>
          <w:numId w:val="33"/>
        </w:numPr>
        <w:ind w:left="1418"/>
        <w:jc w:val="both"/>
      </w:pPr>
      <w:r w:rsidRPr="005C3B95">
        <w:t>Корректировка Генерального плана и эскиз застройки центра села, выполненный в 1986 году институтом «</w:t>
      </w:r>
      <w:proofErr w:type="spellStart"/>
      <w:r w:rsidRPr="005C3B95">
        <w:t>Воронежколхозпроект</w:t>
      </w:r>
      <w:proofErr w:type="spellEnd"/>
      <w:r w:rsidRPr="005C3B95">
        <w:t>»;</w:t>
      </w:r>
    </w:p>
    <w:p w:rsidR="00B1742C" w:rsidRPr="005C3B95" w:rsidRDefault="00B1742C" w:rsidP="00770EC0">
      <w:pPr>
        <w:numPr>
          <w:ilvl w:val="0"/>
          <w:numId w:val="33"/>
        </w:numPr>
        <w:ind w:left="1418"/>
        <w:jc w:val="both"/>
      </w:pPr>
      <w:r w:rsidRPr="005C3B95">
        <w:t>Генеральный план, утвержденный решением Совета народных депутатов Нижнемамонского 1-го сельского поселения от 17.02.2012 г. № 2, разработанный ООО «</w:t>
      </w:r>
      <w:proofErr w:type="spellStart"/>
      <w:r w:rsidRPr="005C3B95">
        <w:t>Градинжинирингпроект</w:t>
      </w:r>
      <w:proofErr w:type="spellEnd"/>
      <w:r w:rsidRPr="005C3B95">
        <w:t>».</w:t>
      </w:r>
    </w:p>
    <w:p w:rsidR="00872C1E" w:rsidRPr="005C3B95" w:rsidRDefault="00872C1E" w:rsidP="0075410E">
      <w:pPr>
        <w:pStyle w:val="af8"/>
        <w:numPr>
          <w:ilvl w:val="0"/>
          <w:numId w:val="42"/>
        </w:numPr>
        <w:tabs>
          <w:tab w:val="left" w:pos="1134"/>
        </w:tabs>
        <w:ind w:left="0" w:firstLine="567"/>
        <w:jc w:val="both"/>
      </w:pPr>
      <w:r w:rsidRPr="005C3B95">
        <w:t xml:space="preserve">Градостроительная документация </w:t>
      </w:r>
      <w:r w:rsidR="00B1742C" w:rsidRPr="005C3B95">
        <w:t>Нижнемамонского 2-го</w:t>
      </w:r>
      <w:r w:rsidR="00B0756A" w:rsidRPr="005C3B95">
        <w:t xml:space="preserve"> сельского поселения</w:t>
      </w:r>
      <w:r w:rsidRPr="005C3B95">
        <w:t>:</w:t>
      </w:r>
    </w:p>
    <w:p w:rsidR="00872C1E" w:rsidRPr="005C3B95" w:rsidRDefault="00B0756A" w:rsidP="0075410E">
      <w:pPr>
        <w:pStyle w:val="af8"/>
        <w:numPr>
          <w:ilvl w:val="0"/>
          <w:numId w:val="106"/>
        </w:numPr>
        <w:ind w:left="1418"/>
        <w:jc w:val="both"/>
      </w:pPr>
      <w:r w:rsidRPr="005C3B95">
        <w:t xml:space="preserve">Генеральный план, утвержденный решением Совета народных депутатов </w:t>
      </w:r>
      <w:r w:rsidR="00D80642" w:rsidRPr="005C3B95">
        <w:t>Нижнемамонского</w:t>
      </w:r>
      <w:r w:rsidRPr="005C3B95">
        <w:t xml:space="preserve"> 2-го сельского поселения от </w:t>
      </w:r>
      <w:r w:rsidR="008C1D21" w:rsidRPr="005C3B95">
        <w:t>01</w:t>
      </w:r>
      <w:r w:rsidRPr="005C3B95">
        <w:t>.0</w:t>
      </w:r>
      <w:r w:rsidR="008C1D21" w:rsidRPr="005C3B95">
        <w:t>8</w:t>
      </w:r>
      <w:r w:rsidRPr="005C3B95">
        <w:t>.201</w:t>
      </w:r>
      <w:r w:rsidR="008C1D21" w:rsidRPr="005C3B95">
        <w:t>2</w:t>
      </w:r>
      <w:r w:rsidRPr="005C3B95">
        <w:t xml:space="preserve"> г. №</w:t>
      </w:r>
      <w:r w:rsidR="008C1D21" w:rsidRPr="005C3B95">
        <w:t>23</w:t>
      </w:r>
      <w:r w:rsidRPr="005C3B95">
        <w:t>, разработанный ООО «</w:t>
      </w:r>
      <w:proofErr w:type="spellStart"/>
      <w:r w:rsidRPr="005C3B95">
        <w:t>Градинжинирингпроект</w:t>
      </w:r>
      <w:proofErr w:type="spellEnd"/>
      <w:r w:rsidRPr="005C3B95">
        <w:t>»;</w:t>
      </w:r>
    </w:p>
    <w:p w:rsidR="00B1742C" w:rsidRPr="005C3B95" w:rsidRDefault="00B1742C" w:rsidP="0075410E">
      <w:pPr>
        <w:pStyle w:val="af8"/>
        <w:numPr>
          <w:ilvl w:val="0"/>
          <w:numId w:val="106"/>
        </w:numPr>
        <w:ind w:left="1418"/>
        <w:jc w:val="both"/>
      </w:pPr>
      <w:r w:rsidRPr="005C3B95">
        <w:t xml:space="preserve">Генеральный план </w:t>
      </w:r>
      <w:r w:rsidRPr="005C3B95">
        <w:rPr>
          <w:bCs/>
        </w:rPr>
        <w:t xml:space="preserve">Нижнемамонского </w:t>
      </w:r>
      <w:r w:rsidR="002A3C5F" w:rsidRPr="005C3B95">
        <w:rPr>
          <w:bCs/>
        </w:rPr>
        <w:t>1-го</w:t>
      </w:r>
      <w:r w:rsidRPr="005C3B95">
        <w:rPr>
          <w:iCs/>
          <w:shd w:val="clear" w:color="auto" w:fill="FFFFFF"/>
        </w:rPr>
        <w:t xml:space="preserve"> </w:t>
      </w:r>
      <w:r w:rsidRPr="005C3B95">
        <w:t>сельского поселения, выполненный в 1975 году институтом «</w:t>
      </w:r>
      <w:proofErr w:type="spellStart"/>
      <w:r w:rsidRPr="005C3B95">
        <w:t>Гипросельхозстрой</w:t>
      </w:r>
      <w:proofErr w:type="spellEnd"/>
      <w:r w:rsidRPr="005C3B95">
        <w:t>»;</w:t>
      </w:r>
    </w:p>
    <w:p w:rsidR="00B1742C" w:rsidRPr="005C3B95" w:rsidRDefault="00B1742C" w:rsidP="0075410E">
      <w:pPr>
        <w:pStyle w:val="af8"/>
        <w:numPr>
          <w:ilvl w:val="0"/>
          <w:numId w:val="106"/>
        </w:numPr>
        <w:ind w:left="1418"/>
        <w:jc w:val="both"/>
      </w:pPr>
      <w:r w:rsidRPr="005C3B95">
        <w:t>Корректировка Генерального плана и эскиз застройки центра села, выполненный в 1986 году институтом «</w:t>
      </w:r>
      <w:proofErr w:type="spellStart"/>
      <w:r w:rsidRPr="005C3B95">
        <w:t>Воронежколхозпроект</w:t>
      </w:r>
      <w:proofErr w:type="spellEnd"/>
      <w:r w:rsidRPr="005C3B95">
        <w:t>»;</w:t>
      </w:r>
    </w:p>
    <w:p w:rsidR="00B1742C" w:rsidRPr="005C3B95" w:rsidRDefault="00B1742C" w:rsidP="0075410E">
      <w:pPr>
        <w:pStyle w:val="af8"/>
        <w:numPr>
          <w:ilvl w:val="0"/>
          <w:numId w:val="106"/>
        </w:numPr>
        <w:ind w:left="1418"/>
        <w:jc w:val="both"/>
      </w:pPr>
      <w:r w:rsidRPr="005C3B95">
        <w:t>Генеральный план, утвержденный решением Совета народных депутатов Нижнемамонского 1-го сельского поселения от 12.07.2012 г. № 23, разработанный ООО «</w:t>
      </w:r>
      <w:proofErr w:type="spellStart"/>
      <w:r w:rsidRPr="005C3B95">
        <w:t>Градинжинирингпроект</w:t>
      </w:r>
      <w:proofErr w:type="spellEnd"/>
      <w:r w:rsidRPr="005C3B95">
        <w:t>».</w:t>
      </w:r>
    </w:p>
    <w:p w:rsidR="008C1D21" w:rsidRPr="005C3B95" w:rsidRDefault="008C1D21" w:rsidP="00C4265F">
      <w:pPr>
        <w:ind w:firstLine="567"/>
        <w:jc w:val="both"/>
        <w:rPr>
          <w:b/>
          <w:i/>
        </w:rPr>
      </w:pPr>
    </w:p>
    <w:p w:rsidR="00C4265F" w:rsidRPr="005C3B95" w:rsidRDefault="00C4265F" w:rsidP="00D343C7">
      <w:pPr>
        <w:ind w:firstLine="567"/>
        <w:jc w:val="both"/>
        <w:outlineLvl w:val="0"/>
        <w:rPr>
          <w:i/>
        </w:rPr>
      </w:pPr>
      <w:r w:rsidRPr="005C3B95">
        <w:rPr>
          <w:b/>
          <w:i/>
        </w:rPr>
        <w:t>Вывод:</w:t>
      </w:r>
    </w:p>
    <w:p w:rsidR="00C4265F" w:rsidRPr="005C3B95" w:rsidRDefault="00C4265F" w:rsidP="00C4265F">
      <w:pPr>
        <w:ind w:firstLine="567"/>
        <w:jc w:val="both"/>
      </w:pPr>
      <w:r w:rsidRPr="005C3B95">
        <w:t>Часть проектных предложений генерального</w:t>
      </w:r>
      <w:r w:rsidR="00132BA3" w:rsidRPr="005C3B95">
        <w:t xml:space="preserve"> плана была реализована. Однако </w:t>
      </w:r>
      <w:r w:rsidRPr="005C3B95">
        <w:t>полностью концепция развития территории населенного пункта не была воп</w:t>
      </w:r>
      <w:r w:rsidR="00B14C7E" w:rsidRPr="005C3B95">
        <w:t>лощена в жизнь в полном объеме.</w:t>
      </w:r>
    </w:p>
    <w:p w:rsidR="00C4265F" w:rsidRPr="005C3B95" w:rsidRDefault="00C4265F" w:rsidP="00C4265F">
      <w:pPr>
        <w:ind w:firstLine="567"/>
        <w:jc w:val="both"/>
      </w:pPr>
      <w:r w:rsidRPr="005C3B95">
        <w:t xml:space="preserve">В условиях </w:t>
      </w:r>
      <w:r w:rsidR="00B14C7E" w:rsidRPr="005C3B95">
        <w:t xml:space="preserve">объединения поселений </w:t>
      </w:r>
      <w:r w:rsidRPr="005C3B95">
        <w:t xml:space="preserve">для </w:t>
      </w:r>
      <w:r w:rsidR="00583CF8" w:rsidRPr="005C3B95">
        <w:t xml:space="preserve">сельского </w:t>
      </w:r>
      <w:r w:rsidRPr="005C3B95">
        <w:t xml:space="preserve"> поселения необходима </w:t>
      </w:r>
      <w:r w:rsidR="00B14C7E" w:rsidRPr="005C3B95">
        <w:t>актуализация</w:t>
      </w:r>
      <w:r w:rsidR="00B0756A" w:rsidRPr="005C3B95">
        <w:t xml:space="preserve"> </w:t>
      </w:r>
      <w:r w:rsidRPr="005C3B95">
        <w:t>градостроительн</w:t>
      </w:r>
      <w:r w:rsidR="00B14C7E" w:rsidRPr="005C3B95">
        <w:t>ой</w:t>
      </w:r>
      <w:r w:rsidRPr="005C3B95">
        <w:t xml:space="preserve"> документаци</w:t>
      </w:r>
      <w:r w:rsidR="00B14C7E" w:rsidRPr="005C3B95">
        <w:t>и</w:t>
      </w:r>
      <w:r w:rsidRPr="005C3B95">
        <w:t xml:space="preserve"> для определения стратегии функционально-пространственного развития территории поселения и установления перечня основных градостроительных мероприятий по формированию благоприятной среды жизнедеятельности населения, а также, для обеспечения реализации полномочий органов местного самоуправления муниципального образования.</w:t>
      </w:r>
    </w:p>
    <w:p w:rsidR="00872C1E" w:rsidRPr="005C3B95" w:rsidRDefault="00872C1E" w:rsidP="00872C1E">
      <w:pPr>
        <w:ind w:left="709"/>
        <w:jc w:val="both"/>
        <w:rPr>
          <w:highlight w:val="yellow"/>
        </w:rPr>
      </w:pPr>
    </w:p>
    <w:p w:rsidR="000324A3" w:rsidRPr="005C3B95" w:rsidRDefault="000324A3" w:rsidP="00D343C7">
      <w:pPr>
        <w:pStyle w:val="2"/>
      </w:pPr>
      <w:bookmarkStart w:id="15" w:name="_Toc474913974"/>
      <w:r w:rsidRPr="005C3B95">
        <w:t xml:space="preserve">Население и демография </w:t>
      </w:r>
      <w:r w:rsidR="00583CF8" w:rsidRPr="005C3B95">
        <w:t xml:space="preserve">сельского </w:t>
      </w:r>
      <w:r w:rsidRPr="005C3B95">
        <w:t xml:space="preserve"> поселения</w:t>
      </w:r>
      <w:bookmarkEnd w:id="15"/>
    </w:p>
    <w:p w:rsidR="00C96D27" w:rsidRPr="005C3B95" w:rsidRDefault="00C96D27" w:rsidP="00C96D27">
      <w:pPr>
        <w:pStyle w:val="ad"/>
        <w:spacing w:line="240" w:lineRule="auto"/>
        <w:ind w:firstLine="567"/>
        <w:jc w:val="both"/>
      </w:pPr>
      <w:r w:rsidRPr="005C3B95">
        <w:t xml:space="preserve">Демографическая структура и состав населения являются важнейшими социально-экономическими показателями, влияющими на развитие территории поселения и </w:t>
      </w:r>
      <w:r w:rsidRPr="005C3B95">
        <w:lastRenderedPageBreak/>
        <w:t>определяющими трудовой потенциал той или иной территории.</w:t>
      </w:r>
    </w:p>
    <w:p w:rsidR="00C96D27" w:rsidRPr="005C3B95" w:rsidRDefault="00C96D27" w:rsidP="00C96D27">
      <w:pPr>
        <w:pStyle w:val="ad"/>
        <w:spacing w:line="240" w:lineRule="auto"/>
        <w:ind w:firstLine="567"/>
        <w:jc w:val="both"/>
        <w:rPr>
          <w:color w:val="000000"/>
        </w:rPr>
      </w:pPr>
      <w:r w:rsidRPr="005C3B95">
        <w:t>Согласно данным паспорта сельского поселения численность населения Нижнемамонского 1-го сельского поселения</w:t>
      </w:r>
      <w:r w:rsidR="00B95A02" w:rsidRPr="005C3B95">
        <w:t xml:space="preserve"> на 1.01.2016 г.</w:t>
      </w:r>
      <w:r w:rsidRPr="005C3B95">
        <w:t xml:space="preserve"> </w:t>
      </w:r>
      <w:r w:rsidR="00B95A02" w:rsidRPr="005C3B95">
        <w:t xml:space="preserve">составила </w:t>
      </w:r>
      <w:r w:rsidRPr="005C3B95">
        <w:t>3714</w:t>
      </w:r>
      <w:r w:rsidR="00B95A02" w:rsidRPr="005C3B95">
        <w:t xml:space="preserve"> человек, а по </w:t>
      </w:r>
      <w:r w:rsidRPr="005C3B95">
        <w:rPr>
          <w:color w:val="000000"/>
        </w:rPr>
        <w:t xml:space="preserve">данным </w:t>
      </w:r>
      <w:r w:rsidRPr="005C3B95">
        <w:t xml:space="preserve">Территориального органа федеральной службы государственной статистики по Воронежской области </w:t>
      </w:r>
      <w:r w:rsidR="00B95A02" w:rsidRPr="005C3B95">
        <w:t xml:space="preserve">- </w:t>
      </w:r>
      <w:r w:rsidRPr="005C3B95">
        <w:t xml:space="preserve"> </w:t>
      </w:r>
      <w:r w:rsidR="00B95A02" w:rsidRPr="005C3B95">
        <w:rPr>
          <w:color w:val="000000"/>
        </w:rPr>
        <w:t>3481</w:t>
      </w:r>
      <w:r w:rsidRPr="005C3B95">
        <w:rPr>
          <w:color w:val="FF0000"/>
        </w:rPr>
        <w:t xml:space="preserve"> </w:t>
      </w:r>
      <w:r w:rsidRPr="005C3B95">
        <w:rPr>
          <w:color w:val="000000"/>
        </w:rPr>
        <w:t xml:space="preserve">человек. </w:t>
      </w:r>
    </w:p>
    <w:p w:rsidR="00F53E8B" w:rsidRPr="005C3B95" w:rsidRDefault="00F53E8B" w:rsidP="00C96D27">
      <w:pPr>
        <w:pStyle w:val="ad"/>
        <w:spacing w:line="240" w:lineRule="auto"/>
        <w:ind w:firstLine="567"/>
        <w:jc w:val="both"/>
        <w:rPr>
          <w:color w:val="000000"/>
        </w:rPr>
      </w:pPr>
    </w:p>
    <w:p w:rsidR="00F53E8B" w:rsidRPr="005C3B95" w:rsidRDefault="00F53E8B" w:rsidP="00C96D27">
      <w:pPr>
        <w:pStyle w:val="ad"/>
        <w:spacing w:line="240" w:lineRule="auto"/>
        <w:ind w:firstLine="567"/>
        <w:jc w:val="both"/>
        <w:rPr>
          <w:color w:val="000000"/>
        </w:rPr>
      </w:pPr>
    </w:p>
    <w:p w:rsidR="00F53E8B" w:rsidRPr="005C3B95" w:rsidRDefault="00F53E8B" w:rsidP="00C96D27">
      <w:pPr>
        <w:pStyle w:val="ad"/>
        <w:spacing w:line="240" w:lineRule="auto"/>
        <w:ind w:firstLine="567"/>
        <w:jc w:val="both"/>
      </w:pPr>
    </w:p>
    <w:p w:rsidR="00C96D27" w:rsidRPr="005C3B95" w:rsidRDefault="00C96D27" w:rsidP="00C96D27">
      <w:pPr>
        <w:pStyle w:val="aa"/>
        <w:keepNext/>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3</w:t>
      </w:r>
      <w:r w:rsidR="00C8138E" w:rsidRPr="005C3B95">
        <w:rPr>
          <w:rFonts w:cs="Times New Roman"/>
          <w:noProof/>
        </w:rPr>
        <w:fldChar w:fldCharType="end"/>
      </w:r>
      <w:r w:rsidRPr="005C3B95">
        <w:rPr>
          <w:rFonts w:cs="Times New Roman"/>
        </w:rPr>
        <w:t xml:space="preserve"> Основные показатели движения населения за 2015г.</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tblPr>
      <w:tblGrid>
        <w:gridCol w:w="8297"/>
        <w:gridCol w:w="1704"/>
      </w:tblGrid>
      <w:tr w:rsidR="00C96D27" w:rsidRPr="005C3B95" w:rsidTr="00C96D27">
        <w:trPr>
          <w:trHeight w:val="134"/>
          <w:tblCellSpacing w:w="0" w:type="dxa"/>
        </w:trPr>
        <w:tc>
          <w:tcPr>
            <w:tcW w:w="4148" w:type="pct"/>
            <w:shd w:val="clear" w:color="auto" w:fill="DAEEF3" w:themeFill="accent5" w:themeFillTint="33"/>
            <w:vAlign w:val="center"/>
            <w:hideMark/>
          </w:tcPr>
          <w:p w:rsidR="00C96D27" w:rsidRPr="005C3B95" w:rsidRDefault="00C96D27" w:rsidP="001C6D58">
            <w:pPr>
              <w:spacing w:line="240" w:lineRule="auto"/>
              <w:rPr>
                <w:b/>
                <w:color w:val="000000"/>
              </w:rPr>
            </w:pPr>
            <w:r w:rsidRPr="005C3B95">
              <w:rPr>
                <w:b/>
                <w:color w:val="000000"/>
              </w:rPr>
              <w:t>Показатели</w:t>
            </w:r>
          </w:p>
        </w:tc>
        <w:tc>
          <w:tcPr>
            <w:tcW w:w="852" w:type="pct"/>
            <w:shd w:val="clear" w:color="auto" w:fill="DAEEF3" w:themeFill="accent5" w:themeFillTint="33"/>
          </w:tcPr>
          <w:p w:rsidR="00C96D27" w:rsidRPr="005C3B95" w:rsidRDefault="00C96D27" w:rsidP="001C6D58">
            <w:pPr>
              <w:spacing w:line="240" w:lineRule="auto"/>
              <w:jc w:val="center"/>
              <w:rPr>
                <w:b/>
                <w:color w:val="000000"/>
              </w:rPr>
            </w:pPr>
            <w:r w:rsidRPr="005C3B95">
              <w:rPr>
                <w:b/>
                <w:color w:val="000000"/>
              </w:rPr>
              <w:t>2015 г.</w:t>
            </w:r>
          </w:p>
        </w:tc>
      </w:tr>
      <w:tr w:rsidR="00C96D27" w:rsidRPr="005C3B95" w:rsidTr="00C96D27">
        <w:trPr>
          <w:trHeight w:val="585"/>
          <w:tblCellSpacing w:w="0" w:type="dxa"/>
        </w:trPr>
        <w:tc>
          <w:tcPr>
            <w:tcW w:w="4148" w:type="pct"/>
            <w:vAlign w:val="center"/>
            <w:hideMark/>
          </w:tcPr>
          <w:p w:rsidR="00C96D27" w:rsidRPr="005C3B95" w:rsidRDefault="00C96D27" w:rsidP="001C6D58">
            <w:pPr>
              <w:spacing w:line="240" w:lineRule="auto"/>
              <w:rPr>
                <w:color w:val="000000"/>
              </w:rPr>
            </w:pPr>
            <w:r w:rsidRPr="005C3B95">
              <w:rPr>
                <w:color w:val="000000"/>
              </w:rPr>
              <w:t>Численность постоянного населения на 1 января, всего чел.</w:t>
            </w:r>
          </w:p>
        </w:tc>
        <w:tc>
          <w:tcPr>
            <w:tcW w:w="852" w:type="pct"/>
            <w:vAlign w:val="center"/>
          </w:tcPr>
          <w:p w:rsidR="00C96D27" w:rsidRPr="005C3B95" w:rsidRDefault="00C96D27" w:rsidP="00B95A02">
            <w:pPr>
              <w:jc w:val="center"/>
              <w:rPr>
                <w:color w:val="000000"/>
              </w:rPr>
            </w:pPr>
            <w:r w:rsidRPr="005C3B95">
              <w:rPr>
                <w:color w:val="000000"/>
              </w:rPr>
              <w:t>3</w:t>
            </w:r>
            <w:r w:rsidR="00B95A02" w:rsidRPr="005C3B95">
              <w:rPr>
                <w:color w:val="000000"/>
              </w:rPr>
              <w:t>714</w:t>
            </w:r>
          </w:p>
        </w:tc>
      </w:tr>
      <w:tr w:rsidR="00C96D27" w:rsidRPr="005C3B95" w:rsidTr="00C96D27">
        <w:trPr>
          <w:trHeight w:val="270"/>
          <w:tblCellSpacing w:w="0" w:type="dxa"/>
        </w:trPr>
        <w:tc>
          <w:tcPr>
            <w:tcW w:w="4148" w:type="pct"/>
            <w:vAlign w:val="center"/>
            <w:hideMark/>
          </w:tcPr>
          <w:p w:rsidR="00C96D27" w:rsidRPr="005C3B95" w:rsidRDefault="00C96D27" w:rsidP="001C6D58">
            <w:pPr>
              <w:spacing w:line="240" w:lineRule="auto"/>
              <w:rPr>
                <w:color w:val="000000"/>
              </w:rPr>
            </w:pPr>
            <w:r w:rsidRPr="005C3B95">
              <w:rPr>
                <w:color w:val="000000"/>
              </w:rPr>
              <w:t>Родилось, чел</w:t>
            </w:r>
          </w:p>
        </w:tc>
        <w:tc>
          <w:tcPr>
            <w:tcW w:w="852" w:type="pct"/>
            <w:vAlign w:val="center"/>
          </w:tcPr>
          <w:p w:rsidR="00C96D27" w:rsidRPr="005C3B95" w:rsidRDefault="00C96D27" w:rsidP="001C6D58">
            <w:pPr>
              <w:jc w:val="center"/>
              <w:rPr>
                <w:color w:val="000000"/>
              </w:rPr>
            </w:pPr>
            <w:r w:rsidRPr="005C3B95">
              <w:rPr>
                <w:color w:val="000000"/>
              </w:rPr>
              <w:t>29</w:t>
            </w:r>
          </w:p>
        </w:tc>
      </w:tr>
      <w:tr w:rsidR="00C96D27" w:rsidRPr="005C3B95" w:rsidTr="00C96D27">
        <w:trPr>
          <w:trHeight w:val="270"/>
          <w:tblCellSpacing w:w="0" w:type="dxa"/>
        </w:trPr>
        <w:tc>
          <w:tcPr>
            <w:tcW w:w="4148" w:type="pct"/>
            <w:vAlign w:val="center"/>
            <w:hideMark/>
          </w:tcPr>
          <w:p w:rsidR="00C96D27" w:rsidRPr="005C3B95" w:rsidRDefault="00C96D27" w:rsidP="001C6D58">
            <w:pPr>
              <w:spacing w:line="240" w:lineRule="auto"/>
              <w:rPr>
                <w:color w:val="000000"/>
              </w:rPr>
            </w:pPr>
            <w:r w:rsidRPr="005C3B95">
              <w:rPr>
                <w:color w:val="000000"/>
              </w:rPr>
              <w:t>Умерло, чел.</w:t>
            </w:r>
          </w:p>
        </w:tc>
        <w:tc>
          <w:tcPr>
            <w:tcW w:w="852" w:type="pct"/>
            <w:vAlign w:val="center"/>
          </w:tcPr>
          <w:p w:rsidR="00C96D27" w:rsidRPr="005C3B95" w:rsidRDefault="00C96D27" w:rsidP="001C6D58">
            <w:pPr>
              <w:jc w:val="center"/>
              <w:rPr>
                <w:color w:val="000000"/>
              </w:rPr>
            </w:pPr>
            <w:r w:rsidRPr="005C3B95">
              <w:rPr>
                <w:color w:val="000000"/>
              </w:rPr>
              <w:t>74</w:t>
            </w:r>
          </w:p>
        </w:tc>
      </w:tr>
      <w:tr w:rsidR="00C96D27" w:rsidRPr="005C3B95" w:rsidTr="00C96D27">
        <w:trPr>
          <w:trHeight w:val="270"/>
          <w:tblCellSpacing w:w="0" w:type="dxa"/>
        </w:trPr>
        <w:tc>
          <w:tcPr>
            <w:tcW w:w="4148" w:type="pct"/>
            <w:vAlign w:val="center"/>
            <w:hideMark/>
          </w:tcPr>
          <w:p w:rsidR="00C96D27" w:rsidRPr="005C3B95" w:rsidRDefault="00C96D27" w:rsidP="001C6D58">
            <w:pPr>
              <w:spacing w:line="240" w:lineRule="auto"/>
              <w:rPr>
                <w:color w:val="000000"/>
              </w:rPr>
            </w:pPr>
            <w:r w:rsidRPr="005C3B95">
              <w:rPr>
                <w:color w:val="000000"/>
              </w:rPr>
              <w:t>Естественный прирост населения прирост (+), убыль (-) населения, чел.</w:t>
            </w:r>
          </w:p>
        </w:tc>
        <w:tc>
          <w:tcPr>
            <w:tcW w:w="852" w:type="pct"/>
            <w:vAlign w:val="center"/>
          </w:tcPr>
          <w:p w:rsidR="00C96D27" w:rsidRPr="005C3B95" w:rsidRDefault="00C96D27" w:rsidP="00C96D27">
            <w:pPr>
              <w:jc w:val="center"/>
              <w:rPr>
                <w:color w:val="000000"/>
              </w:rPr>
            </w:pPr>
            <w:r w:rsidRPr="005C3B95">
              <w:rPr>
                <w:color w:val="000000"/>
              </w:rPr>
              <w:t>-45</w:t>
            </w:r>
          </w:p>
        </w:tc>
      </w:tr>
      <w:tr w:rsidR="00C96D27" w:rsidRPr="005C3B95" w:rsidTr="00C96D27">
        <w:trPr>
          <w:trHeight w:val="270"/>
          <w:tblCellSpacing w:w="0" w:type="dxa"/>
        </w:trPr>
        <w:tc>
          <w:tcPr>
            <w:tcW w:w="4148" w:type="pct"/>
            <w:hideMark/>
          </w:tcPr>
          <w:p w:rsidR="00C96D27" w:rsidRPr="005C3B95" w:rsidRDefault="00C96D27" w:rsidP="001C6D58">
            <w:pPr>
              <w:spacing w:line="240" w:lineRule="auto"/>
              <w:rPr>
                <w:color w:val="000000"/>
              </w:rPr>
            </w:pPr>
            <w:r w:rsidRPr="005C3B95">
              <w:rPr>
                <w:color w:val="000000"/>
              </w:rPr>
              <w:t>Прибыло, чел.</w:t>
            </w:r>
          </w:p>
        </w:tc>
        <w:tc>
          <w:tcPr>
            <w:tcW w:w="852" w:type="pct"/>
            <w:vAlign w:val="center"/>
          </w:tcPr>
          <w:p w:rsidR="00C96D27" w:rsidRPr="005C3B95" w:rsidRDefault="00C96D27" w:rsidP="001C6D58">
            <w:pPr>
              <w:jc w:val="center"/>
              <w:rPr>
                <w:color w:val="000000"/>
              </w:rPr>
            </w:pPr>
            <w:r w:rsidRPr="005C3B95">
              <w:rPr>
                <w:color w:val="000000"/>
              </w:rPr>
              <w:t>54</w:t>
            </w:r>
          </w:p>
        </w:tc>
      </w:tr>
      <w:tr w:rsidR="00C96D27" w:rsidRPr="005C3B95" w:rsidTr="00C96D27">
        <w:trPr>
          <w:trHeight w:val="270"/>
          <w:tblCellSpacing w:w="0" w:type="dxa"/>
        </w:trPr>
        <w:tc>
          <w:tcPr>
            <w:tcW w:w="4148" w:type="pct"/>
            <w:hideMark/>
          </w:tcPr>
          <w:p w:rsidR="00C96D27" w:rsidRPr="005C3B95" w:rsidRDefault="00C96D27" w:rsidP="001C6D58">
            <w:pPr>
              <w:spacing w:line="240" w:lineRule="auto"/>
              <w:rPr>
                <w:color w:val="000000"/>
              </w:rPr>
            </w:pPr>
            <w:r w:rsidRPr="005C3B95">
              <w:rPr>
                <w:color w:val="000000"/>
              </w:rPr>
              <w:t>Выбыло, чел.</w:t>
            </w:r>
          </w:p>
        </w:tc>
        <w:tc>
          <w:tcPr>
            <w:tcW w:w="852" w:type="pct"/>
            <w:vAlign w:val="center"/>
          </w:tcPr>
          <w:p w:rsidR="00C96D27" w:rsidRPr="005C3B95" w:rsidRDefault="00C96D27" w:rsidP="001C6D58">
            <w:pPr>
              <w:jc w:val="center"/>
              <w:rPr>
                <w:color w:val="000000"/>
              </w:rPr>
            </w:pPr>
            <w:r w:rsidRPr="005C3B95">
              <w:rPr>
                <w:color w:val="000000"/>
              </w:rPr>
              <w:t>35</w:t>
            </w:r>
          </w:p>
        </w:tc>
      </w:tr>
      <w:tr w:rsidR="00C96D27" w:rsidRPr="005C3B95" w:rsidTr="00C96D27">
        <w:trPr>
          <w:trHeight w:val="270"/>
          <w:tblCellSpacing w:w="0" w:type="dxa"/>
        </w:trPr>
        <w:tc>
          <w:tcPr>
            <w:tcW w:w="4148" w:type="pct"/>
            <w:hideMark/>
          </w:tcPr>
          <w:p w:rsidR="00C96D27" w:rsidRPr="005C3B95" w:rsidRDefault="00C96D27" w:rsidP="001C6D58">
            <w:pPr>
              <w:spacing w:line="240" w:lineRule="auto"/>
              <w:rPr>
                <w:color w:val="000000"/>
              </w:rPr>
            </w:pPr>
            <w:r w:rsidRPr="005C3B95">
              <w:rPr>
                <w:color w:val="000000"/>
              </w:rPr>
              <w:t>Миграционный прирост (+), убыль (-), чел.</w:t>
            </w:r>
          </w:p>
        </w:tc>
        <w:tc>
          <w:tcPr>
            <w:tcW w:w="852" w:type="pct"/>
            <w:vAlign w:val="center"/>
          </w:tcPr>
          <w:p w:rsidR="00C96D27" w:rsidRPr="005C3B95" w:rsidRDefault="00C96D27" w:rsidP="001C6D58">
            <w:pPr>
              <w:jc w:val="center"/>
              <w:rPr>
                <w:color w:val="000000"/>
              </w:rPr>
            </w:pPr>
            <w:r w:rsidRPr="005C3B95">
              <w:rPr>
                <w:color w:val="000000"/>
              </w:rPr>
              <w:t>+19</w:t>
            </w:r>
          </w:p>
        </w:tc>
      </w:tr>
      <w:tr w:rsidR="00C96D27" w:rsidRPr="005C3B95" w:rsidTr="00C96D27">
        <w:trPr>
          <w:trHeight w:val="270"/>
          <w:tblCellSpacing w:w="0" w:type="dxa"/>
        </w:trPr>
        <w:tc>
          <w:tcPr>
            <w:tcW w:w="4148" w:type="pct"/>
            <w:vAlign w:val="center"/>
            <w:hideMark/>
          </w:tcPr>
          <w:p w:rsidR="00C96D27" w:rsidRPr="005C3B95" w:rsidRDefault="00C96D27" w:rsidP="001C6D58">
            <w:pPr>
              <w:spacing w:line="240" w:lineRule="auto"/>
              <w:rPr>
                <w:color w:val="000000"/>
              </w:rPr>
            </w:pPr>
            <w:r w:rsidRPr="005C3B95">
              <w:rPr>
                <w:color w:val="000000"/>
              </w:rPr>
              <w:t>Общий прирост (убыль) населения, чел.</w:t>
            </w:r>
          </w:p>
        </w:tc>
        <w:tc>
          <w:tcPr>
            <w:tcW w:w="852" w:type="pct"/>
            <w:vAlign w:val="center"/>
          </w:tcPr>
          <w:p w:rsidR="00C96D27" w:rsidRPr="005C3B95" w:rsidRDefault="00C96D27" w:rsidP="00C96D27">
            <w:pPr>
              <w:jc w:val="center"/>
              <w:rPr>
                <w:color w:val="000000"/>
                <w:highlight w:val="yellow"/>
              </w:rPr>
            </w:pPr>
            <w:r w:rsidRPr="005C3B95">
              <w:rPr>
                <w:color w:val="000000"/>
              </w:rPr>
              <w:t>-26</w:t>
            </w:r>
          </w:p>
        </w:tc>
      </w:tr>
      <w:tr w:rsidR="00C96D27" w:rsidRPr="005C3B95" w:rsidTr="00C96D27">
        <w:trPr>
          <w:trHeight w:val="270"/>
          <w:tblCellSpacing w:w="0" w:type="dxa"/>
        </w:trPr>
        <w:tc>
          <w:tcPr>
            <w:tcW w:w="4148" w:type="pct"/>
            <w:vAlign w:val="center"/>
            <w:hideMark/>
          </w:tcPr>
          <w:p w:rsidR="00C96D27" w:rsidRPr="005C3B95" w:rsidRDefault="00C96D27" w:rsidP="001C6D58">
            <w:pPr>
              <w:spacing w:line="240" w:lineRule="auto"/>
              <w:rPr>
                <w:color w:val="000000"/>
              </w:rPr>
            </w:pPr>
            <w:r w:rsidRPr="005C3B95">
              <w:rPr>
                <w:color w:val="000000"/>
              </w:rPr>
              <w:t>Общий коэффициент рождаемости, промилле</w:t>
            </w:r>
          </w:p>
        </w:tc>
        <w:tc>
          <w:tcPr>
            <w:tcW w:w="852" w:type="pct"/>
            <w:vAlign w:val="center"/>
          </w:tcPr>
          <w:p w:rsidR="00C96D27" w:rsidRPr="005C3B95" w:rsidRDefault="00B95A02" w:rsidP="00B95A02">
            <w:pPr>
              <w:jc w:val="center"/>
              <w:rPr>
                <w:color w:val="000000"/>
                <w:highlight w:val="yellow"/>
              </w:rPr>
            </w:pPr>
            <w:r w:rsidRPr="005C3B95">
              <w:rPr>
                <w:color w:val="000000"/>
              </w:rPr>
              <w:t>7</w:t>
            </w:r>
            <w:r w:rsidR="00C96D27" w:rsidRPr="005C3B95">
              <w:rPr>
                <w:color w:val="000000"/>
              </w:rPr>
              <w:t>,</w:t>
            </w:r>
            <w:r w:rsidRPr="005C3B95">
              <w:rPr>
                <w:color w:val="000000"/>
              </w:rPr>
              <w:t>8</w:t>
            </w:r>
          </w:p>
        </w:tc>
      </w:tr>
      <w:tr w:rsidR="00C96D27" w:rsidRPr="005C3B95" w:rsidTr="00C96D27">
        <w:trPr>
          <w:trHeight w:val="270"/>
          <w:tblCellSpacing w:w="0" w:type="dxa"/>
        </w:trPr>
        <w:tc>
          <w:tcPr>
            <w:tcW w:w="4148" w:type="pct"/>
            <w:vAlign w:val="center"/>
            <w:hideMark/>
          </w:tcPr>
          <w:p w:rsidR="00C96D27" w:rsidRPr="005C3B95" w:rsidRDefault="00C96D27" w:rsidP="001C6D58">
            <w:pPr>
              <w:spacing w:line="240" w:lineRule="auto"/>
              <w:rPr>
                <w:color w:val="000000"/>
              </w:rPr>
            </w:pPr>
            <w:r w:rsidRPr="005C3B95">
              <w:rPr>
                <w:color w:val="000000"/>
              </w:rPr>
              <w:t xml:space="preserve">Общий коэффициент смертности, промилле </w:t>
            </w:r>
          </w:p>
        </w:tc>
        <w:tc>
          <w:tcPr>
            <w:tcW w:w="852" w:type="pct"/>
            <w:vAlign w:val="center"/>
          </w:tcPr>
          <w:p w:rsidR="00C96D27" w:rsidRPr="005C3B95" w:rsidRDefault="00B95A02" w:rsidP="00B95A02">
            <w:pPr>
              <w:jc w:val="center"/>
              <w:rPr>
                <w:color w:val="000000"/>
                <w:highlight w:val="yellow"/>
              </w:rPr>
            </w:pPr>
            <w:r w:rsidRPr="005C3B95">
              <w:rPr>
                <w:color w:val="000000"/>
              </w:rPr>
              <w:t>19</w:t>
            </w:r>
            <w:r w:rsidR="00C96D27" w:rsidRPr="005C3B95">
              <w:rPr>
                <w:color w:val="000000"/>
              </w:rPr>
              <w:t>,</w:t>
            </w:r>
            <w:r w:rsidRPr="005C3B95">
              <w:rPr>
                <w:color w:val="000000"/>
              </w:rPr>
              <w:t>9</w:t>
            </w:r>
          </w:p>
        </w:tc>
      </w:tr>
    </w:tbl>
    <w:p w:rsidR="00C96D27" w:rsidRPr="005C3B95" w:rsidRDefault="00C96D27" w:rsidP="00C96D27">
      <w:pPr>
        <w:pStyle w:val="af2"/>
        <w:spacing w:after="0"/>
        <w:ind w:firstLine="567"/>
        <w:jc w:val="both"/>
        <w:rPr>
          <w:rFonts w:ascii="Times New Roman" w:hAnsi="Times New Roman" w:cs="Times New Roman"/>
          <w:b/>
          <w:i/>
          <w:color w:val="000000"/>
          <w:sz w:val="24"/>
          <w:szCs w:val="24"/>
          <w:highlight w:val="yellow"/>
        </w:rPr>
      </w:pPr>
    </w:p>
    <w:p w:rsidR="00C96D27" w:rsidRPr="005C3B95" w:rsidRDefault="00C96D27" w:rsidP="00C96D27">
      <w:pPr>
        <w:pStyle w:val="af2"/>
        <w:spacing w:after="0" w:line="240" w:lineRule="auto"/>
        <w:ind w:firstLine="567"/>
        <w:jc w:val="both"/>
        <w:rPr>
          <w:rFonts w:ascii="Times New Roman" w:hAnsi="Times New Roman" w:cs="Times New Roman"/>
          <w:color w:val="000000"/>
          <w:sz w:val="24"/>
          <w:szCs w:val="24"/>
        </w:rPr>
      </w:pPr>
      <w:r w:rsidRPr="005C3B95">
        <w:rPr>
          <w:rFonts w:ascii="Times New Roman" w:hAnsi="Times New Roman" w:cs="Times New Roman"/>
          <w:color w:val="000000"/>
          <w:sz w:val="24"/>
          <w:szCs w:val="24"/>
        </w:rPr>
        <w:t>Анализируя данные таблицы можно сделать вывод о том, что демографическая ситуация в поселении является непростой, и в целом подчиняется общероссийской тенденции (высокие показатели смертности при низких показателях рождаемости).</w:t>
      </w:r>
    </w:p>
    <w:p w:rsidR="00C96D27" w:rsidRPr="005C3B95" w:rsidRDefault="00C96D27" w:rsidP="00C96D27">
      <w:pPr>
        <w:pStyle w:val="af2"/>
        <w:spacing w:after="0" w:line="240" w:lineRule="auto"/>
        <w:ind w:firstLine="567"/>
        <w:jc w:val="both"/>
        <w:rPr>
          <w:rFonts w:ascii="Times New Roman" w:hAnsi="Times New Roman" w:cs="Times New Roman"/>
          <w:color w:val="000000"/>
          <w:sz w:val="24"/>
          <w:szCs w:val="24"/>
          <w:lang w:eastAsia="ru-RU"/>
        </w:rPr>
      </w:pPr>
      <w:r w:rsidRPr="005C3B95">
        <w:rPr>
          <w:rFonts w:ascii="Times New Roman" w:hAnsi="Times New Roman" w:cs="Times New Roman"/>
          <w:color w:val="000000"/>
          <w:sz w:val="24"/>
          <w:szCs w:val="24"/>
        </w:rPr>
        <w:t xml:space="preserve">Смертность в поселении </w:t>
      </w:r>
      <w:r w:rsidRPr="005C3B95">
        <w:rPr>
          <w:rFonts w:ascii="Times New Roman" w:hAnsi="Times New Roman" w:cs="Times New Roman"/>
          <w:color w:val="000000"/>
          <w:sz w:val="24"/>
          <w:szCs w:val="24"/>
          <w:lang w:eastAsia="ru-RU"/>
        </w:rPr>
        <w:t>в 2015 году превышает рождаемость в 2,</w:t>
      </w:r>
      <w:r w:rsidR="00633CBF" w:rsidRPr="005C3B95">
        <w:rPr>
          <w:rFonts w:ascii="Times New Roman" w:hAnsi="Times New Roman" w:cs="Times New Roman"/>
          <w:color w:val="000000"/>
          <w:sz w:val="24"/>
          <w:szCs w:val="24"/>
          <w:lang w:eastAsia="ru-RU"/>
        </w:rPr>
        <w:t>5</w:t>
      </w:r>
      <w:r w:rsidRPr="005C3B95">
        <w:rPr>
          <w:rFonts w:ascii="Times New Roman" w:hAnsi="Times New Roman" w:cs="Times New Roman"/>
          <w:color w:val="000000"/>
          <w:sz w:val="24"/>
          <w:szCs w:val="24"/>
          <w:lang w:eastAsia="ru-RU"/>
        </w:rPr>
        <w:t xml:space="preserve"> раз</w:t>
      </w:r>
      <w:r w:rsidR="00633CBF" w:rsidRPr="005C3B95">
        <w:rPr>
          <w:rFonts w:ascii="Times New Roman" w:hAnsi="Times New Roman" w:cs="Times New Roman"/>
          <w:color w:val="000000"/>
          <w:sz w:val="24"/>
          <w:szCs w:val="24"/>
          <w:lang w:eastAsia="ru-RU"/>
        </w:rPr>
        <w:t>а</w:t>
      </w:r>
      <w:r w:rsidRPr="005C3B95">
        <w:rPr>
          <w:rFonts w:ascii="Times New Roman" w:hAnsi="Times New Roman" w:cs="Times New Roman"/>
          <w:color w:val="000000"/>
          <w:sz w:val="24"/>
          <w:szCs w:val="24"/>
          <w:lang w:eastAsia="ru-RU"/>
        </w:rPr>
        <w:t xml:space="preserve">. </w:t>
      </w:r>
    </w:p>
    <w:p w:rsidR="00C96D27" w:rsidRPr="005C3B95" w:rsidRDefault="00C96D27" w:rsidP="00C96D27">
      <w:pPr>
        <w:pStyle w:val="af2"/>
        <w:spacing w:after="0" w:line="240" w:lineRule="auto"/>
        <w:ind w:firstLine="567"/>
        <w:jc w:val="both"/>
        <w:rPr>
          <w:rFonts w:ascii="Times New Roman" w:hAnsi="Times New Roman" w:cs="Times New Roman"/>
          <w:color w:val="000000"/>
          <w:sz w:val="24"/>
          <w:szCs w:val="24"/>
        </w:rPr>
      </w:pPr>
      <w:r w:rsidRPr="005C3B95">
        <w:rPr>
          <w:rFonts w:ascii="Times New Roman" w:hAnsi="Times New Roman" w:cs="Times New Roman"/>
          <w:color w:val="000000"/>
          <w:sz w:val="24"/>
          <w:szCs w:val="24"/>
        </w:rPr>
        <w:t xml:space="preserve">Срединный условный коэффициент </w:t>
      </w:r>
      <w:proofErr w:type="spellStart"/>
      <w:r w:rsidRPr="005C3B95">
        <w:rPr>
          <w:rFonts w:ascii="Times New Roman" w:hAnsi="Times New Roman" w:cs="Times New Roman"/>
          <w:color w:val="000000"/>
          <w:sz w:val="24"/>
          <w:szCs w:val="24"/>
        </w:rPr>
        <w:t>депопуляции</w:t>
      </w:r>
      <w:proofErr w:type="spellEnd"/>
      <w:r w:rsidRPr="005C3B95">
        <w:rPr>
          <w:rFonts w:ascii="Times New Roman" w:hAnsi="Times New Roman" w:cs="Times New Roman"/>
          <w:color w:val="000000"/>
          <w:sz w:val="24"/>
          <w:szCs w:val="24"/>
        </w:rPr>
        <w:t xml:space="preserve"> (отношение числа родившихся к числу умерших) в </w:t>
      </w:r>
      <w:proofErr w:type="spellStart"/>
      <w:r w:rsidR="00633CBF" w:rsidRPr="005C3B95">
        <w:rPr>
          <w:rFonts w:ascii="Times New Roman" w:hAnsi="Times New Roman" w:cs="Times New Roman"/>
          <w:color w:val="000000"/>
          <w:sz w:val="24"/>
          <w:szCs w:val="24"/>
        </w:rPr>
        <w:t>Нижнемамонском</w:t>
      </w:r>
      <w:proofErr w:type="spellEnd"/>
      <w:r w:rsidR="00633CBF" w:rsidRPr="005C3B95">
        <w:rPr>
          <w:rFonts w:ascii="Times New Roman" w:hAnsi="Times New Roman" w:cs="Times New Roman"/>
          <w:color w:val="000000"/>
          <w:sz w:val="24"/>
          <w:szCs w:val="24"/>
        </w:rPr>
        <w:t xml:space="preserve"> </w:t>
      </w:r>
      <w:r w:rsidR="008004E3" w:rsidRPr="005C3B95">
        <w:rPr>
          <w:rFonts w:ascii="Times New Roman" w:hAnsi="Times New Roman" w:cs="Times New Roman"/>
          <w:color w:val="000000"/>
          <w:sz w:val="24"/>
          <w:szCs w:val="24"/>
        </w:rPr>
        <w:t>1-м</w:t>
      </w:r>
      <w:r w:rsidRPr="005C3B95">
        <w:rPr>
          <w:rFonts w:ascii="Times New Roman" w:hAnsi="Times New Roman" w:cs="Times New Roman"/>
          <w:color w:val="000000"/>
          <w:sz w:val="24"/>
          <w:szCs w:val="24"/>
        </w:rPr>
        <w:t xml:space="preserve"> сельском поселении в 2015 году составил 0,3</w:t>
      </w:r>
      <w:r w:rsidR="00633CBF" w:rsidRPr="005C3B95">
        <w:rPr>
          <w:rFonts w:ascii="Times New Roman" w:hAnsi="Times New Roman" w:cs="Times New Roman"/>
          <w:color w:val="000000"/>
          <w:sz w:val="24"/>
          <w:szCs w:val="24"/>
        </w:rPr>
        <w:t>9</w:t>
      </w:r>
      <w:r w:rsidRPr="005C3B95">
        <w:rPr>
          <w:rFonts w:ascii="Times New Roman" w:hAnsi="Times New Roman" w:cs="Times New Roman"/>
          <w:color w:val="000000"/>
          <w:sz w:val="24"/>
          <w:szCs w:val="24"/>
        </w:rPr>
        <w:t xml:space="preserve"> при пороговых значениях 1,0-1,3. Сложившаяся в поселении демографическая модель воспроизводства населения является неблагополучной для дальнейшего развития территории.</w:t>
      </w:r>
    </w:p>
    <w:p w:rsidR="00C96D27" w:rsidRPr="005C3B95" w:rsidRDefault="00C96D27" w:rsidP="00C96D27">
      <w:pPr>
        <w:pStyle w:val="af2"/>
        <w:spacing w:after="0"/>
        <w:ind w:firstLine="708"/>
        <w:jc w:val="both"/>
        <w:rPr>
          <w:rFonts w:ascii="Times New Roman" w:hAnsi="Times New Roman" w:cs="Times New Roman"/>
          <w:color w:val="000000"/>
          <w:sz w:val="24"/>
          <w:szCs w:val="24"/>
          <w:highlight w:val="yellow"/>
        </w:rPr>
      </w:pPr>
    </w:p>
    <w:p w:rsidR="00C96D27" w:rsidRPr="005C3B95" w:rsidRDefault="00C96D27" w:rsidP="00C96D27">
      <w:pPr>
        <w:pStyle w:val="af2"/>
        <w:keepNext/>
        <w:spacing w:after="0"/>
        <w:ind w:right="141"/>
        <w:jc w:val="both"/>
        <w:rPr>
          <w:rFonts w:ascii="Times New Roman" w:hAnsi="Times New Roman" w:cs="Times New Roman"/>
          <w:highlight w:val="yellow"/>
        </w:rPr>
      </w:pPr>
    </w:p>
    <w:p w:rsidR="00633CBF" w:rsidRPr="005C3B95" w:rsidRDefault="00633CBF" w:rsidP="00633CBF">
      <w:pPr>
        <w:pStyle w:val="af2"/>
        <w:keepNext/>
        <w:spacing w:after="0"/>
        <w:ind w:right="141"/>
        <w:jc w:val="center"/>
        <w:rPr>
          <w:rFonts w:ascii="Times New Roman" w:hAnsi="Times New Roman" w:cs="Times New Roman"/>
          <w:highlight w:val="yellow"/>
        </w:rPr>
      </w:pPr>
      <w:r w:rsidRPr="005C3B95">
        <w:rPr>
          <w:rFonts w:ascii="Times New Roman" w:hAnsi="Times New Roman" w:cs="Times New Roman"/>
          <w:noProof/>
          <w:lang w:eastAsia="ru-RU"/>
        </w:rPr>
        <w:drawing>
          <wp:inline distT="0" distB="0" distL="0" distR="0">
            <wp:extent cx="5017273" cy="3403158"/>
            <wp:effectExtent l="0" t="0" r="12065" b="2603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C96D27" w:rsidRPr="005C3B95" w:rsidRDefault="00C96D27" w:rsidP="00D343C7">
      <w:pPr>
        <w:pStyle w:val="aa"/>
        <w:jc w:val="center"/>
        <w:outlineLvl w:val="0"/>
        <w:rPr>
          <w:rFonts w:cs="Times New Roman"/>
          <w:noProof/>
          <w:color w:val="000000"/>
        </w:rPr>
      </w:pPr>
      <w:r w:rsidRPr="005C3B95">
        <w:rPr>
          <w:rFonts w:cs="Times New Roman"/>
        </w:rPr>
        <w:t xml:space="preserve">Рисунок 1. </w:t>
      </w:r>
      <w:r w:rsidR="00C8138E" w:rsidRPr="005C3B95">
        <w:rPr>
          <w:rFonts w:cs="Times New Roman"/>
        </w:rPr>
        <w:fldChar w:fldCharType="begin"/>
      </w:r>
      <w:r w:rsidR="00525F44" w:rsidRPr="005C3B95">
        <w:rPr>
          <w:rFonts w:cs="Times New Roman"/>
        </w:rPr>
        <w:instrText xml:space="preserve"> SEQ Рисунок_1. \* ARABIC </w:instrText>
      </w:r>
      <w:r w:rsidR="00C8138E" w:rsidRPr="005C3B95">
        <w:rPr>
          <w:rFonts w:cs="Times New Roman"/>
        </w:rPr>
        <w:fldChar w:fldCharType="separate"/>
      </w:r>
      <w:r w:rsidR="00E264C8" w:rsidRPr="005C3B95">
        <w:rPr>
          <w:rFonts w:cs="Times New Roman"/>
          <w:noProof/>
        </w:rPr>
        <w:t>7</w:t>
      </w:r>
      <w:r w:rsidR="00C8138E" w:rsidRPr="005C3B95">
        <w:rPr>
          <w:rFonts w:cs="Times New Roman"/>
          <w:noProof/>
        </w:rPr>
        <w:fldChar w:fldCharType="end"/>
      </w:r>
      <w:r w:rsidRPr="005C3B95">
        <w:rPr>
          <w:rFonts w:cs="Times New Roman"/>
        </w:rPr>
        <w:t xml:space="preserve"> Естественное движение населения</w:t>
      </w:r>
    </w:p>
    <w:p w:rsidR="00C96D27" w:rsidRPr="005C3B95" w:rsidRDefault="00C96D27" w:rsidP="00C96D27">
      <w:pPr>
        <w:pStyle w:val="af2"/>
        <w:spacing w:after="0" w:line="240" w:lineRule="auto"/>
        <w:ind w:right="141" w:firstLine="567"/>
        <w:jc w:val="both"/>
        <w:rPr>
          <w:rFonts w:ascii="Times New Roman" w:hAnsi="Times New Roman" w:cs="Times New Roman"/>
          <w:color w:val="000000"/>
          <w:sz w:val="24"/>
          <w:szCs w:val="24"/>
        </w:rPr>
      </w:pPr>
      <w:r w:rsidRPr="005C3B95">
        <w:rPr>
          <w:rFonts w:ascii="Times New Roman" w:hAnsi="Times New Roman" w:cs="Times New Roman"/>
          <w:color w:val="000000"/>
          <w:sz w:val="24"/>
          <w:szCs w:val="24"/>
        </w:rPr>
        <w:t>В современных условиях миграция играет важную роль в формировании численности населения. По сути, она является единственно возможным источником, компенсирующим естественную убыль населения, а также оказывает весомое влияние на формирование половозрастной структуры.</w:t>
      </w:r>
    </w:p>
    <w:p w:rsidR="00C96D27" w:rsidRPr="005C3B95" w:rsidRDefault="00C96D27" w:rsidP="00C96D27">
      <w:pPr>
        <w:pStyle w:val="af2"/>
        <w:spacing w:after="0"/>
        <w:ind w:right="141" w:firstLine="708"/>
        <w:jc w:val="both"/>
        <w:rPr>
          <w:rFonts w:ascii="Times New Roman" w:hAnsi="Times New Roman" w:cs="Times New Roman"/>
          <w:color w:val="000000"/>
          <w:sz w:val="24"/>
          <w:szCs w:val="24"/>
        </w:rPr>
      </w:pPr>
    </w:p>
    <w:p w:rsidR="00C96D27" w:rsidRPr="005C3B95" w:rsidRDefault="00C96D27" w:rsidP="00C96D27">
      <w:pPr>
        <w:pStyle w:val="af2"/>
        <w:keepNext/>
        <w:spacing w:after="0"/>
        <w:jc w:val="both"/>
        <w:rPr>
          <w:rFonts w:ascii="Times New Roman" w:hAnsi="Times New Roman" w:cs="Times New Roman"/>
          <w:highlight w:val="yellow"/>
        </w:rPr>
      </w:pPr>
    </w:p>
    <w:p w:rsidR="00633CBF" w:rsidRPr="005C3B95" w:rsidRDefault="00633CBF" w:rsidP="00633CBF">
      <w:pPr>
        <w:pStyle w:val="aa"/>
        <w:jc w:val="center"/>
        <w:rPr>
          <w:rFonts w:cs="Times New Roman"/>
        </w:rPr>
      </w:pPr>
      <w:r w:rsidRPr="005C3B95">
        <w:rPr>
          <w:rFonts w:cs="Times New Roman"/>
          <w:noProof/>
        </w:rPr>
        <w:drawing>
          <wp:inline distT="0" distB="0" distL="0" distR="0">
            <wp:extent cx="4714876" cy="3914776"/>
            <wp:effectExtent l="0" t="0" r="9525" b="952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C96D27" w:rsidRPr="005C3B95" w:rsidRDefault="00C96D27" w:rsidP="00D343C7">
      <w:pPr>
        <w:pStyle w:val="aa"/>
        <w:jc w:val="center"/>
        <w:outlineLvl w:val="0"/>
        <w:rPr>
          <w:rFonts w:cs="Times New Roman"/>
          <w:color w:val="FF0000"/>
        </w:rPr>
      </w:pPr>
      <w:r w:rsidRPr="005C3B95">
        <w:rPr>
          <w:rFonts w:cs="Times New Roman"/>
        </w:rPr>
        <w:lastRenderedPageBreak/>
        <w:t xml:space="preserve">Рисунок 1. </w:t>
      </w:r>
      <w:r w:rsidR="00C8138E" w:rsidRPr="005C3B95">
        <w:rPr>
          <w:rFonts w:cs="Times New Roman"/>
        </w:rPr>
        <w:fldChar w:fldCharType="begin"/>
      </w:r>
      <w:r w:rsidR="00525F44" w:rsidRPr="005C3B95">
        <w:rPr>
          <w:rFonts w:cs="Times New Roman"/>
        </w:rPr>
        <w:instrText xml:space="preserve"> SEQ Рисунок_1. \* ARABIC </w:instrText>
      </w:r>
      <w:r w:rsidR="00C8138E" w:rsidRPr="005C3B95">
        <w:rPr>
          <w:rFonts w:cs="Times New Roman"/>
        </w:rPr>
        <w:fldChar w:fldCharType="separate"/>
      </w:r>
      <w:r w:rsidR="00E264C8" w:rsidRPr="005C3B95">
        <w:rPr>
          <w:rFonts w:cs="Times New Roman"/>
          <w:noProof/>
        </w:rPr>
        <w:t>8</w:t>
      </w:r>
      <w:r w:rsidR="00C8138E" w:rsidRPr="005C3B95">
        <w:rPr>
          <w:rFonts w:cs="Times New Roman"/>
          <w:noProof/>
        </w:rPr>
        <w:fldChar w:fldCharType="end"/>
      </w:r>
      <w:r w:rsidRPr="005C3B95">
        <w:rPr>
          <w:rFonts w:cs="Times New Roman"/>
        </w:rPr>
        <w:t xml:space="preserve"> Механическое движение населения</w:t>
      </w:r>
    </w:p>
    <w:p w:rsidR="00C96D27" w:rsidRPr="005C3B95" w:rsidRDefault="00C96D27" w:rsidP="00C96D27">
      <w:pPr>
        <w:pStyle w:val="af2"/>
        <w:spacing w:after="0"/>
        <w:ind w:firstLine="708"/>
        <w:jc w:val="both"/>
        <w:rPr>
          <w:rFonts w:ascii="Times New Roman" w:hAnsi="Times New Roman" w:cs="Times New Roman"/>
          <w:noProof/>
          <w:color w:val="FF0000"/>
          <w:sz w:val="24"/>
          <w:szCs w:val="24"/>
          <w:highlight w:val="yellow"/>
          <w:lang w:eastAsia="ru-RU"/>
        </w:rPr>
      </w:pPr>
    </w:p>
    <w:p w:rsidR="00C96D27" w:rsidRPr="005C3B95" w:rsidRDefault="00C96D27" w:rsidP="00C96D27">
      <w:pPr>
        <w:pStyle w:val="af2"/>
        <w:spacing w:after="0" w:line="240" w:lineRule="auto"/>
        <w:ind w:firstLine="567"/>
        <w:jc w:val="both"/>
        <w:rPr>
          <w:rFonts w:ascii="Times New Roman" w:hAnsi="Times New Roman" w:cs="Times New Roman"/>
          <w:sz w:val="24"/>
          <w:szCs w:val="24"/>
        </w:rPr>
      </w:pPr>
      <w:r w:rsidRPr="005C3B95">
        <w:rPr>
          <w:rFonts w:ascii="Times New Roman" w:hAnsi="Times New Roman" w:cs="Times New Roman"/>
          <w:sz w:val="24"/>
          <w:szCs w:val="24"/>
        </w:rPr>
        <w:t xml:space="preserve">Миграционные процессы в </w:t>
      </w:r>
      <w:proofErr w:type="spellStart"/>
      <w:r w:rsidR="00633CBF" w:rsidRPr="005C3B95">
        <w:rPr>
          <w:rFonts w:ascii="Times New Roman" w:hAnsi="Times New Roman" w:cs="Times New Roman"/>
          <w:sz w:val="24"/>
          <w:szCs w:val="24"/>
        </w:rPr>
        <w:t>Нижнемамонском</w:t>
      </w:r>
      <w:proofErr w:type="spellEnd"/>
      <w:r w:rsidR="00633CBF" w:rsidRPr="005C3B95">
        <w:rPr>
          <w:rFonts w:ascii="Times New Roman" w:hAnsi="Times New Roman" w:cs="Times New Roman"/>
          <w:sz w:val="24"/>
          <w:szCs w:val="24"/>
        </w:rPr>
        <w:t xml:space="preserve"> </w:t>
      </w:r>
      <w:r w:rsidR="008004E3" w:rsidRPr="005C3B95">
        <w:rPr>
          <w:rFonts w:ascii="Times New Roman" w:hAnsi="Times New Roman" w:cs="Times New Roman"/>
          <w:sz w:val="24"/>
          <w:szCs w:val="24"/>
        </w:rPr>
        <w:t>1-м</w:t>
      </w:r>
      <w:r w:rsidRPr="005C3B95">
        <w:rPr>
          <w:rFonts w:ascii="Times New Roman" w:hAnsi="Times New Roman" w:cs="Times New Roman"/>
          <w:sz w:val="24"/>
          <w:szCs w:val="24"/>
        </w:rPr>
        <w:t xml:space="preserve"> сельском поселении в 2015 году характеризуются миграционн</w:t>
      </w:r>
      <w:r w:rsidR="008E6C1A" w:rsidRPr="005C3B95">
        <w:rPr>
          <w:rFonts w:ascii="Times New Roman" w:hAnsi="Times New Roman" w:cs="Times New Roman"/>
          <w:sz w:val="24"/>
          <w:szCs w:val="24"/>
        </w:rPr>
        <w:t>ым</w:t>
      </w:r>
      <w:r w:rsidRPr="005C3B95">
        <w:rPr>
          <w:rFonts w:ascii="Times New Roman" w:hAnsi="Times New Roman" w:cs="Times New Roman"/>
          <w:sz w:val="24"/>
          <w:szCs w:val="24"/>
        </w:rPr>
        <w:t xml:space="preserve"> </w:t>
      </w:r>
      <w:r w:rsidR="00633CBF" w:rsidRPr="005C3B95">
        <w:rPr>
          <w:rFonts w:ascii="Times New Roman" w:hAnsi="Times New Roman" w:cs="Times New Roman"/>
          <w:sz w:val="24"/>
          <w:szCs w:val="24"/>
        </w:rPr>
        <w:t>приростом</w:t>
      </w:r>
      <w:r w:rsidRPr="005C3B95">
        <w:rPr>
          <w:rFonts w:ascii="Times New Roman" w:hAnsi="Times New Roman" w:cs="Times New Roman"/>
          <w:sz w:val="24"/>
          <w:szCs w:val="24"/>
        </w:rPr>
        <w:t xml:space="preserve"> в количестве </w:t>
      </w:r>
      <w:r w:rsidR="00633CBF" w:rsidRPr="005C3B95">
        <w:rPr>
          <w:rFonts w:ascii="Times New Roman" w:hAnsi="Times New Roman" w:cs="Times New Roman"/>
          <w:sz w:val="24"/>
          <w:szCs w:val="24"/>
        </w:rPr>
        <w:t>19</w:t>
      </w:r>
      <w:r w:rsidRPr="005C3B95">
        <w:rPr>
          <w:rFonts w:ascii="Times New Roman" w:hAnsi="Times New Roman" w:cs="Times New Roman"/>
          <w:sz w:val="24"/>
          <w:szCs w:val="24"/>
        </w:rPr>
        <w:t xml:space="preserve"> человек. </w:t>
      </w:r>
    </w:p>
    <w:p w:rsidR="00C96D27" w:rsidRPr="005C3B95" w:rsidRDefault="00C96D27" w:rsidP="00C96D27">
      <w:pPr>
        <w:spacing w:line="240" w:lineRule="auto"/>
        <w:ind w:firstLine="567"/>
        <w:jc w:val="both"/>
      </w:pPr>
      <w:r w:rsidRPr="005C3B95">
        <w:t xml:space="preserve">Анализ естественного и механического движения населения за 2015 год свидетельствует о том, что в </w:t>
      </w:r>
      <w:proofErr w:type="spellStart"/>
      <w:r w:rsidR="00633CBF" w:rsidRPr="005C3B95">
        <w:t>Нижнемамонском</w:t>
      </w:r>
      <w:proofErr w:type="spellEnd"/>
      <w:r w:rsidR="00633CBF" w:rsidRPr="005C3B95">
        <w:t xml:space="preserve"> </w:t>
      </w:r>
      <w:r w:rsidR="008004E3" w:rsidRPr="005C3B95">
        <w:t>1-м</w:t>
      </w:r>
      <w:r w:rsidRPr="005C3B95">
        <w:t xml:space="preserve"> сельском поселении сложилась не очень благоприятная  ситуация в процессах естественного воспроизводства населения. Основным фактором сокращения численности населения сельского поселения является его естественная убыль, вызванная значительным превышением смертности над рождаемостью. Что говорит о демографическом кризисе. </w:t>
      </w:r>
    </w:p>
    <w:p w:rsidR="00C96D27" w:rsidRPr="005C3B95" w:rsidRDefault="00C96D27" w:rsidP="00C96D27">
      <w:pPr>
        <w:spacing w:line="240" w:lineRule="auto"/>
        <w:ind w:firstLine="567"/>
        <w:jc w:val="both"/>
      </w:pPr>
      <w:r w:rsidRPr="005C3B95">
        <w:t>Ввиду неблагоприятных демографических процессов и наличия трудовой миграции (отток трудовых ресурсов в другие муниципальные образования) прослеживается тенденция к уменьшению численности экономически активного населения в поселении, а также снижению доли людей, занятых в отраслях экономики.</w:t>
      </w:r>
    </w:p>
    <w:p w:rsidR="00C96D27" w:rsidRPr="005C3B95" w:rsidRDefault="00C96D27" w:rsidP="00C96D27">
      <w:pPr>
        <w:pStyle w:val="aa"/>
        <w:keepNext/>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4</w:t>
      </w:r>
      <w:r w:rsidR="00C8138E" w:rsidRPr="005C3B95">
        <w:rPr>
          <w:rFonts w:cs="Times New Roman"/>
          <w:noProof/>
        </w:rPr>
        <w:fldChar w:fldCharType="end"/>
      </w:r>
      <w:r w:rsidRPr="005C3B95">
        <w:rPr>
          <w:rFonts w:cs="Times New Roman"/>
        </w:rPr>
        <w:t xml:space="preserve"> Возрастная структура населения </w:t>
      </w:r>
      <w:r w:rsidR="00633CBF" w:rsidRPr="005C3B95">
        <w:rPr>
          <w:rFonts w:cs="Times New Roman"/>
        </w:rPr>
        <w:t>Нижнемамонского 1-го</w:t>
      </w:r>
      <w:r w:rsidRPr="005C3B95">
        <w:rPr>
          <w:rFonts w:cs="Times New Roman"/>
        </w:rPr>
        <w:t xml:space="preserve"> сельского поселения в 2015г.</w:t>
      </w:r>
    </w:p>
    <w:tbl>
      <w:tblPr>
        <w:tblStyle w:val="afd"/>
        <w:tblW w:w="0" w:type="auto"/>
        <w:tblLook w:val="04A0"/>
      </w:tblPr>
      <w:tblGrid>
        <w:gridCol w:w="7820"/>
        <w:gridCol w:w="1128"/>
        <w:gridCol w:w="1048"/>
      </w:tblGrid>
      <w:tr w:rsidR="00C96D27" w:rsidRPr="005C3B95" w:rsidTr="00C26FD2">
        <w:tc>
          <w:tcPr>
            <w:tcW w:w="7820" w:type="dxa"/>
            <w:shd w:val="clear" w:color="auto" w:fill="DAEEF3" w:themeFill="accent5" w:themeFillTint="33"/>
          </w:tcPr>
          <w:p w:rsidR="00C96D27" w:rsidRPr="00DB2FEB" w:rsidRDefault="00C96D27" w:rsidP="001C6D58">
            <w:pPr>
              <w:spacing w:line="240" w:lineRule="auto"/>
              <w:rPr>
                <w:b/>
                <w:color w:val="000000"/>
                <w:sz w:val="24"/>
                <w:szCs w:val="24"/>
              </w:rPr>
            </w:pPr>
            <w:r w:rsidRPr="00DB2FEB">
              <w:rPr>
                <w:b/>
                <w:color w:val="000000"/>
                <w:sz w:val="24"/>
                <w:szCs w:val="24"/>
              </w:rPr>
              <w:t>Показатели</w:t>
            </w:r>
          </w:p>
        </w:tc>
        <w:tc>
          <w:tcPr>
            <w:tcW w:w="1128" w:type="dxa"/>
            <w:shd w:val="clear" w:color="auto" w:fill="DAEEF3" w:themeFill="accent5" w:themeFillTint="33"/>
          </w:tcPr>
          <w:p w:rsidR="00C96D27" w:rsidRPr="00DB2FEB" w:rsidRDefault="00C96D27" w:rsidP="001C6D58">
            <w:pPr>
              <w:spacing w:line="240" w:lineRule="auto"/>
              <w:rPr>
                <w:color w:val="000000"/>
                <w:sz w:val="24"/>
                <w:szCs w:val="24"/>
              </w:rPr>
            </w:pPr>
            <w:r w:rsidRPr="00DB2FEB">
              <w:rPr>
                <w:b/>
                <w:color w:val="000000"/>
                <w:sz w:val="24"/>
                <w:szCs w:val="24"/>
              </w:rPr>
              <w:t>2015 г.</w:t>
            </w:r>
          </w:p>
        </w:tc>
        <w:tc>
          <w:tcPr>
            <w:tcW w:w="1048" w:type="dxa"/>
            <w:shd w:val="clear" w:color="auto" w:fill="DAEEF3" w:themeFill="accent5" w:themeFillTint="33"/>
          </w:tcPr>
          <w:p w:rsidR="00C96D27" w:rsidRPr="00DB2FEB" w:rsidRDefault="00C96D27" w:rsidP="001C6D58">
            <w:pPr>
              <w:spacing w:line="360" w:lineRule="auto"/>
              <w:rPr>
                <w:b/>
                <w:color w:val="000000"/>
                <w:sz w:val="24"/>
                <w:szCs w:val="24"/>
                <w:lang w:val="en-US"/>
              </w:rPr>
            </w:pPr>
            <w:r w:rsidRPr="00DB2FEB">
              <w:rPr>
                <w:b/>
                <w:color w:val="000000"/>
                <w:sz w:val="24"/>
                <w:szCs w:val="24"/>
                <w:lang w:val="en-US"/>
              </w:rPr>
              <w:t>%</w:t>
            </w:r>
          </w:p>
        </w:tc>
      </w:tr>
      <w:tr w:rsidR="00C96D27" w:rsidRPr="005C3B95" w:rsidTr="00C26FD2">
        <w:tc>
          <w:tcPr>
            <w:tcW w:w="7820" w:type="dxa"/>
          </w:tcPr>
          <w:p w:rsidR="00C96D27" w:rsidRPr="00DB2FEB" w:rsidRDefault="00C96D27" w:rsidP="001C6D58">
            <w:pPr>
              <w:spacing w:line="240" w:lineRule="auto"/>
              <w:rPr>
                <w:color w:val="000000"/>
                <w:sz w:val="24"/>
                <w:szCs w:val="24"/>
              </w:rPr>
            </w:pPr>
            <w:r w:rsidRPr="00DB2FEB">
              <w:rPr>
                <w:color w:val="000000"/>
                <w:sz w:val="24"/>
                <w:szCs w:val="24"/>
              </w:rPr>
              <w:t>Численность населения моложе трудоспособного возраста, всего чел.</w:t>
            </w:r>
          </w:p>
        </w:tc>
        <w:tc>
          <w:tcPr>
            <w:tcW w:w="1128" w:type="dxa"/>
          </w:tcPr>
          <w:p w:rsidR="00C96D27" w:rsidRPr="00DB2FEB" w:rsidRDefault="00E57F8C" w:rsidP="001C6D58">
            <w:pPr>
              <w:spacing w:line="240" w:lineRule="auto"/>
              <w:rPr>
                <w:color w:val="000000"/>
                <w:sz w:val="24"/>
                <w:szCs w:val="24"/>
                <w:lang w:val="en-US"/>
              </w:rPr>
            </w:pPr>
            <w:r w:rsidRPr="00DB2FEB">
              <w:rPr>
                <w:color w:val="000000"/>
                <w:sz w:val="24"/>
                <w:szCs w:val="24"/>
                <w:lang w:val="en-US"/>
              </w:rPr>
              <w:t>577</w:t>
            </w:r>
          </w:p>
        </w:tc>
        <w:tc>
          <w:tcPr>
            <w:tcW w:w="1048" w:type="dxa"/>
          </w:tcPr>
          <w:p w:rsidR="00C96D27" w:rsidRPr="00DB2FEB" w:rsidRDefault="00C26FD2" w:rsidP="001C6D58">
            <w:pPr>
              <w:spacing w:line="240" w:lineRule="auto"/>
              <w:rPr>
                <w:color w:val="000000"/>
                <w:sz w:val="24"/>
                <w:szCs w:val="24"/>
              </w:rPr>
            </w:pPr>
            <w:r w:rsidRPr="00DB2FEB">
              <w:rPr>
                <w:color w:val="000000"/>
                <w:sz w:val="24"/>
                <w:szCs w:val="24"/>
              </w:rPr>
              <w:t>16</w:t>
            </w:r>
          </w:p>
        </w:tc>
      </w:tr>
      <w:tr w:rsidR="00C96D27" w:rsidRPr="005C3B95" w:rsidTr="00C26FD2">
        <w:tc>
          <w:tcPr>
            <w:tcW w:w="7820" w:type="dxa"/>
          </w:tcPr>
          <w:p w:rsidR="00C96D27" w:rsidRPr="00DB2FEB" w:rsidRDefault="00C96D27" w:rsidP="001C6D58">
            <w:pPr>
              <w:spacing w:line="240" w:lineRule="auto"/>
              <w:rPr>
                <w:color w:val="000000"/>
                <w:sz w:val="24"/>
                <w:szCs w:val="24"/>
              </w:rPr>
            </w:pPr>
            <w:r w:rsidRPr="00DB2FEB">
              <w:rPr>
                <w:color w:val="000000"/>
                <w:sz w:val="24"/>
                <w:szCs w:val="24"/>
              </w:rPr>
              <w:t>Численность населения трудоспособного возраста, всего чел.</w:t>
            </w:r>
          </w:p>
        </w:tc>
        <w:tc>
          <w:tcPr>
            <w:tcW w:w="1128" w:type="dxa"/>
          </w:tcPr>
          <w:p w:rsidR="00C96D27" w:rsidRPr="00DB2FEB" w:rsidRDefault="00C26FD2" w:rsidP="00E57F8C">
            <w:pPr>
              <w:spacing w:line="240" w:lineRule="auto"/>
              <w:rPr>
                <w:color w:val="000000"/>
                <w:sz w:val="24"/>
                <w:szCs w:val="24"/>
                <w:lang w:val="en-US"/>
              </w:rPr>
            </w:pPr>
            <w:r w:rsidRPr="00DB2FEB">
              <w:rPr>
                <w:color w:val="000000"/>
                <w:sz w:val="24"/>
                <w:szCs w:val="24"/>
              </w:rPr>
              <w:t>19</w:t>
            </w:r>
            <w:r w:rsidR="00E57F8C" w:rsidRPr="00DB2FEB">
              <w:rPr>
                <w:color w:val="000000"/>
                <w:sz w:val="24"/>
                <w:szCs w:val="24"/>
                <w:lang w:val="en-US"/>
              </w:rPr>
              <w:t>79</w:t>
            </w:r>
          </w:p>
        </w:tc>
        <w:tc>
          <w:tcPr>
            <w:tcW w:w="1048" w:type="dxa"/>
          </w:tcPr>
          <w:p w:rsidR="00C96D27" w:rsidRPr="00DB2FEB" w:rsidRDefault="00C26FD2" w:rsidP="001C6D58">
            <w:pPr>
              <w:spacing w:line="240" w:lineRule="auto"/>
              <w:rPr>
                <w:color w:val="000000"/>
                <w:sz w:val="24"/>
                <w:szCs w:val="24"/>
              </w:rPr>
            </w:pPr>
            <w:r w:rsidRPr="00DB2FEB">
              <w:rPr>
                <w:color w:val="000000"/>
                <w:sz w:val="24"/>
                <w:szCs w:val="24"/>
              </w:rPr>
              <w:t>53</w:t>
            </w:r>
          </w:p>
        </w:tc>
      </w:tr>
      <w:tr w:rsidR="00C96D27" w:rsidRPr="005C3B95" w:rsidTr="00C26FD2">
        <w:tc>
          <w:tcPr>
            <w:tcW w:w="7820" w:type="dxa"/>
          </w:tcPr>
          <w:p w:rsidR="00C96D27" w:rsidRPr="00DB2FEB" w:rsidRDefault="00C96D27" w:rsidP="001C6D58">
            <w:pPr>
              <w:spacing w:line="240" w:lineRule="auto"/>
              <w:rPr>
                <w:color w:val="000000"/>
                <w:sz w:val="24"/>
                <w:szCs w:val="24"/>
              </w:rPr>
            </w:pPr>
            <w:r w:rsidRPr="00DB2FEB">
              <w:rPr>
                <w:color w:val="000000"/>
                <w:sz w:val="24"/>
                <w:szCs w:val="24"/>
              </w:rPr>
              <w:t>Численность населения старше трудоспособного возраста, всего чел.</w:t>
            </w:r>
          </w:p>
        </w:tc>
        <w:tc>
          <w:tcPr>
            <w:tcW w:w="1128" w:type="dxa"/>
          </w:tcPr>
          <w:p w:rsidR="00C96D27" w:rsidRPr="00DB2FEB" w:rsidRDefault="00C26FD2" w:rsidP="00E57F8C">
            <w:pPr>
              <w:spacing w:line="240" w:lineRule="auto"/>
              <w:rPr>
                <w:color w:val="000000"/>
                <w:sz w:val="24"/>
                <w:szCs w:val="24"/>
                <w:lang w:val="en-US"/>
              </w:rPr>
            </w:pPr>
            <w:r w:rsidRPr="00DB2FEB">
              <w:rPr>
                <w:color w:val="000000"/>
                <w:sz w:val="24"/>
                <w:szCs w:val="24"/>
              </w:rPr>
              <w:t>11</w:t>
            </w:r>
            <w:r w:rsidR="00E57F8C" w:rsidRPr="00DB2FEB">
              <w:rPr>
                <w:color w:val="000000"/>
                <w:sz w:val="24"/>
                <w:szCs w:val="24"/>
                <w:lang w:val="en-US"/>
              </w:rPr>
              <w:t>58</w:t>
            </w:r>
          </w:p>
        </w:tc>
        <w:tc>
          <w:tcPr>
            <w:tcW w:w="1048" w:type="dxa"/>
          </w:tcPr>
          <w:p w:rsidR="00C96D27" w:rsidRPr="00DB2FEB" w:rsidRDefault="00C26FD2" w:rsidP="001C6D58">
            <w:pPr>
              <w:spacing w:line="240" w:lineRule="auto"/>
              <w:rPr>
                <w:color w:val="000000"/>
                <w:sz w:val="24"/>
                <w:szCs w:val="24"/>
              </w:rPr>
            </w:pPr>
            <w:r w:rsidRPr="00DB2FEB">
              <w:rPr>
                <w:color w:val="000000"/>
                <w:sz w:val="24"/>
                <w:szCs w:val="24"/>
              </w:rPr>
              <w:t>31</w:t>
            </w:r>
          </w:p>
        </w:tc>
      </w:tr>
    </w:tbl>
    <w:p w:rsidR="00C96D27" w:rsidRPr="005C3B95" w:rsidRDefault="00C96D27" w:rsidP="00C96D27">
      <w:pPr>
        <w:pStyle w:val="af2"/>
        <w:spacing w:after="0"/>
        <w:jc w:val="both"/>
        <w:rPr>
          <w:rFonts w:ascii="Times New Roman" w:hAnsi="Times New Roman" w:cs="Times New Roman"/>
          <w:color w:val="FF0000"/>
          <w:sz w:val="24"/>
          <w:szCs w:val="24"/>
          <w:highlight w:val="yellow"/>
          <w:lang w:val="en-US"/>
        </w:rPr>
      </w:pPr>
    </w:p>
    <w:p w:rsidR="00E57F8C" w:rsidRPr="005C3B95" w:rsidRDefault="00E57F8C" w:rsidP="00C96D27">
      <w:pPr>
        <w:pStyle w:val="af2"/>
        <w:spacing w:after="0"/>
        <w:jc w:val="both"/>
        <w:rPr>
          <w:rFonts w:ascii="Times New Roman" w:hAnsi="Times New Roman" w:cs="Times New Roman"/>
          <w:color w:val="FF0000"/>
          <w:sz w:val="24"/>
          <w:szCs w:val="24"/>
          <w:highlight w:val="yellow"/>
          <w:lang w:val="en-US"/>
        </w:rPr>
      </w:pPr>
      <w:r w:rsidRPr="005C3B95">
        <w:rPr>
          <w:rFonts w:ascii="Times New Roman" w:hAnsi="Times New Roman" w:cs="Times New Roman"/>
          <w:noProof/>
          <w:lang w:eastAsia="ru-RU"/>
        </w:rPr>
        <w:drawing>
          <wp:inline distT="0" distB="0" distL="0" distR="0">
            <wp:extent cx="6067424" cy="3781424"/>
            <wp:effectExtent l="0" t="0" r="10160" b="1016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C96D27" w:rsidRPr="005C3B95" w:rsidRDefault="00C96D27" w:rsidP="00D343C7">
      <w:pPr>
        <w:pStyle w:val="aa"/>
        <w:jc w:val="center"/>
        <w:outlineLvl w:val="0"/>
        <w:rPr>
          <w:rFonts w:cs="Times New Roman"/>
          <w:noProof/>
          <w:color w:val="FF0000"/>
        </w:rPr>
      </w:pPr>
      <w:r w:rsidRPr="005C3B95">
        <w:rPr>
          <w:rFonts w:cs="Times New Roman"/>
        </w:rPr>
        <w:t xml:space="preserve">Рисунок 1. </w:t>
      </w:r>
      <w:r w:rsidR="00C8138E" w:rsidRPr="005C3B95">
        <w:rPr>
          <w:rFonts w:cs="Times New Roman"/>
        </w:rPr>
        <w:fldChar w:fldCharType="begin"/>
      </w:r>
      <w:r w:rsidR="00525F44" w:rsidRPr="005C3B95">
        <w:rPr>
          <w:rFonts w:cs="Times New Roman"/>
        </w:rPr>
        <w:instrText xml:space="preserve"> SEQ Рисунок_1. \* ARABIC </w:instrText>
      </w:r>
      <w:r w:rsidR="00C8138E" w:rsidRPr="005C3B95">
        <w:rPr>
          <w:rFonts w:cs="Times New Roman"/>
        </w:rPr>
        <w:fldChar w:fldCharType="separate"/>
      </w:r>
      <w:r w:rsidR="00E264C8" w:rsidRPr="005C3B95">
        <w:rPr>
          <w:rFonts w:cs="Times New Roman"/>
          <w:noProof/>
        </w:rPr>
        <w:t>9</w:t>
      </w:r>
      <w:r w:rsidR="00C8138E" w:rsidRPr="005C3B95">
        <w:rPr>
          <w:rFonts w:cs="Times New Roman"/>
          <w:noProof/>
        </w:rPr>
        <w:fldChar w:fldCharType="end"/>
      </w:r>
      <w:r w:rsidRPr="005C3B95">
        <w:rPr>
          <w:rFonts w:cs="Times New Roman"/>
        </w:rPr>
        <w:t xml:space="preserve"> Возрастная структура населения</w:t>
      </w:r>
    </w:p>
    <w:p w:rsidR="00C96D27" w:rsidRPr="005C3B95" w:rsidRDefault="00C96D27" w:rsidP="00C96D27">
      <w:pPr>
        <w:pStyle w:val="af2"/>
        <w:tabs>
          <w:tab w:val="left" w:pos="2032"/>
        </w:tabs>
        <w:spacing w:after="0" w:line="240" w:lineRule="auto"/>
        <w:ind w:firstLine="567"/>
        <w:rPr>
          <w:rFonts w:ascii="Times New Roman" w:hAnsi="Times New Roman" w:cs="Times New Roman"/>
          <w:noProof/>
          <w:color w:val="FF0000"/>
          <w:sz w:val="24"/>
          <w:szCs w:val="24"/>
          <w:highlight w:val="yellow"/>
          <w:lang w:eastAsia="ru-RU"/>
        </w:rPr>
      </w:pPr>
    </w:p>
    <w:p w:rsidR="00C96D27" w:rsidRPr="005C3B95" w:rsidRDefault="00C96D27" w:rsidP="00C96D27">
      <w:pPr>
        <w:pStyle w:val="af2"/>
        <w:spacing w:after="0" w:line="240" w:lineRule="auto"/>
        <w:ind w:firstLine="567"/>
        <w:jc w:val="both"/>
        <w:rPr>
          <w:rFonts w:ascii="Times New Roman" w:hAnsi="Times New Roman" w:cs="Times New Roman"/>
          <w:color w:val="FF0000"/>
          <w:sz w:val="24"/>
          <w:szCs w:val="24"/>
        </w:rPr>
      </w:pPr>
      <w:r w:rsidRPr="005C3B95">
        <w:rPr>
          <w:rFonts w:ascii="Times New Roman" w:hAnsi="Times New Roman" w:cs="Times New Roman"/>
          <w:color w:val="000000"/>
          <w:sz w:val="24"/>
          <w:szCs w:val="24"/>
        </w:rPr>
        <w:t>Основная часть населения в 2015 году – это лица трудоспособного возраста.</w:t>
      </w:r>
      <w:r w:rsidRPr="005C3B95">
        <w:rPr>
          <w:rFonts w:ascii="Times New Roman" w:hAnsi="Times New Roman" w:cs="Times New Roman"/>
          <w:color w:val="FF0000"/>
          <w:sz w:val="24"/>
          <w:szCs w:val="24"/>
        </w:rPr>
        <w:t xml:space="preserve"> </w:t>
      </w:r>
    </w:p>
    <w:p w:rsidR="00C96D27" w:rsidRPr="005C3B95" w:rsidRDefault="00C96D27" w:rsidP="00C96D27">
      <w:pPr>
        <w:pStyle w:val="af2"/>
        <w:spacing w:after="0" w:line="240" w:lineRule="auto"/>
        <w:ind w:firstLine="567"/>
        <w:jc w:val="both"/>
        <w:rPr>
          <w:rFonts w:ascii="Times New Roman" w:hAnsi="Times New Roman" w:cs="Times New Roman"/>
          <w:color w:val="000000"/>
          <w:sz w:val="24"/>
          <w:szCs w:val="24"/>
        </w:rPr>
      </w:pPr>
      <w:r w:rsidRPr="005C3B95">
        <w:rPr>
          <w:rFonts w:ascii="Times New Roman" w:hAnsi="Times New Roman" w:cs="Times New Roman"/>
          <w:color w:val="000000"/>
          <w:sz w:val="24"/>
          <w:szCs w:val="24"/>
        </w:rPr>
        <w:t xml:space="preserve">Численность населения старше трудоспособного возраста в </w:t>
      </w:r>
      <w:proofErr w:type="spellStart"/>
      <w:r w:rsidR="001C6D58" w:rsidRPr="005C3B95">
        <w:rPr>
          <w:rFonts w:ascii="Times New Roman" w:hAnsi="Times New Roman" w:cs="Times New Roman"/>
          <w:sz w:val="24"/>
          <w:szCs w:val="24"/>
        </w:rPr>
        <w:t>Нижнемамонском</w:t>
      </w:r>
      <w:proofErr w:type="spellEnd"/>
      <w:r w:rsidR="001C6D58" w:rsidRPr="005C3B95">
        <w:rPr>
          <w:rFonts w:ascii="Times New Roman" w:hAnsi="Times New Roman" w:cs="Times New Roman"/>
          <w:sz w:val="24"/>
          <w:szCs w:val="24"/>
        </w:rPr>
        <w:t xml:space="preserve"> </w:t>
      </w:r>
      <w:r w:rsidR="008004E3" w:rsidRPr="005C3B95">
        <w:rPr>
          <w:rFonts w:ascii="Times New Roman" w:hAnsi="Times New Roman" w:cs="Times New Roman"/>
          <w:sz w:val="24"/>
          <w:szCs w:val="24"/>
        </w:rPr>
        <w:t>1-м</w:t>
      </w:r>
      <w:r w:rsidRPr="005C3B95">
        <w:rPr>
          <w:rFonts w:ascii="Times New Roman" w:hAnsi="Times New Roman" w:cs="Times New Roman"/>
          <w:color w:val="000000"/>
          <w:sz w:val="24"/>
          <w:szCs w:val="24"/>
        </w:rPr>
        <w:t xml:space="preserve"> сельском поселении в 2015 году составила </w:t>
      </w:r>
      <w:r w:rsidR="001C6D58" w:rsidRPr="005C3B95">
        <w:rPr>
          <w:rFonts w:ascii="Times New Roman" w:hAnsi="Times New Roman" w:cs="Times New Roman"/>
          <w:color w:val="000000"/>
          <w:sz w:val="24"/>
          <w:szCs w:val="24"/>
        </w:rPr>
        <w:t>31</w:t>
      </w:r>
      <w:r w:rsidRPr="005C3B95">
        <w:rPr>
          <w:rFonts w:ascii="Times New Roman" w:hAnsi="Times New Roman" w:cs="Times New Roman"/>
          <w:color w:val="000000"/>
          <w:sz w:val="24"/>
          <w:szCs w:val="24"/>
        </w:rPr>
        <w:t>%, и это высокий показатель, учитывая небольшую долю численности населения моложе трудоспособного возраста (</w:t>
      </w:r>
      <w:r w:rsidR="001C6D58" w:rsidRPr="005C3B95">
        <w:rPr>
          <w:rFonts w:ascii="Times New Roman" w:hAnsi="Times New Roman" w:cs="Times New Roman"/>
          <w:color w:val="000000"/>
          <w:sz w:val="24"/>
          <w:szCs w:val="24"/>
        </w:rPr>
        <w:t>16</w:t>
      </w:r>
      <w:r w:rsidRPr="005C3B95">
        <w:rPr>
          <w:rFonts w:ascii="Times New Roman" w:hAnsi="Times New Roman" w:cs="Times New Roman"/>
          <w:color w:val="000000"/>
          <w:sz w:val="24"/>
          <w:szCs w:val="24"/>
        </w:rPr>
        <w:t xml:space="preserve">%), можно </w:t>
      </w:r>
      <w:r w:rsidRPr="005C3B95">
        <w:rPr>
          <w:rFonts w:ascii="Times New Roman" w:hAnsi="Times New Roman" w:cs="Times New Roman"/>
          <w:color w:val="000000"/>
          <w:sz w:val="24"/>
          <w:szCs w:val="24"/>
        </w:rPr>
        <w:lastRenderedPageBreak/>
        <w:t>сделать вывод, что в дальнейшем численность населения старших возрастов будет только увеличиваться.</w:t>
      </w:r>
    </w:p>
    <w:p w:rsidR="00C96D27" w:rsidRPr="005C3B95" w:rsidRDefault="00C96D27" w:rsidP="00C96D27">
      <w:pPr>
        <w:pStyle w:val="af2"/>
        <w:spacing w:after="0" w:line="240" w:lineRule="auto"/>
        <w:ind w:firstLine="567"/>
        <w:jc w:val="both"/>
        <w:rPr>
          <w:rFonts w:ascii="Times New Roman" w:hAnsi="Times New Roman" w:cs="Times New Roman"/>
          <w:color w:val="000000"/>
          <w:sz w:val="24"/>
          <w:szCs w:val="24"/>
        </w:rPr>
      </w:pPr>
      <w:r w:rsidRPr="005C3B95">
        <w:rPr>
          <w:rFonts w:ascii="Times New Roman" w:hAnsi="Times New Roman" w:cs="Times New Roman"/>
          <w:color w:val="000000"/>
          <w:sz w:val="24"/>
          <w:szCs w:val="24"/>
        </w:rPr>
        <w:t xml:space="preserve">Старение населения и изменение его возрастной структуры находят отражение в изменении показателя демографической нагрузки: соотношения численности населения трудоспособного и нетрудоспособного возраста. В настоящее время в </w:t>
      </w:r>
      <w:proofErr w:type="spellStart"/>
      <w:r w:rsidR="001C6D58" w:rsidRPr="005C3B95">
        <w:rPr>
          <w:rFonts w:ascii="Times New Roman" w:hAnsi="Times New Roman" w:cs="Times New Roman"/>
          <w:sz w:val="24"/>
          <w:szCs w:val="24"/>
        </w:rPr>
        <w:t>Нижнемамонском</w:t>
      </w:r>
      <w:proofErr w:type="spellEnd"/>
      <w:r w:rsidR="001C6D58" w:rsidRPr="005C3B95">
        <w:rPr>
          <w:rFonts w:ascii="Times New Roman" w:hAnsi="Times New Roman" w:cs="Times New Roman"/>
          <w:sz w:val="24"/>
          <w:szCs w:val="24"/>
        </w:rPr>
        <w:t xml:space="preserve"> </w:t>
      </w:r>
      <w:r w:rsidR="008004E3" w:rsidRPr="005C3B95">
        <w:rPr>
          <w:rFonts w:ascii="Times New Roman" w:hAnsi="Times New Roman" w:cs="Times New Roman"/>
          <w:sz w:val="24"/>
          <w:szCs w:val="24"/>
        </w:rPr>
        <w:t>1-м</w:t>
      </w:r>
      <w:r w:rsidRPr="005C3B95">
        <w:rPr>
          <w:rFonts w:ascii="Times New Roman" w:hAnsi="Times New Roman" w:cs="Times New Roman"/>
          <w:color w:val="000000"/>
          <w:sz w:val="24"/>
          <w:szCs w:val="24"/>
        </w:rPr>
        <w:t xml:space="preserve"> сельском  поселении на 1000 лиц</w:t>
      </w:r>
      <w:r w:rsidRPr="005C3B95">
        <w:rPr>
          <w:rFonts w:ascii="Times New Roman" w:hAnsi="Times New Roman" w:cs="Times New Roman"/>
          <w:color w:val="FF0000"/>
          <w:sz w:val="24"/>
          <w:szCs w:val="24"/>
        </w:rPr>
        <w:t xml:space="preserve"> </w:t>
      </w:r>
      <w:r w:rsidRPr="005C3B95">
        <w:rPr>
          <w:rFonts w:ascii="Times New Roman" w:hAnsi="Times New Roman" w:cs="Times New Roman"/>
          <w:color w:val="000000"/>
          <w:sz w:val="24"/>
          <w:szCs w:val="24"/>
        </w:rPr>
        <w:t>трудоспособного возраста приходится</w:t>
      </w:r>
      <w:r w:rsidRPr="005C3B95">
        <w:rPr>
          <w:rFonts w:ascii="Times New Roman" w:hAnsi="Times New Roman" w:cs="Times New Roman"/>
          <w:color w:val="FF0000"/>
          <w:sz w:val="24"/>
          <w:szCs w:val="24"/>
        </w:rPr>
        <w:t xml:space="preserve"> </w:t>
      </w:r>
      <w:r w:rsidR="00E57F8C" w:rsidRPr="005C3B95">
        <w:rPr>
          <w:rFonts w:ascii="Times New Roman" w:hAnsi="Times New Roman" w:cs="Times New Roman"/>
          <w:color w:val="000000"/>
          <w:sz w:val="24"/>
          <w:szCs w:val="24"/>
        </w:rPr>
        <w:t>470</w:t>
      </w:r>
      <w:r w:rsidRPr="005C3B95">
        <w:rPr>
          <w:rFonts w:ascii="Times New Roman" w:hAnsi="Times New Roman" w:cs="Times New Roman"/>
          <w:color w:val="000000"/>
          <w:sz w:val="24"/>
          <w:szCs w:val="24"/>
        </w:rPr>
        <w:t xml:space="preserve"> лиц нетрудоспособного возраста. Высокая демографическая нагрузка это весьма острая социально-демографическая и экономическая проблема, так как со снижением рождаемости и ростом продолжительности жизни усиливается «давление» на трудоспособное население за счет лиц пожилого возраста.</w:t>
      </w:r>
    </w:p>
    <w:p w:rsidR="00C96D27" w:rsidRPr="005C3B95" w:rsidRDefault="00C96D27" w:rsidP="00C96D27">
      <w:pPr>
        <w:pStyle w:val="af2"/>
        <w:spacing w:after="0" w:line="240" w:lineRule="auto"/>
        <w:ind w:firstLine="567"/>
        <w:jc w:val="both"/>
        <w:rPr>
          <w:rFonts w:ascii="Times New Roman" w:hAnsi="Times New Roman" w:cs="Times New Roman"/>
          <w:color w:val="000000"/>
          <w:sz w:val="24"/>
          <w:szCs w:val="24"/>
        </w:rPr>
      </w:pPr>
      <w:r w:rsidRPr="005C3B95">
        <w:rPr>
          <w:rFonts w:ascii="Times New Roman" w:hAnsi="Times New Roman" w:cs="Times New Roman"/>
          <w:color w:val="000000"/>
          <w:sz w:val="24"/>
          <w:szCs w:val="24"/>
        </w:rPr>
        <w:t>Таким образом, демографические процессы, сложившиеся в поселении в сочетании с высокой численностью людей старших возрастов сделали процесс демографического старения населения поселения практически необратимым.</w:t>
      </w:r>
    </w:p>
    <w:p w:rsidR="00C96D27" w:rsidRPr="005C3B95" w:rsidRDefault="00C96D27" w:rsidP="00C96D27">
      <w:pPr>
        <w:pStyle w:val="af2"/>
        <w:spacing w:after="0"/>
        <w:ind w:firstLine="708"/>
        <w:jc w:val="center"/>
        <w:rPr>
          <w:rFonts w:ascii="Times New Roman" w:hAnsi="Times New Roman" w:cs="Times New Roman"/>
          <w:b/>
          <w:bCs/>
          <w:color w:val="FF0000"/>
          <w:sz w:val="24"/>
          <w:szCs w:val="24"/>
          <w:highlight w:val="yellow"/>
        </w:rPr>
      </w:pPr>
    </w:p>
    <w:p w:rsidR="00C96D27" w:rsidRPr="005C3B95" w:rsidRDefault="00C96D27" w:rsidP="00D343C7">
      <w:pPr>
        <w:pStyle w:val="af2"/>
        <w:spacing w:after="0"/>
        <w:ind w:firstLine="567"/>
        <w:outlineLvl w:val="0"/>
        <w:rPr>
          <w:rFonts w:ascii="Times New Roman" w:hAnsi="Times New Roman" w:cs="Times New Roman"/>
          <w:b/>
          <w:bCs/>
          <w:color w:val="000000"/>
          <w:sz w:val="24"/>
          <w:szCs w:val="24"/>
        </w:rPr>
      </w:pPr>
      <w:r w:rsidRPr="005C3B95">
        <w:rPr>
          <w:rFonts w:ascii="Times New Roman" w:hAnsi="Times New Roman" w:cs="Times New Roman"/>
          <w:b/>
          <w:bCs/>
          <w:color w:val="000000"/>
          <w:sz w:val="24"/>
          <w:szCs w:val="24"/>
        </w:rPr>
        <w:t>Трудовые ресурсы и занятость населения</w:t>
      </w:r>
    </w:p>
    <w:p w:rsidR="00C96D27" w:rsidRPr="005C3B95" w:rsidRDefault="00C96D27" w:rsidP="00C96D27">
      <w:pPr>
        <w:pStyle w:val="aa"/>
        <w:keepNext/>
        <w:jc w:val="both"/>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5</w:t>
      </w:r>
      <w:r w:rsidR="00C8138E" w:rsidRPr="005C3B95">
        <w:rPr>
          <w:rFonts w:cs="Times New Roman"/>
          <w:noProof/>
        </w:rPr>
        <w:fldChar w:fldCharType="end"/>
      </w:r>
      <w:r w:rsidRPr="005C3B95">
        <w:rPr>
          <w:rFonts w:cs="Times New Roman"/>
        </w:rPr>
        <w:t xml:space="preserve"> Занятость трудоспособного населения </w:t>
      </w:r>
      <w:r w:rsidR="00E57F8C" w:rsidRPr="005C3B95">
        <w:rPr>
          <w:rFonts w:cs="Times New Roman"/>
        </w:rPr>
        <w:t>Нижнемамонского 1-го</w:t>
      </w:r>
      <w:r w:rsidRPr="005C3B95">
        <w:rPr>
          <w:rFonts w:cs="Times New Roman"/>
        </w:rPr>
        <w:t xml:space="preserve"> поселения по видам экономической деятельности</w:t>
      </w:r>
    </w:p>
    <w:tbl>
      <w:tblPr>
        <w:tblW w:w="10031" w:type="dxa"/>
        <w:tblLook w:val="04A0"/>
      </w:tblPr>
      <w:tblGrid>
        <w:gridCol w:w="8330"/>
        <w:gridCol w:w="1701"/>
      </w:tblGrid>
      <w:tr w:rsidR="00C96D27" w:rsidRPr="005C3B95" w:rsidTr="001C6D58">
        <w:trPr>
          <w:trHeight w:val="377"/>
        </w:trPr>
        <w:tc>
          <w:tcPr>
            <w:tcW w:w="8330" w:type="dxa"/>
            <w:tcBorders>
              <w:top w:val="single" w:sz="8" w:space="0" w:color="000000"/>
              <w:left w:val="single" w:sz="8" w:space="0" w:color="000000"/>
              <w:bottom w:val="single" w:sz="4" w:space="0" w:color="auto"/>
              <w:right w:val="single" w:sz="4" w:space="0" w:color="auto"/>
            </w:tcBorders>
            <w:shd w:val="clear" w:color="auto" w:fill="DAEEF3" w:themeFill="accent5" w:themeFillTint="33"/>
            <w:hideMark/>
          </w:tcPr>
          <w:p w:rsidR="00C96D27" w:rsidRPr="005C3B95" w:rsidRDefault="00C96D27" w:rsidP="001C6D58">
            <w:pPr>
              <w:spacing w:line="240" w:lineRule="auto"/>
              <w:rPr>
                <w:b/>
                <w:i/>
                <w:color w:val="000000"/>
              </w:rPr>
            </w:pPr>
            <w:r w:rsidRPr="005C3B95">
              <w:rPr>
                <w:b/>
                <w:i/>
                <w:color w:val="000000"/>
              </w:rPr>
              <w:t>Показатели</w:t>
            </w:r>
          </w:p>
        </w:tc>
        <w:tc>
          <w:tcPr>
            <w:tcW w:w="1701"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C96D27" w:rsidRPr="005C3B95" w:rsidRDefault="00C96D27" w:rsidP="001C6D58">
            <w:pPr>
              <w:spacing w:line="240" w:lineRule="auto"/>
              <w:rPr>
                <w:b/>
                <w:color w:val="000000"/>
              </w:rPr>
            </w:pPr>
            <w:r w:rsidRPr="005C3B95">
              <w:rPr>
                <w:b/>
                <w:color w:val="000000"/>
              </w:rPr>
              <w:t>2015 год</w:t>
            </w:r>
          </w:p>
        </w:tc>
      </w:tr>
      <w:tr w:rsidR="00C96D27" w:rsidRPr="005C3B95" w:rsidTr="001C6D58">
        <w:trPr>
          <w:trHeight w:val="371"/>
        </w:trPr>
        <w:tc>
          <w:tcPr>
            <w:tcW w:w="8330" w:type="dxa"/>
            <w:tcBorders>
              <w:top w:val="single" w:sz="4" w:space="0" w:color="auto"/>
              <w:left w:val="single" w:sz="4" w:space="0" w:color="auto"/>
              <w:bottom w:val="single" w:sz="4" w:space="0" w:color="auto"/>
              <w:right w:val="single" w:sz="4" w:space="0" w:color="auto"/>
            </w:tcBorders>
            <w:shd w:val="clear" w:color="auto" w:fill="auto"/>
            <w:hideMark/>
          </w:tcPr>
          <w:p w:rsidR="00C96D27" w:rsidRPr="005C3B95" w:rsidRDefault="00C96D27" w:rsidP="001C6D58">
            <w:pPr>
              <w:spacing w:line="240" w:lineRule="auto"/>
              <w:rPr>
                <w:color w:val="000000"/>
              </w:rPr>
            </w:pPr>
            <w:r w:rsidRPr="005C3B95">
              <w:rPr>
                <w:color w:val="000000"/>
              </w:rPr>
              <w:t>Сельское хозяйство</w:t>
            </w:r>
            <w:r w:rsidR="00046C5B" w:rsidRPr="005C3B95">
              <w:rPr>
                <w:color w:val="000000"/>
              </w:rPr>
              <w:t>, охота и лесное хозяйство</w:t>
            </w:r>
          </w:p>
        </w:tc>
        <w:tc>
          <w:tcPr>
            <w:tcW w:w="1701" w:type="dxa"/>
            <w:tcBorders>
              <w:top w:val="single" w:sz="4" w:space="0" w:color="auto"/>
              <w:left w:val="nil"/>
              <w:bottom w:val="single" w:sz="4" w:space="0" w:color="auto"/>
              <w:right w:val="single" w:sz="4" w:space="0" w:color="auto"/>
            </w:tcBorders>
            <w:vAlign w:val="bottom"/>
          </w:tcPr>
          <w:p w:rsidR="00C96D27" w:rsidRPr="005C3B95" w:rsidRDefault="00046C5B" w:rsidP="001C6D58">
            <w:pPr>
              <w:jc w:val="center"/>
              <w:rPr>
                <w:color w:val="000000"/>
              </w:rPr>
            </w:pPr>
            <w:r w:rsidRPr="005C3B95">
              <w:rPr>
                <w:color w:val="000000"/>
              </w:rPr>
              <w:t>28</w:t>
            </w:r>
          </w:p>
        </w:tc>
      </w:tr>
      <w:tr w:rsidR="00C96D27" w:rsidRPr="005C3B95" w:rsidTr="001C6D58">
        <w:trPr>
          <w:trHeight w:val="371"/>
        </w:trPr>
        <w:tc>
          <w:tcPr>
            <w:tcW w:w="8330" w:type="dxa"/>
            <w:tcBorders>
              <w:top w:val="single" w:sz="4" w:space="0" w:color="auto"/>
              <w:left w:val="single" w:sz="4" w:space="0" w:color="auto"/>
              <w:bottom w:val="single" w:sz="4" w:space="0" w:color="auto"/>
              <w:right w:val="single" w:sz="4" w:space="0" w:color="auto"/>
            </w:tcBorders>
            <w:shd w:val="clear" w:color="auto" w:fill="auto"/>
          </w:tcPr>
          <w:p w:rsidR="00C96D27" w:rsidRPr="005C3B95" w:rsidRDefault="00046C5B" w:rsidP="001C6D58">
            <w:pPr>
              <w:spacing w:line="240" w:lineRule="auto"/>
              <w:rPr>
                <w:color w:val="000000"/>
              </w:rPr>
            </w:pPr>
            <w:r w:rsidRPr="005C3B95">
              <w:rPr>
                <w:color w:val="000000"/>
              </w:rPr>
              <w:t>Рыболовство, рыбоводство</w:t>
            </w:r>
          </w:p>
        </w:tc>
        <w:tc>
          <w:tcPr>
            <w:tcW w:w="1701" w:type="dxa"/>
            <w:tcBorders>
              <w:top w:val="single" w:sz="4" w:space="0" w:color="auto"/>
              <w:left w:val="nil"/>
              <w:bottom w:val="single" w:sz="4" w:space="0" w:color="auto"/>
              <w:right w:val="single" w:sz="4" w:space="0" w:color="auto"/>
            </w:tcBorders>
            <w:vAlign w:val="bottom"/>
          </w:tcPr>
          <w:p w:rsidR="00C96D27" w:rsidRPr="005C3B95" w:rsidRDefault="00046C5B" w:rsidP="001C6D58">
            <w:pPr>
              <w:jc w:val="center"/>
              <w:rPr>
                <w:color w:val="000000"/>
              </w:rPr>
            </w:pPr>
            <w:r w:rsidRPr="005C3B95">
              <w:rPr>
                <w:color w:val="000000"/>
              </w:rPr>
              <w:t>24</w:t>
            </w:r>
          </w:p>
        </w:tc>
      </w:tr>
    </w:tbl>
    <w:p w:rsidR="00C96D27" w:rsidRPr="005C3B95" w:rsidRDefault="00C96D27" w:rsidP="00C96D27">
      <w:pPr>
        <w:pStyle w:val="af2"/>
        <w:spacing w:after="0"/>
        <w:ind w:firstLine="708"/>
        <w:jc w:val="both"/>
        <w:rPr>
          <w:rFonts w:ascii="Times New Roman" w:hAnsi="Times New Roman" w:cs="Times New Roman"/>
          <w:color w:val="000000"/>
          <w:sz w:val="24"/>
          <w:szCs w:val="24"/>
          <w:highlight w:val="yellow"/>
        </w:rPr>
      </w:pPr>
    </w:p>
    <w:p w:rsidR="00C96D27" w:rsidRPr="005C3B95" w:rsidRDefault="00C96D27" w:rsidP="00C96D27">
      <w:pPr>
        <w:pStyle w:val="af2"/>
        <w:spacing w:after="0" w:line="240" w:lineRule="auto"/>
        <w:ind w:firstLine="567"/>
        <w:jc w:val="both"/>
        <w:rPr>
          <w:rFonts w:ascii="Times New Roman" w:eastAsia="Times New Roman" w:hAnsi="Times New Roman" w:cs="Times New Roman"/>
          <w:color w:val="000000"/>
          <w:sz w:val="24"/>
          <w:szCs w:val="24"/>
          <w:lang w:eastAsia="ru-RU"/>
        </w:rPr>
      </w:pPr>
      <w:r w:rsidRPr="005C3B95">
        <w:rPr>
          <w:rFonts w:ascii="Times New Roman" w:hAnsi="Times New Roman" w:cs="Times New Roman"/>
          <w:color w:val="000000"/>
          <w:sz w:val="24"/>
          <w:szCs w:val="24"/>
        </w:rPr>
        <w:t xml:space="preserve">Основными видами хозяйственной деятельности на территории </w:t>
      </w:r>
      <w:proofErr w:type="spellStart"/>
      <w:r w:rsidR="00E57F8C" w:rsidRPr="005C3B95">
        <w:rPr>
          <w:rFonts w:ascii="Times New Roman" w:hAnsi="Times New Roman" w:cs="Times New Roman"/>
          <w:sz w:val="24"/>
          <w:szCs w:val="24"/>
        </w:rPr>
        <w:t>Нижнемамонском</w:t>
      </w:r>
      <w:proofErr w:type="spellEnd"/>
      <w:r w:rsidR="00E57F8C" w:rsidRPr="005C3B95">
        <w:rPr>
          <w:rFonts w:ascii="Times New Roman" w:hAnsi="Times New Roman" w:cs="Times New Roman"/>
          <w:sz w:val="24"/>
          <w:szCs w:val="24"/>
        </w:rPr>
        <w:t xml:space="preserve"> </w:t>
      </w:r>
      <w:r w:rsidR="008004E3" w:rsidRPr="005C3B95">
        <w:rPr>
          <w:rFonts w:ascii="Times New Roman" w:hAnsi="Times New Roman" w:cs="Times New Roman"/>
          <w:sz w:val="24"/>
          <w:szCs w:val="24"/>
        </w:rPr>
        <w:t>1-м</w:t>
      </w:r>
      <w:r w:rsidRPr="005C3B95">
        <w:rPr>
          <w:rFonts w:ascii="Times New Roman" w:hAnsi="Times New Roman" w:cs="Times New Roman"/>
          <w:color w:val="000000"/>
          <w:sz w:val="24"/>
          <w:szCs w:val="24"/>
        </w:rPr>
        <w:t xml:space="preserve"> сельского поселения</w:t>
      </w:r>
      <w:r w:rsidRPr="005C3B95">
        <w:rPr>
          <w:rFonts w:ascii="Times New Roman" w:hAnsi="Times New Roman" w:cs="Times New Roman"/>
          <w:color w:val="FF0000"/>
          <w:sz w:val="24"/>
          <w:szCs w:val="24"/>
        </w:rPr>
        <w:t xml:space="preserve"> </w:t>
      </w:r>
      <w:r w:rsidRPr="005C3B95">
        <w:rPr>
          <w:rFonts w:ascii="Times New Roman" w:hAnsi="Times New Roman" w:cs="Times New Roman"/>
          <w:color w:val="000000"/>
          <w:sz w:val="24"/>
          <w:szCs w:val="24"/>
        </w:rPr>
        <w:t>являются сельское хозяйство,</w:t>
      </w:r>
      <w:r w:rsidRPr="005C3B95">
        <w:rPr>
          <w:rFonts w:ascii="Times New Roman" w:eastAsia="Times New Roman" w:hAnsi="Times New Roman" w:cs="Times New Roman"/>
          <w:color w:val="000000"/>
          <w:sz w:val="24"/>
          <w:szCs w:val="24"/>
          <w:lang w:eastAsia="ru-RU"/>
        </w:rPr>
        <w:t xml:space="preserve"> </w:t>
      </w:r>
      <w:r w:rsidRPr="005C3B95">
        <w:rPr>
          <w:rFonts w:ascii="Times New Roman" w:hAnsi="Times New Roman" w:cs="Times New Roman"/>
          <w:color w:val="000000"/>
          <w:sz w:val="24"/>
          <w:szCs w:val="24"/>
        </w:rPr>
        <w:t>здравоохранение, оптовая и розничная торговля, ремонт транспортных средств, бытовых изделий</w:t>
      </w:r>
      <w:r w:rsidRPr="005C3B95">
        <w:rPr>
          <w:rFonts w:ascii="Times New Roman" w:eastAsia="Times New Roman" w:hAnsi="Times New Roman" w:cs="Times New Roman"/>
          <w:color w:val="000000"/>
          <w:sz w:val="24"/>
          <w:szCs w:val="24"/>
          <w:lang w:eastAsia="ru-RU"/>
        </w:rPr>
        <w:t xml:space="preserve">. </w:t>
      </w:r>
    </w:p>
    <w:p w:rsidR="00C96D27" w:rsidRPr="005C3B95" w:rsidRDefault="00C96D27" w:rsidP="00C96D27">
      <w:pPr>
        <w:pStyle w:val="af2"/>
        <w:spacing w:after="0" w:line="240" w:lineRule="auto"/>
        <w:ind w:firstLine="567"/>
        <w:jc w:val="both"/>
        <w:rPr>
          <w:rFonts w:ascii="Times New Roman" w:hAnsi="Times New Roman" w:cs="Times New Roman"/>
          <w:color w:val="FF0000"/>
          <w:sz w:val="24"/>
          <w:szCs w:val="24"/>
        </w:rPr>
      </w:pPr>
    </w:p>
    <w:p w:rsidR="00046C5B" w:rsidRPr="005C3B95" w:rsidRDefault="00046C5B" w:rsidP="00C96D27">
      <w:pPr>
        <w:pStyle w:val="af2"/>
        <w:spacing w:after="0" w:line="240" w:lineRule="auto"/>
        <w:ind w:firstLine="567"/>
        <w:jc w:val="both"/>
        <w:rPr>
          <w:rFonts w:ascii="Times New Roman" w:hAnsi="Times New Roman" w:cs="Times New Roman"/>
          <w:color w:val="FF0000"/>
          <w:sz w:val="24"/>
          <w:szCs w:val="24"/>
        </w:rPr>
      </w:pPr>
      <w:r w:rsidRPr="005C3B95">
        <w:rPr>
          <w:rFonts w:ascii="Times New Roman" w:hAnsi="Times New Roman" w:cs="Times New Roman"/>
          <w:noProof/>
          <w:lang w:eastAsia="ru-RU"/>
        </w:rPr>
        <w:drawing>
          <wp:inline distT="0" distB="0" distL="0" distR="0">
            <wp:extent cx="5430741" cy="3140765"/>
            <wp:effectExtent l="0" t="0" r="17780" b="2159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C96D27" w:rsidRPr="005C3B95" w:rsidRDefault="00C96D27" w:rsidP="00D343C7">
      <w:pPr>
        <w:pStyle w:val="aa"/>
        <w:jc w:val="center"/>
        <w:outlineLvl w:val="0"/>
        <w:rPr>
          <w:rFonts w:cs="Times New Roman"/>
          <w:color w:val="FF0000"/>
        </w:rPr>
      </w:pPr>
      <w:r w:rsidRPr="005C3B95">
        <w:rPr>
          <w:rFonts w:cs="Times New Roman"/>
        </w:rPr>
        <w:t xml:space="preserve">Рисунок 1. </w:t>
      </w:r>
      <w:r w:rsidR="00C8138E" w:rsidRPr="005C3B95">
        <w:rPr>
          <w:rFonts w:cs="Times New Roman"/>
        </w:rPr>
        <w:fldChar w:fldCharType="begin"/>
      </w:r>
      <w:r w:rsidR="00525F44" w:rsidRPr="005C3B95">
        <w:rPr>
          <w:rFonts w:cs="Times New Roman"/>
        </w:rPr>
        <w:instrText xml:space="preserve"> SEQ Рисунок_1. \* ARABIC </w:instrText>
      </w:r>
      <w:r w:rsidR="00C8138E" w:rsidRPr="005C3B95">
        <w:rPr>
          <w:rFonts w:cs="Times New Roman"/>
        </w:rPr>
        <w:fldChar w:fldCharType="separate"/>
      </w:r>
      <w:r w:rsidR="00E264C8" w:rsidRPr="005C3B95">
        <w:rPr>
          <w:rFonts w:cs="Times New Roman"/>
          <w:noProof/>
        </w:rPr>
        <w:t>10</w:t>
      </w:r>
      <w:r w:rsidR="00C8138E" w:rsidRPr="005C3B95">
        <w:rPr>
          <w:rFonts w:cs="Times New Roman"/>
          <w:noProof/>
        </w:rPr>
        <w:fldChar w:fldCharType="end"/>
      </w:r>
      <w:r w:rsidRPr="005C3B95">
        <w:rPr>
          <w:rFonts w:cs="Times New Roman"/>
        </w:rPr>
        <w:t xml:space="preserve"> Занятость по видам экономической деятельности</w:t>
      </w:r>
    </w:p>
    <w:p w:rsidR="00C96D27" w:rsidRPr="005C3B95" w:rsidRDefault="00C96D27" w:rsidP="00C96D27">
      <w:pPr>
        <w:pStyle w:val="af2"/>
        <w:spacing w:after="0"/>
        <w:ind w:firstLine="708"/>
        <w:jc w:val="both"/>
        <w:rPr>
          <w:rFonts w:ascii="Times New Roman" w:hAnsi="Times New Roman" w:cs="Times New Roman"/>
          <w:color w:val="FF0000"/>
          <w:sz w:val="24"/>
          <w:szCs w:val="24"/>
          <w:highlight w:val="yellow"/>
        </w:rPr>
      </w:pPr>
    </w:p>
    <w:p w:rsidR="00C96D27" w:rsidRPr="005C3B95" w:rsidRDefault="00C96D27" w:rsidP="00D343C7">
      <w:pPr>
        <w:pStyle w:val="af2"/>
        <w:spacing w:after="0" w:line="240" w:lineRule="auto"/>
        <w:ind w:firstLine="567"/>
        <w:jc w:val="both"/>
        <w:outlineLvl w:val="0"/>
        <w:rPr>
          <w:rFonts w:ascii="Times New Roman" w:hAnsi="Times New Roman" w:cs="Times New Roman"/>
          <w:b/>
          <w:i/>
          <w:color w:val="000000"/>
          <w:sz w:val="24"/>
          <w:szCs w:val="24"/>
          <w:lang w:eastAsia="ru-RU"/>
        </w:rPr>
      </w:pPr>
      <w:r w:rsidRPr="005C3B95">
        <w:rPr>
          <w:rFonts w:ascii="Times New Roman" w:hAnsi="Times New Roman" w:cs="Times New Roman"/>
          <w:b/>
          <w:i/>
          <w:color w:val="000000"/>
          <w:sz w:val="24"/>
          <w:szCs w:val="24"/>
          <w:lang w:eastAsia="ru-RU"/>
        </w:rPr>
        <w:t>Вывод</w:t>
      </w:r>
    </w:p>
    <w:p w:rsidR="00C96D27" w:rsidRPr="005C3B95" w:rsidRDefault="00C96D27" w:rsidP="00C96D27">
      <w:pPr>
        <w:pStyle w:val="af2"/>
        <w:spacing w:after="0" w:line="240" w:lineRule="auto"/>
        <w:ind w:firstLine="567"/>
        <w:jc w:val="both"/>
        <w:rPr>
          <w:rFonts w:ascii="Times New Roman" w:hAnsi="Times New Roman" w:cs="Times New Roman"/>
          <w:i/>
          <w:color w:val="000000"/>
          <w:sz w:val="24"/>
          <w:szCs w:val="24"/>
        </w:rPr>
      </w:pPr>
      <w:r w:rsidRPr="005C3B95">
        <w:rPr>
          <w:rFonts w:ascii="Times New Roman" w:hAnsi="Times New Roman" w:cs="Times New Roman"/>
          <w:i/>
          <w:color w:val="000000"/>
          <w:sz w:val="24"/>
          <w:szCs w:val="24"/>
        </w:rPr>
        <w:t xml:space="preserve">Проведенный анализ демографической ситуации в </w:t>
      </w:r>
      <w:proofErr w:type="spellStart"/>
      <w:r w:rsidR="00041C9C" w:rsidRPr="005C3B95">
        <w:rPr>
          <w:rFonts w:ascii="Times New Roman" w:hAnsi="Times New Roman" w:cs="Times New Roman"/>
          <w:i/>
          <w:sz w:val="24"/>
          <w:szCs w:val="24"/>
        </w:rPr>
        <w:t>Нижнемамонском</w:t>
      </w:r>
      <w:proofErr w:type="spellEnd"/>
      <w:r w:rsidR="00041C9C" w:rsidRPr="005C3B95">
        <w:rPr>
          <w:rFonts w:ascii="Times New Roman" w:hAnsi="Times New Roman" w:cs="Times New Roman"/>
          <w:i/>
          <w:sz w:val="24"/>
          <w:szCs w:val="24"/>
        </w:rPr>
        <w:t xml:space="preserve"> </w:t>
      </w:r>
      <w:r w:rsidR="008004E3" w:rsidRPr="005C3B95">
        <w:rPr>
          <w:rFonts w:ascii="Times New Roman" w:hAnsi="Times New Roman" w:cs="Times New Roman"/>
          <w:i/>
          <w:sz w:val="24"/>
          <w:szCs w:val="24"/>
        </w:rPr>
        <w:t>1-м</w:t>
      </w:r>
      <w:r w:rsidRPr="005C3B95">
        <w:rPr>
          <w:rFonts w:ascii="Times New Roman" w:hAnsi="Times New Roman" w:cs="Times New Roman"/>
          <w:i/>
          <w:color w:val="000000"/>
          <w:sz w:val="24"/>
          <w:szCs w:val="24"/>
        </w:rPr>
        <w:t xml:space="preserve"> сельском поселении показывает, что территория находится в стадии </w:t>
      </w:r>
      <w:proofErr w:type="spellStart"/>
      <w:r w:rsidRPr="005C3B95">
        <w:rPr>
          <w:rFonts w:ascii="Times New Roman" w:hAnsi="Times New Roman" w:cs="Times New Roman"/>
          <w:i/>
          <w:color w:val="000000"/>
          <w:sz w:val="24"/>
          <w:szCs w:val="24"/>
        </w:rPr>
        <w:t>депопуляции</w:t>
      </w:r>
      <w:proofErr w:type="spellEnd"/>
      <w:r w:rsidRPr="005C3B95">
        <w:rPr>
          <w:rFonts w:ascii="Times New Roman" w:hAnsi="Times New Roman" w:cs="Times New Roman"/>
          <w:i/>
          <w:color w:val="000000"/>
          <w:sz w:val="24"/>
          <w:szCs w:val="24"/>
        </w:rPr>
        <w:t xml:space="preserve">, которая обусловлена изменением параметров воспроизводства населения. Об этом говорят высокие </w:t>
      </w:r>
      <w:r w:rsidRPr="005C3B95">
        <w:rPr>
          <w:rFonts w:ascii="Times New Roman" w:hAnsi="Times New Roman" w:cs="Times New Roman"/>
          <w:i/>
          <w:color w:val="000000"/>
          <w:sz w:val="24"/>
          <w:szCs w:val="24"/>
        </w:rPr>
        <w:lastRenderedPageBreak/>
        <w:t xml:space="preserve">показатели смертности, низкие показатели рождаемости. Так же, необходимо отметить высокую демографическую нагрузку, старение населения, что говорит о регрессивном типе возрастной структуры. </w:t>
      </w:r>
    </w:p>
    <w:p w:rsidR="00C96D27" w:rsidRPr="005C3B95" w:rsidRDefault="00C96D27" w:rsidP="00C96D27">
      <w:pPr>
        <w:pStyle w:val="af2"/>
        <w:spacing w:after="0" w:line="240" w:lineRule="auto"/>
        <w:ind w:firstLine="567"/>
        <w:jc w:val="both"/>
        <w:rPr>
          <w:rFonts w:ascii="Times New Roman" w:hAnsi="Times New Roman" w:cs="Times New Roman"/>
          <w:i/>
          <w:color w:val="000000"/>
          <w:sz w:val="24"/>
          <w:szCs w:val="24"/>
        </w:rPr>
      </w:pPr>
      <w:r w:rsidRPr="005C3B95">
        <w:rPr>
          <w:rFonts w:ascii="Times New Roman" w:hAnsi="Times New Roman" w:cs="Times New Roman"/>
          <w:i/>
          <w:color w:val="000000"/>
          <w:sz w:val="24"/>
          <w:szCs w:val="24"/>
        </w:rPr>
        <w:t xml:space="preserve">Учитывая эти особенности, единственным инструментом стабилизации численности населения и возрастной его структуры является увеличение миграционного прироста. При этом, учитывая соразмерность происходящих естественных процессов и миграционную подвижность, привлечение и сохранение на территории сельского  поселения молодых поколений сможет только способствовать некоторому сохранению трудовых ресурсов и возобновлению демографического потенциала на отдаленную перспективу. Так же для улучшения демографической ситуации в </w:t>
      </w:r>
      <w:proofErr w:type="spellStart"/>
      <w:r w:rsidR="00041C9C" w:rsidRPr="005C3B95">
        <w:rPr>
          <w:rFonts w:ascii="Times New Roman" w:hAnsi="Times New Roman" w:cs="Times New Roman"/>
          <w:i/>
          <w:sz w:val="24"/>
          <w:szCs w:val="24"/>
        </w:rPr>
        <w:t>Нижнемамонском</w:t>
      </w:r>
      <w:proofErr w:type="spellEnd"/>
      <w:r w:rsidR="00041C9C" w:rsidRPr="005C3B95">
        <w:rPr>
          <w:rFonts w:ascii="Times New Roman" w:hAnsi="Times New Roman" w:cs="Times New Roman"/>
          <w:i/>
          <w:sz w:val="24"/>
          <w:szCs w:val="24"/>
        </w:rPr>
        <w:t xml:space="preserve"> </w:t>
      </w:r>
      <w:r w:rsidR="008004E3" w:rsidRPr="005C3B95">
        <w:rPr>
          <w:rFonts w:ascii="Times New Roman" w:hAnsi="Times New Roman" w:cs="Times New Roman"/>
          <w:i/>
          <w:sz w:val="24"/>
          <w:szCs w:val="24"/>
        </w:rPr>
        <w:t>1-м</w:t>
      </w:r>
      <w:r w:rsidRPr="005C3B95">
        <w:rPr>
          <w:rFonts w:ascii="Times New Roman" w:hAnsi="Times New Roman" w:cs="Times New Roman"/>
          <w:i/>
          <w:color w:val="000000"/>
          <w:sz w:val="24"/>
          <w:szCs w:val="24"/>
        </w:rPr>
        <w:t xml:space="preserve"> сельском поселении необходимо проведение целого комплекса социально-экономических мероприятий, которые будут направлены на разные аспекты, определяющие демографическое развитие, такие как сокращение общего уровня смертности (в том числе и от социально-значимых заболеваний и внешних причин), укрепление репродуктивного здоровья населения, здоровья детей и подростков, сокращение уровня материнской и младенческой смертности, сохранение и укрепление здоровья населения, увеличение продолжительности жизни, создание условий для ведения здорового образа жизни, повышение уровня рождаемости, укрепление института семьи, возрождение и сохранение традиций крепких семейных отношений, поддержку материнства и детства.</w:t>
      </w:r>
    </w:p>
    <w:p w:rsidR="00041C9C" w:rsidRPr="005C3B95" w:rsidRDefault="00041C9C" w:rsidP="00C96D27">
      <w:pPr>
        <w:pStyle w:val="af2"/>
        <w:spacing w:after="0" w:line="240" w:lineRule="auto"/>
        <w:ind w:firstLine="567"/>
        <w:jc w:val="both"/>
        <w:rPr>
          <w:rFonts w:ascii="Times New Roman" w:hAnsi="Times New Roman" w:cs="Times New Roman"/>
          <w:i/>
          <w:color w:val="000000"/>
          <w:sz w:val="24"/>
          <w:szCs w:val="24"/>
        </w:rPr>
      </w:pPr>
    </w:p>
    <w:p w:rsidR="000324A3" w:rsidRPr="005C3B95" w:rsidRDefault="000324A3" w:rsidP="00D343C7">
      <w:pPr>
        <w:pStyle w:val="2"/>
      </w:pPr>
      <w:bookmarkStart w:id="16" w:name="_Toc474913975"/>
      <w:r w:rsidRPr="005C3B95">
        <w:t>Экономическая база и анализ бюджета</w:t>
      </w:r>
      <w:bookmarkEnd w:id="16"/>
    </w:p>
    <w:p w:rsidR="0050138A" w:rsidRPr="005C3B95" w:rsidRDefault="0050138A" w:rsidP="008F065A">
      <w:pPr>
        <w:pStyle w:val="af2"/>
        <w:spacing w:after="0" w:line="240" w:lineRule="auto"/>
        <w:ind w:firstLine="567"/>
        <w:jc w:val="both"/>
        <w:rPr>
          <w:rFonts w:ascii="Times New Roman" w:hAnsi="Times New Roman" w:cs="Times New Roman"/>
          <w:color w:val="000000"/>
          <w:sz w:val="24"/>
          <w:szCs w:val="24"/>
        </w:rPr>
      </w:pPr>
    </w:p>
    <w:p w:rsidR="00643A7B" w:rsidRPr="005C3B95" w:rsidRDefault="00643A7B" w:rsidP="008F065A">
      <w:pPr>
        <w:pStyle w:val="af2"/>
        <w:spacing w:after="0" w:line="240" w:lineRule="auto"/>
        <w:ind w:firstLine="567"/>
        <w:jc w:val="both"/>
        <w:rPr>
          <w:rFonts w:ascii="Times New Roman" w:hAnsi="Times New Roman" w:cs="Times New Roman"/>
          <w:color w:val="000000"/>
          <w:sz w:val="24"/>
          <w:szCs w:val="24"/>
        </w:rPr>
      </w:pPr>
      <w:r w:rsidRPr="005C3B95">
        <w:rPr>
          <w:rFonts w:ascii="Times New Roman" w:hAnsi="Times New Roman" w:cs="Times New Roman"/>
          <w:color w:val="000000"/>
          <w:sz w:val="24"/>
          <w:szCs w:val="24"/>
        </w:rPr>
        <w:t>Целью успешного функционирования поселения как административно-территориальной единицы является создание экономического механизма саморазвития, формирование бюджета на основе надёжных источников финансирования.</w:t>
      </w:r>
    </w:p>
    <w:p w:rsidR="00643A7B" w:rsidRPr="005C3B95" w:rsidRDefault="00643A7B" w:rsidP="008F065A">
      <w:pPr>
        <w:pStyle w:val="af2"/>
        <w:spacing w:after="0" w:line="240" w:lineRule="auto"/>
        <w:ind w:firstLine="567"/>
        <w:jc w:val="both"/>
        <w:rPr>
          <w:rFonts w:ascii="Times New Roman" w:hAnsi="Times New Roman" w:cs="Times New Roman"/>
          <w:color w:val="000000"/>
          <w:sz w:val="24"/>
          <w:szCs w:val="24"/>
        </w:rPr>
      </w:pPr>
      <w:r w:rsidRPr="005C3B95">
        <w:rPr>
          <w:rFonts w:ascii="Times New Roman" w:hAnsi="Times New Roman" w:cs="Times New Roman"/>
          <w:color w:val="000000"/>
          <w:sz w:val="24"/>
          <w:szCs w:val="24"/>
        </w:rPr>
        <w:t>Наличие эффективно развивающейся системы хозяйственного комплекса в поселении — это необходимое условие жизнеспособности и воспроизводства поселения в целях сбалансирован</w:t>
      </w:r>
      <w:r w:rsidR="008F065A" w:rsidRPr="005C3B95">
        <w:rPr>
          <w:rFonts w:ascii="Times New Roman" w:hAnsi="Times New Roman" w:cs="Times New Roman"/>
          <w:color w:val="000000"/>
          <w:sz w:val="24"/>
          <w:szCs w:val="24"/>
        </w:rPr>
        <w:t>ного территориального развития.</w:t>
      </w:r>
    </w:p>
    <w:p w:rsidR="00643A7B" w:rsidRPr="005C3B95" w:rsidRDefault="00643A7B" w:rsidP="004C14E2">
      <w:pPr>
        <w:pStyle w:val="af2"/>
        <w:spacing w:after="0" w:line="240" w:lineRule="auto"/>
        <w:ind w:firstLine="567"/>
        <w:jc w:val="both"/>
        <w:rPr>
          <w:rFonts w:ascii="Times New Roman" w:hAnsi="Times New Roman" w:cs="Times New Roman"/>
          <w:sz w:val="24"/>
          <w:szCs w:val="24"/>
        </w:rPr>
      </w:pPr>
      <w:r w:rsidRPr="005C3B95">
        <w:rPr>
          <w:rFonts w:ascii="Times New Roman" w:hAnsi="Times New Roman" w:cs="Times New Roman"/>
          <w:sz w:val="24"/>
          <w:szCs w:val="24"/>
        </w:rPr>
        <w:t xml:space="preserve">Экономическая база в </w:t>
      </w:r>
      <w:proofErr w:type="spellStart"/>
      <w:r w:rsidR="007B33F8" w:rsidRPr="005C3B95">
        <w:rPr>
          <w:rFonts w:ascii="Times New Roman" w:hAnsi="Times New Roman" w:cs="Times New Roman"/>
          <w:sz w:val="24"/>
          <w:szCs w:val="24"/>
        </w:rPr>
        <w:t>Нижнемамонском</w:t>
      </w:r>
      <w:proofErr w:type="spellEnd"/>
      <w:r w:rsidR="007B33F8" w:rsidRPr="005C3B95">
        <w:rPr>
          <w:rFonts w:ascii="Times New Roman" w:hAnsi="Times New Roman" w:cs="Times New Roman"/>
          <w:sz w:val="24"/>
          <w:szCs w:val="24"/>
        </w:rPr>
        <w:t xml:space="preserve"> 1-м</w:t>
      </w:r>
      <w:r w:rsidRPr="005C3B95">
        <w:rPr>
          <w:rFonts w:ascii="Times New Roman" w:hAnsi="Times New Roman" w:cs="Times New Roman"/>
          <w:sz w:val="24"/>
          <w:szCs w:val="24"/>
        </w:rPr>
        <w:t xml:space="preserve"> </w:t>
      </w:r>
      <w:r w:rsidR="007B33F8" w:rsidRPr="005C3B95">
        <w:rPr>
          <w:rFonts w:ascii="Times New Roman" w:hAnsi="Times New Roman" w:cs="Times New Roman"/>
          <w:sz w:val="24"/>
          <w:szCs w:val="24"/>
        </w:rPr>
        <w:t xml:space="preserve">сельском </w:t>
      </w:r>
      <w:r w:rsidRPr="005C3B95">
        <w:rPr>
          <w:rFonts w:ascii="Times New Roman" w:hAnsi="Times New Roman" w:cs="Times New Roman"/>
          <w:sz w:val="24"/>
          <w:szCs w:val="24"/>
        </w:rPr>
        <w:t>поселении представлена предприятиями и организациями:</w:t>
      </w:r>
    </w:p>
    <w:p w:rsidR="00DF011F" w:rsidRPr="005C3B95" w:rsidRDefault="00DF011F" w:rsidP="00DF011F">
      <w:pPr>
        <w:pStyle w:val="aa"/>
        <w:keepNext/>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6</w:t>
      </w:r>
      <w:r w:rsidR="00C8138E" w:rsidRPr="005C3B95">
        <w:rPr>
          <w:rFonts w:cs="Times New Roman"/>
          <w:noProof/>
        </w:rPr>
        <w:fldChar w:fldCharType="end"/>
      </w:r>
      <w:r w:rsidRPr="005C3B95">
        <w:rPr>
          <w:rFonts w:cs="Times New Roman"/>
        </w:rPr>
        <w:t xml:space="preserve"> Перечень предприятий и организаций Нижнемамонского 1-го сельского поселения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71"/>
        <w:gridCol w:w="5107"/>
        <w:gridCol w:w="4218"/>
      </w:tblGrid>
      <w:tr w:rsidR="008D1C56" w:rsidRPr="00DB2FEB" w:rsidTr="008A0583">
        <w:tc>
          <w:tcPr>
            <w:tcW w:w="671" w:type="dxa"/>
            <w:shd w:val="clear" w:color="auto" w:fill="DAEEF3" w:themeFill="accent5" w:themeFillTint="33"/>
          </w:tcPr>
          <w:p w:rsidR="008D1C56" w:rsidRPr="00DB2FEB" w:rsidRDefault="008D1C56" w:rsidP="00643A7B">
            <w:pPr>
              <w:tabs>
                <w:tab w:val="left" w:pos="915"/>
                <w:tab w:val="center" w:pos="4677"/>
              </w:tabs>
              <w:spacing w:before="100" w:beforeAutospacing="1" w:line="240" w:lineRule="auto"/>
              <w:jc w:val="center"/>
              <w:rPr>
                <w:b/>
              </w:rPr>
            </w:pPr>
            <w:r w:rsidRPr="00DB2FEB">
              <w:rPr>
                <w:b/>
              </w:rPr>
              <w:t xml:space="preserve">№ </w:t>
            </w:r>
            <w:proofErr w:type="spellStart"/>
            <w:r w:rsidRPr="00DB2FEB">
              <w:rPr>
                <w:b/>
              </w:rPr>
              <w:t>пп</w:t>
            </w:r>
            <w:proofErr w:type="spellEnd"/>
          </w:p>
        </w:tc>
        <w:tc>
          <w:tcPr>
            <w:tcW w:w="5107" w:type="dxa"/>
            <w:shd w:val="clear" w:color="auto" w:fill="DAEEF3" w:themeFill="accent5" w:themeFillTint="33"/>
          </w:tcPr>
          <w:p w:rsidR="008D1C56" w:rsidRPr="00DB2FEB" w:rsidRDefault="008D1C56" w:rsidP="00643A7B">
            <w:pPr>
              <w:tabs>
                <w:tab w:val="left" w:pos="915"/>
                <w:tab w:val="center" w:pos="4677"/>
              </w:tabs>
              <w:spacing w:before="100" w:beforeAutospacing="1" w:line="240" w:lineRule="auto"/>
              <w:jc w:val="center"/>
              <w:rPr>
                <w:b/>
              </w:rPr>
            </w:pPr>
            <w:r w:rsidRPr="00DB2FEB">
              <w:rPr>
                <w:b/>
              </w:rPr>
              <w:t>Наименование предприятия</w:t>
            </w:r>
          </w:p>
        </w:tc>
        <w:tc>
          <w:tcPr>
            <w:tcW w:w="4218" w:type="dxa"/>
            <w:shd w:val="clear" w:color="auto" w:fill="DAEEF3" w:themeFill="accent5" w:themeFillTint="33"/>
          </w:tcPr>
          <w:p w:rsidR="008D1C56" w:rsidRPr="00DB2FEB" w:rsidRDefault="008D1C56" w:rsidP="00643A7B">
            <w:pPr>
              <w:tabs>
                <w:tab w:val="left" w:pos="915"/>
                <w:tab w:val="center" w:pos="4677"/>
              </w:tabs>
              <w:spacing w:before="100" w:beforeAutospacing="1" w:line="240" w:lineRule="auto"/>
              <w:jc w:val="center"/>
              <w:rPr>
                <w:b/>
              </w:rPr>
            </w:pPr>
            <w:r w:rsidRPr="00DB2FEB">
              <w:rPr>
                <w:b/>
              </w:rPr>
              <w:t>Вид деятельности</w:t>
            </w:r>
          </w:p>
        </w:tc>
      </w:tr>
      <w:tr w:rsidR="008D1C56" w:rsidRPr="00DB2FEB" w:rsidTr="008A0583">
        <w:trPr>
          <w:trHeight w:val="279"/>
        </w:trPr>
        <w:tc>
          <w:tcPr>
            <w:tcW w:w="671" w:type="dxa"/>
          </w:tcPr>
          <w:p w:rsidR="008D1C56" w:rsidRPr="00DB2FEB" w:rsidRDefault="008D1C56" w:rsidP="0075410E">
            <w:pPr>
              <w:pStyle w:val="af8"/>
              <w:numPr>
                <w:ilvl w:val="0"/>
                <w:numId w:val="80"/>
              </w:numPr>
            </w:pPr>
          </w:p>
        </w:tc>
        <w:tc>
          <w:tcPr>
            <w:tcW w:w="5107" w:type="dxa"/>
            <w:vAlign w:val="center"/>
          </w:tcPr>
          <w:p w:rsidR="008D1C56" w:rsidRPr="00DB2FEB" w:rsidRDefault="00041C9C" w:rsidP="00643A7B">
            <w:pPr>
              <w:spacing w:line="240" w:lineRule="auto"/>
              <w:rPr>
                <w:color w:val="FF0000"/>
              </w:rPr>
            </w:pPr>
            <w:r w:rsidRPr="00DB2FEB">
              <w:t>ООО «Победа»</w:t>
            </w:r>
          </w:p>
        </w:tc>
        <w:tc>
          <w:tcPr>
            <w:tcW w:w="4218" w:type="dxa"/>
            <w:vAlign w:val="center"/>
          </w:tcPr>
          <w:p w:rsidR="008D1C56" w:rsidRPr="00DB2FEB" w:rsidRDefault="008A0583" w:rsidP="006E6834">
            <w:pPr>
              <w:spacing w:line="240" w:lineRule="auto"/>
              <w:rPr>
                <w:color w:val="FF0000"/>
              </w:rPr>
            </w:pPr>
            <w:r w:rsidRPr="00DB2FEB">
              <w:rPr>
                <w:color w:val="000000"/>
              </w:rPr>
              <w:t xml:space="preserve">Сельское хозяйство, животноводство, ремонт </w:t>
            </w:r>
            <w:r w:rsidR="00E0262E" w:rsidRPr="00DB2FEB">
              <w:rPr>
                <w:color w:val="000000"/>
              </w:rPr>
              <w:t>с</w:t>
            </w:r>
            <w:r w:rsidR="006E6834" w:rsidRPr="00DB2FEB">
              <w:rPr>
                <w:color w:val="000000"/>
              </w:rPr>
              <w:t>/</w:t>
            </w:r>
            <w:proofErr w:type="spellStart"/>
            <w:r w:rsidR="006E6834" w:rsidRPr="00DB2FEB">
              <w:rPr>
                <w:color w:val="000000"/>
              </w:rPr>
              <w:t>х</w:t>
            </w:r>
            <w:proofErr w:type="spellEnd"/>
            <w:r w:rsidR="00E0262E" w:rsidRPr="00DB2FEB">
              <w:rPr>
                <w:color w:val="000000"/>
              </w:rPr>
              <w:t xml:space="preserve"> </w:t>
            </w:r>
            <w:r w:rsidRPr="00DB2FEB">
              <w:rPr>
                <w:color w:val="000000"/>
              </w:rPr>
              <w:t>техники, склады</w:t>
            </w:r>
            <w:r w:rsidR="00A90D25" w:rsidRPr="00DB2FEB">
              <w:rPr>
                <w:color w:val="000000"/>
              </w:rPr>
              <w:t xml:space="preserve">, </w:t>
            </w:r>
            <w:proofErr w:type="spellStart"/>
            <w:r w:rsidR="00A90D25" w:rsidRPr="00DB2FEB">
              <w:rPr>
                <w:color w:val="000000"/>
              </w:rPr>
              <w:t>зерноток</w:t>
            </w:r>
            <w:proofErr w:type="spellEnd"/>
          </w:p>
        </w:tc>
      </w:tr>
      <w:tr w:rsidR="008D1C56" w:rsidRPr="00DB2FEB" w:rsidTr="008A0583">
        <w:tc>
          <w:tcPr>
            <w:tcW w:w="671" w:type="dxa"/>
          </w:tcPr>
          <w:p w:rsidR="008D1C56" w:rsidRPr="00DB2FEB" w:rsidRDefault="008D1C56" w:rsidP="0075410E">
            <w:pPr>
              <w:pStyle w:val="af8"/>
              <w:numPr>
                <w:ilvl w:val="0"/>
                <w:numId w:val="80"/>
              </w:numPr>
            </w:pPr>
          </w:p>
        </w:tc>
        <w:tc>
          <w:tcPr>
            <w:tcW w:w="5107" w:type="dxa"/>
            <w:vAlign w:val="center"/>
          </w:tcPr>
          <w:p w:rsidR="008D1C56" w:rsidRPr="00DB2FEB" w:rsidRDefault="00041C9C" w:rsidP="00643A7B">
            <w:pPr>
              <w:spacing w:line="240" w:lineRule="auto"/>
              <w:rPr>
                <w:color w:val="FF0000"/>
              </w:rPr>
            </w:pPr>
            <w:proofErr w:type="spellStart"/>
            <w:r w:rsidRPr="00DB2FEB">
              <w:t>Рыбколхоз</w:t>
            </w:r>
            <w:proofErr w:type="spellEnd"/>
            <w:r w:rsidRPr="00DB2FEB">
              <w:t xml:space="preserve"> «Новый путь»</w:t>
            </w:r>
          </w:p>
        </w:tc>
        <w:tc>
          <w:tcPr>
            <w:tcW w:w="4218" w:type="dxa"/>
            <w:vAlign w:val="center"/>
          </w:tcPr>
          <w:p w:rsidR="008D1C56" w:rsidRPr="00DB2FEB" w:rsidRDefault="008A0583" w:rsidP="00BD615F">
            <w:pPr>
              <w:spacing w:line="240" w:lineRule="auto"/>
              <w:rPr>
                <w:color w:val="FF0000"/>
              </w:rPr>
            </w:pPr>
            <w:r w:rsidRPr="00DB2FEB">
              <w:rPr>
                <w:color w:val="000000"/>
              </w:rPr>
              <w:t>Сельское хозяйство, рыбоводство</w:t>
            </w:r>
          </w:p>
        </w:tc>
      </w:tr>
      <w:tr w:rsidR="008A0583" w:rsidRPr="00DB2FEB" w:rsidTr="008A0583">
        <w:tc>
          <w:tcPr>
            <w:tcW w:w="671" w:type="dxa"/>
          </w:tcPr>
          <w:p w:rsidR="008A0583" w:rsidRPr="00DB2FEB" w:rsidRDefault="008A0583" w:rsidP="0075410E">
            <w:pPr>
              <w:pStyle w:val="af8"/>
              <w:numPr>
                <w:ilvl w:val="0"/>
                <w:numId w:val="80"/>
              </w:numPr>
            </w:pPr>
          </w:p>
        </w:tc>
        <w:tc>
          <w:tcPr>
            <w:tcW w:w="5107" w:type="dxa"/>
            <w:vAlign w:val="center"/>
          </w:tcPr>
          <w:p w:rsidR="008A0583" w:rsidRPr="00DB2FEB" w:rsidRDefault="008A0583" w:rsidP="00643A7B">
            <w:pPr>
              <w:spacing w:line="240" w:lineRule="auto"/>
            </w:pPr>
            <w:r w:rsidRPr="00DB2FEB">
              <w:t>ООО «</w:t>
            </w:r>
            <w:proofErr w:type="spellStart"/>
            <w:r w:rsidRPr="00DB2FEB">
              <w:t>Элма</w:t>
            </w:r>
            <w:proofErr w:type="spellEnd"/>
            <w:r w:rsidRPr="00DB2FEB">
              <w:t>»</w:t>
            </w:r>
          </w:p>
        </w:tc>
        <w:tc>
          <w:tcPr>
            <w:tcW w:w="4218" w:type="dxa"/>
            <w:vAlign w:val="center"/>
          </w:tcPr>
          <w:p w:rsidR="008A0583" w:rsidRPr="00DB2FEB" w:rsidRDefault="007C659B" w:rsidP="00BD615F">
            <w:pPr>
              <w:spacing w:line="240" w:lineRule="auto"/>
              <w:rPr>
                <w:color w:val="000000"/>
              </w:rPr>
            </w:pPr>
            <w:r w:rsidRPr="00DB2FEB">
              <w:rPr>
                <w:color w:val="000000"/>
              </w:rPr>
              <w:t>Ремонт</w:t>
            </w:r>
            <w:r w:rsidR="006E6834" w:rsidRPr="00DB2FEB">
              <w:rPr>
                <w:color w:val="000000"/>
              </w:rPr>
              <w:t xml:space="preserve"> с/</w:t>
            </w:r>
            <w:proofErr w:type="spellStart"/>
            <w:r w:rsidR="006E6834" w:rsidRPr="00DB2FEB">
              <w:rPr>
                <w:color w:val="000000"/>
              </w:rPr>
              <w:t>х</w:t>
            </w:r>
            <w:proofErr w:type="spellEnd"/>
            <w:r w:rsidRPr="00DB2FEB">
              <w:rPr>
                <w:color w:val="000000"/>
              </w:rPr>
              <w:t xml:space="preserve"> техники</w:t>
            </w:r>
          </w:p>
        </w:tc>
      </w:tr>
      <w:tr w:rsidR="008A0583" w:rsidRPr="00DB2FEB" w:rsidTr="008A0583">
        <w:tc>
          <w:tcPr>
            <w:tcW w:w="671" w:type="dxa"/>
          </w:tcPr>
          <w:p w:rsidR="008A0583" w:rsidRPr="00DB2FEB" w:rsidRDefault="008A0583" w:rsidP="0075410E">
            <w:pPr>
              <w:pStyle w:val="af8"/>
              <w:numPr>
                <w:ilvl w:val="0"/>
                <w:numId w:val="80"/>
              </w:numPr>
            </w:pPr>
          </w:p>
        </w:tc>
        <w:tc>
          <w:tcPr>
            <w:tcW w:w="5107" w:type="dxa"/>
            <w:vAlign w:val="center"/>
          </w:tcPr>
          <w:p w:rsidR="008A0583" w:rsidRPr="00DB2FEB" w:rsidRDefault="00E0262E" w:rsidP="00643A7B">
            <w:pPr>
              <w:spacing w:line="240" w:lineRule="auto"/>
            </w:pPr>
            <w:r w:rsidRPr="00DB2FEB">
              <w:t>ООО «Хлебороб»</w:t>
            </w:r>
          </w:p>
        </w:tc>
        <w:tc>
          <w:tcPr>
            <w:tcW w:w="4218" w:type="dxa"/>
            <w:vAlign w:val="center"/>
          </w:tcPr>
          <w:p w:rsidR="008A0583" w:rsidRPr="00DB2FEB" w:rsidRDefault="006E6834" w:rsidP="00BD615F">
            <w:pPr>
              <w:spacing w:line="240" w:lineRule="auto"/>
              <w:rPr>
                <w:color w:val="000000"/>
              </w:rPr>
            </w:pPr>
            <w:r w:rsidRPr="00DB2FEB">
              <w:rPr>
                <w:color w:val="000000"/>
              </w:rPr>
              <w:t>Ремонт с/</w:t>
            </w:r>
            <w:proofErr w:type="spellStart"/>
            <w:r w:rsidRPr="00DB2FEB">
              <w:rPr>
                <w:color w:val="000000"/>
              </w:rPr>
              <w:t>х</w:t>
            </w:r>
            <w:proofErr w:type="spellEnd"/>
            <w:r w:rsidRPr="00DB2FEB">
              <w:rPr>
                <w:color w:val="000000"/>
              </w:rPr>
              <w:t xml:space="preserve"> техники</w:t>
            </w:r>
            <w:r w:rsidR="007A64A2" w:rsidRPr="00DB2FEB">
              <w:rPr>
                <w:color w:val="000000"/>
              </w:rPr>
              <w:t>, животноводство</w:t>
            </w:r>
          </w:p>
        </w:tc>
      </w:tr>
      <w:tr w:rsidR="006E6834" w:rsidRPr="00DB2FEB" w:rsidTr="008A0583">
        <w:tc>
          <w:tcPr>
            <w:tcW w:w="671" w:type="dxa"/>
          </w:tcPr>
          <w:p w:rsidR="006E6834" w:rsidRPr="00DB2FEB" w:rsidRDefault="006E6834" w:rsidP="0075410E">
            <w:pPr>
              <w:pStyle w:val="af8"/>
              <w:numPr>
                <w:ilvl w:val="0"/>
                <w:numId w:val="80"/>
              </w:numPr>
            </w:pPr>
          </w:p>
        </w:tc>
        <w:tc>
          <w:tcPr>
            <w:tcW w:w="5107" w:type="dxa"/>
            <w:vAlign w:val="center"/>
          </w:tcPr>
          <w:p w:rsidR="006E6834" w:rsidRPr="00DB2FEB" w:rsidRDefault="006E6834" w:rsidP="006E6834">
            <w:pPr>
              <w:spacing w:line="240" w:lineRule="auto"/>
            </w:pPr>
            <w:r w:rsidRPr="00DB2FEB">
              <w:t xml:space="preserve">ИП КФХ </w:t>
            </w:r>
            <w:proofErr w:type="spellStart"/>
            <w:r w:rsidRPr="00DB2FEB">
              <w:t>Кардава</w:t>
            </w:r>
            <w:proofErr w:type="spellEnd"/>
            <w:r w:rsidRPr="00DB2FEB">
              <w:t xml:space="preserve"> </w:t>
            </w:r>
          </w:p>
        </w:tc>
        <w:tc>
          <w:tcPr>
            <w:tcW w:w="4218" w:type="dxa"/>
            <w:vAlign w:val="center"/>
          </w:tcPr>
          <w:p w:rsidR="006E6834" w:rsidRPr="00DB2FEB" w:rsidRDefault="006E6834" w:rsidP="006E6834">
            <w:pPr>
              <w:spacing w:line="240" w:lineRule="auto"/>
              <w:rPr>
                <w:color w:val="000000"/>
              </w:rPr>
            </w:pPr>
            <w:r w:rsidRPr="00DB2FEB">
              <w:rPr>
                <w:color w:val="000000"/>
              </w:rPr>
              <w:t xml:space="preserve">Животноводство </w:t>
            </w:r>
          </w:p>
        </w:tc>
      </w:tr>
      <w:tr w:rsidR="007A64A2" w:rsidRPr="00DB2FEB" w:rsidTr="008A0583">
        <w:tc>
          <w:tcPr>
            <w:tcW w:w="671" w:type="dxa"/>
          </w:tcPr>
          <w:p w:rsidR="007A64A2" w:rsidRPr="00DB2FEB" w:rsidRDefault="007A64A2" w:rsidP="0075410E">
            <w:pPr>
              <w:pStyle w:val="af8"/>
              <w:numPr>
                <w:ilvl w:val="0"/>
                <w:numId w:val="80"/>
              </w:numPr>
            </w:pPr>
          </w:p>
        </w:tc>
        <w:tc>
          <w:tcPr>
            <w:tcW w:w="5107" w:type="dxa"/>
            <w:vAlign w:val="center"/>
          </w:tcPr>
          <w:p w:rsidR="007A64A2" w:rsidRPr="00DB2FEB" w:rsidRDefault="007A64A2" w:rsidP="006E6834">
            <w:pPr>
              <w:spacing w:line="240" w:lineRule="auto"/>
            </w:pPr>
            <w:r w:rsidRPr="00DB2FEB">
              <w:rPr>
                <w:bCs/>
              </w:rPr>
              <w:t>Мехотряд № 2</w:t>
            </w:r>
          </w:p>
        </w:tc>
        <w:tc>
          <w:tcPr>
            <w:tcW w:w="4218" w:type="dxa"/>
            <w:vAlign w:val="center"/>
          </w:tcPr>
          <w:p w:rsidR="007A64A2" w:rsidRPr="00DB2FEB" w:rsidRDefault="007A64A2" w:rsidP="006E6834">
            <w:pPr>
              <w:spacing w:line="240" w:lineRule="auto"/>
              <w:rPr>
                <w:color w:val="000000"/>
              </w:rPr>
            </w:pPr>
            <w:r w:rsidRPr="00DB2FEB">
              <w:rPr>
                <w:color w:val="000000"/>
              </w:rPr>
              <w:t>Ремонт с/</w:t>
            </w:r>
            <w:proofErr w:type="spellStart"/>
            <w:r w:rsidRPr="00DB2FEB">
              <w:rPr>
                <w:color w:val="000000"/>
              </w:rPr>
              <w:t>х</w:t>
            </w:r>
            <w:proofErr w:type="spellEnd"/>
            <w:r w:rsidRPr="00DB2FEB">
              <w:rPr>
                <w:color w:val="000000"/>
              </w:rPr>
              <w:t xml:space="preserve"> техники</w:t>
            </w:r>
          </w:p>
        </w:tc>
      </w:tr>
      <w:tr w:rsidR="007A64A2" w:rsidRPr="00DB2FEB" w:rsidTr="008A0583">
        <w:tc>
          <w:tcPr>
            <w:tcW w:w="671" w:type="dxa"/>
          </w:tcPr>
          <w:p w:rsidR="007A64A2" w:rsidRPr="00DB2FEB" w:rsidRDefault="007A64A2" w:rsidP="0075410E">
            <w:pPr>
              <w:pStyle w:val="af8"/>
              <w:numPr>
                <w:ilvl w:val="0"/>
                <w:numId w:val="80"/>
              </w:numPr>
            </w:pPr>
          </w:p>
        </w:tc>
        <w:tc>
          <w:tcPr>
            <w:tcW w:w="5107" w:type="dxa"/>
            <w:vAlign w:val="center"/>
          </w:tcPr>
          <w:p w:rsidR="007A64A2" w:rsidRPr="00DB2FEB" w:rsidRDefault="007A64A2" w:rsidP="006E6834">
            <w:pPr>
              <w:spacing w:line="240" w:lineRule="auto"/>
              <w:rPr>
                <w:bCs/>
              </w:rPr>
            </w:pPr>
            <w:r w:rsidRPr="00DB2FEB">
              <w:t>ИП Карякина Н.П.</w:t>
            </w:r>
          </w:p>
        </w:tc>
        <w:tc>
          <w:tcPr>
            <w:tcW w:w="4218" w:type="dxa"/>
            <w:vAlign w:val="center"/>
          </w:tcPr>
          <w:p w:rsidR="007A64A2" w:rsidRPr="00DB2FEB" w:rsidRDefault="007A64A2" w:rsidP="006E6834">
            <w:pPr>
              <w:spacing w:line="240" w:lineRule="auto"/>
              <w:rPr>
                <w:color w:val="000000"/>
              </w:rPr>
            </w:pPr>
            <w:r w:rsidRPr="00DB2FEB">
              <w:t>Распиловка и строгание древесины</w:t>
            </w:r>
          </w:p>
        </w:tc>
      </w:tr>
      <w:tr w:rsidR="007A64A2" w:rsidRPr="00DB2FEB" w:rsidTr="008A0583">
        <w:tc>
          <w:tcPr>
            <w:tcW w:w="671" w:type="dxa"/>
          </w:tcPr>
          <w:p w:rsidR="007A64A2" w:rsidRPr="00DB2FEB" w:rsidRDefault="007A64A2" w:rsidP="0075410E">
            <w:pPr>
              <w:pStyle w:val="af8"/>
              <w:numPr>
                <w:ilvl w:val="0"/>
                <w:numId w:val="80"/>
              </w:numPr>
            </w:pPr>
          </w:p>
        </w:tc>
        <w:tc>
          <w:tcPr>
            <w:tcW w:w="5107" w:type="dxa"/>
            <w:vAlign w:val="center"/>
          </w:tcPr>
          <w:p w:rsidR="007A64A2" w:rsidRPr="00DB2FEB" w:rsidRDefault="007A64A2" w:rsidP="006E6834">
            <w:pPr>
              <w:spacing w:line="240" w:lineRule="auto"/>
            </w:pPr>
            <w:r w:rsidRPr="00DB2FEB">
              <w:t xml:space="preserve">ИП </w:t>
            </w:r>
            <w:proofErr w:type="spellStart"/>
            <w:r w:rsidRPr="00DB2FEB">
              <w:t>Чалян</w:t>
            </w:r>
            <w:proofErr w:type="spellEnd"/>
            <w:r w:rsidRPr="00DB2FEB">
              <w:t xml:space="preserve"> В.А.</w:t>
            </w:r>
          </w:p>
        </w:tc>
        <w:tc>
          <w:tcPr>
            <w:tcW w:w="4218" w:type="dxa"/>
            <w:vAlign w:val="center"/>
          </w:tcPr>
          <w:p w:rsidR="007A64A2" w:rsidRPr="00DB2FEB" w:rsidRDefault="007A64A2" w:rsidP="006E6834">
            <w:pPr>
              <w:spacing w:line="240" w:lineRule="auto"/>
            </w:pPr>
            <w:r w:rsidRPr="00DB2FEB">
              <w:rPr>
                <w:color w:val="000000"/>
              </w:rPr>
              <w:t>Животноводство</w:t>
            </w:r>
          </w:p>
        </w:tc>
      </w:tr>
    </w:tbl>
    <w:p w:rsidR="0050138A" w:rsidRPr="005C3B95" w:rsidRDefault="0050138A" w:rsidP="000C5D60">
      <w:pPr>
        <w:pStyle w:val="af2"/>
        <w:spacing w:after="0" w:line="240" w:lineRule="auto"/>
        <w:ind w:firstLine="567"/>
        <w:jc w:val="both"/>
        <w:rPr>
          <w:rFonts w:ascii="Times New Roman" w:hAnsi="Times New Roman" w:cs="Times New Roman"/>
          <w:sz w:val="24"/>
          <w:szCs w:val="24"/>
        </w:rPr>
      </w:pPr>
    </w:p>
    <w:p w:rsidR="000C5D60" w:rsidRPr="005C3B95" w:rsidRDefault="000C5D60" w:rsidP="000C5D60">
      <w:pPr>
        <w:pStyle w:val="af2"/>
        <w:spacing w:after="0" w:line="240" w:lineRule="auto"/>
        <w:ind w:firstLine="567"/>
        <w:jc w:val="both"/>
        <w:rPr>
          <w:rFonts w:ascii="Times New Roman" w:hAnsi="Times New Roman" w:cs="Times New Roman"/>
          <w:sz w:val="24"/>
          <w:szCs w:val="24"/>
          <w:highlight w:val="yellow"/>
        </w:rPr>
      </w:pPr>
      <w:r w:rsidRPr="005C3B95">
        <w:rPr>
          <w:rFonts w:ascii="Times New Roman" w:hAnsi="Times New Roman" w:cs="Times New Roman"/>
          <w:sz w:val="24"/>
          <w:szCs w:val="24"/>
        </w:rPr>
        <w:t xml:space="preserve">Сельское хозяйство является важнейшей отраслью экономики </w:t>
      </w:r>
      <w:r w:rsidR="00A60765" w:rsidRPr="005C3B95">
        <w:rPr>
          <w:rFonts w:ascii="Times New Roman" w:hAnsi="Times New Roman" w:cs="Times New Roman"/>
          <w:sz w:val="24"/>
          <w:szCs w:val="24"/>
        </w:rPr>
        <w:t>Нижнемамонского 1-го</w:t>
      </w:r>
      <w:r w:rsidR="00583CF8" w:rsidRPr="005C3B95">
        <w:rPr>
          <w:rFonts w:ascii="Times New Roman" w:hAnsi="Times New Roman" w:cs="Times New Roman"/>
          <w:sz w:val="24"/>
          <w:szCs w:val="24"/>
        </w:rPr>
        <w:t xml:space="preserve"> сельского</w:t>
      </w:r>
      <w:r w:rsidR="00041C9C" w:rsidRPr="005C3B95">
        <w:rPr>
          <w:rFonts w:ascii="Times New Roman" w:hAnsi="Times New Roman" w:cs="Times New Roman"/>
          <w:sz w:val="24"/>
          <w:szCs w:val="24"/>
        </w:rPr>
        <w:t xml:space="preserve"> </w:t>
      </w:r>
      <w:r w:rsidRPr="005C3B95">
        <w:rPr>
          <w:rFonts w:ascii="Times New Roman" w:hAnsi="Times New Roman" w:cs="Times New Roman"/>
          <w:sz w:val="24"/>
          <w:szCs w:val="24"/>
        </w:rPr>
        <w:t xml:space="preserve">поселения. </w:t>
      </w:r>
      <w:r w:rsidR="0050138A" w:rsidRPr="005C3B95">
        <w:rPr>
          <w:rFonts w:ascii="Times New Roman" w:hAnsi="Times New Roman" w:cs="Times New Roman"/>
          <w:color w:val="000000"/>
          <w:sz w:val="24"/>
          <w:szCs w:val="24"/>
        </w:rPr>
        <w:t>К</w:t>
      </w:r>
      <w:r w:rsidR="0050138A" w:rsidRPr="005C3B95">
        <w:rPr>
          <w:rFonts w:ascii="Times New Roman" w:hAnsi="Times New Roman" w:cs="Times New Roman"/>
          <w:sz w:val="24"/>
          <w:szCs w:val="24"/>
        </w:rPr>
        <w:t>лиматические условия территории поселения позволяют заниматься выращиванием различных сельскохозяйственных культур.</w:t>
      </w:r>
      <w:r w:rsidRPr="005C3B95">
        <w:rPr>
          <w:rFonts w:ascii="Times New Roman" w:hAnsi="Times New Roman" w:cs="Times New Roman"/>
          <w:sz w:val="24"/>
          <w:szCs w:val="24"/>
        </w:rPr>
        <w:t xml:space="preserve"> </w:t>
      </w:r>
    </w:p>
    <w:p w:rsidR="000C5D60" w:rsidRPr="005C3B95" w:rsidRDefault="000C5D60" w:rsidP="006F4CE1">
      <w:pPr>
        <w:pStyle w:val="af2"/>
        <w:spacing w:after="0" w:line="240" w:lineRule="auto"/>
        <w:ind w:firstLine="567"/>
        <w:jc w:val="both"/>
        <w:rPr>
          <w:rFonts w:ascii="Times New Roman" w:hAnsi="Times New Roman" w:cs="Times New Roman"/>
          <w:sz w:val="24"/>
          <w:szCs w:val="24"/>
        </w:rPr>
      </w:pPr>
      <w:r w:rsidRPr="005C3B95">
        <w:rPr>
          <w:rFonts w:ascii="Times New Roman" w:hAnsi="Times New Roman" w:cs="Times New Roman"/>
          <w:sz w:val="24"/>
          <w:szCs w:val="24"/>
        </w:rPr>
        <w:t>Земельные ресурсы в сельском хозяйстве имеют главное значение. Земля является предметом и средством производства в сельском хозяйстве, а также ресурсом, который позволяет получать материальные блага благодаря своим специфическим особенностям. Земля нуждается в обработке и при рациональном и эффективном землеведении позволяет получать высокие урожаи, выращивать различные культуры и животных.</w:t>
      </w:r>
    </w:p>
    <w:p w:rsidR="000C5D60" w:rsidRPr="005C3B95" w:rsidRDefault="00041C9C" w:rsidP="000C5D60">
      <w:pPr>
        <w:pStyle w:val="af2"/>
        <w:spacing w:after="0" w:line="240" w:lineRule="auto"/>
        <w:ind w:firstLine="567"/>
        <w:jc w:val="center"/>
        <w:rPr>
          <w:rFonts w:ascii="Times New Roman" w:hAnsi="Times New Roman" w:cs="Times New Roman"/>
          <w:b/>
          <w:sz w:val="24"/>
          <w:szCs w:val="24"/>
          <w:highlight w:val="yellow"/>
        </w:rPr>
      </w:pPr>
      <w:r w:rsidRPr="005C3B95">
        <w:rPr>
          <w:rFonts w:ascii="Times New Roman" w:hAnsi="Times New Roman" w:cs="Times New Roman"/>
          <w:noProof/>
          <w:lang w:eastAsia="ru-RU"/>
        </w:rPr>
        <w:lastRenderedPageBreak/>
        <w:drawing>
          <wp:inline distT="0" distB="0" distL="0" distR="0">
            <wp:extent cx="4205288" cy="3190876"/>
            <wp:effectExtent l="0" t="0" r="24130"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95CAD" w:rsidRPr="005C3B95" w:rsidRDefault="00B4103F" w:rsidP="00D343C7">
      <w:pPr>
        <w:pStyle w:val="aa"/>
        <w:jc w:val="center"/>
        <w:outlineLvl w:val="0"/>
        <w:rPr>
          <w:rFonts w:cs="Times New Roman"/>
          <w:b/>
        </w:rPr>
      </w:pPr>
      <w:r w:rsidRPr="005C3B95">
        <w:rPr>
          <w:rFonts w:cs="Times New Roman"/>
        </w:rPr>
        <w:t xml:space="preserve">Рисунок 1. </w:t>
      </w:r>
      <w:r w:rsidR="00C8138E" w:rsidRPr="005C3B95">
        <w:rPr>
          <w:rFonts w:cs="Times New Roman"/>
        </w:rPr>
        <w:fldChar w:fldCharType="begin"/>
      </w:r>
      <w:r w:rsidR="00FD61C3" w:rsidRPr="005C3B95">
        <w:rPr>
          <w:rFonts w:cs="Times New Roman"/>
        </w:rPr>
        <w:instrText xml:space="preserve"> SEQ Рисунок_1. \* ARABIC </w:instrText>
      </w:r>
      <w:r w:rsidR="00C8138E" w:rsidRPr="005C3B95">
        <w:rPr>
          <w:rFonts w:cs="Times New Roman"/>
        </w:rPr>
        <w:fldChar w:fldCharType="separate"/>
      </w:r>
      <w:r w:rsidR="00E264C8" w:rsidRPr="005C3B95">
        <w:rPr>
          <w:rFonts w:cs="Times New Roman"/>
          <w:noProof/>
        </w:rPr>
        <w:t>11</w:t>
      </w:r>
      <w:r w:rsidR="00C8138E" w:rsidRPr="005C3B95">
        <w:rPr>
          <w:rFonts w:cs="Times New Roman"/>
          <w:noProof/>
        </w:rPr>
        <w:fldChar w:fldCharType="end"/>
      </w:r>
      <w:r w:rsidR="00041C9C" w:rsidRPr="005C3B95">
        <w:rPr>
          <w:rFonts w:cs="Times New Roman"/>
          <w:noProof/>
        </w:rPr>
        <w:t xml:space="preserve"> </w:t>
      </w:r>
      <w:r w:rsidRPr="005C3B95">
        <w:rPr>
          <w:rFonts w:cs="Times New Roman"/>
        </w:rPr>
        <w:t xml:space="preserve">Структура земельных ресурсов в </w:t>
      </w:r>
      <w:proofErr w:type="spellStart"/>
      <w:r w:rsidR="00041C9C" w:rsidRPr="005C3B95">
        <w:rPr>
          <w:rFonts w:cs="Times New Roman"/>
        </w:rPr>
        <w:t>Нижнемамонском</w:t>
      </w:r>
      <w:proofErr w:type="spellEnd"/>
      <w:r w:rsidR="00041C9C" w:rsidRPr="005C3B95">
        <w:rPr>
          <w:rFonts w:cs="Times New Roman"/>
        </w:rPr>
        <w:t xml:space="preserve"> 1-го сельском</w:t>
      </w:r>
      <w:r w:rsidRPr="005C3B95">
        <w:rPr>
          <w:rFonts w:cs="Times New Roman"/>
        </w:rPr>
        <w:t xml:space="preserve"> поселении</w:t>
      </w:r>
    </w:p>
    <w:p w:rsidR="00081668" w:rsidRPr="005C3B95" w:rsidRDefault="00081668" w:rsidP="00D343C7">
      <w:pPr>
        <w:pStyle w:val="af2"/>
        <w:spacing w:after="0" w:line="240" w:lineRule="auto"/>
        <w:ind w:firstLine="567"/>
        <w:outlineLvl w:val="0"/>
        <w:rPr>
          <w:rFonts w:ascii="Times New Roman" w:hAnsi="Times New Roman" w:cs="Times New Roman"/>
          <w:b/>
          <w:sz w:val="24"/>
          <w:szCs w:val="24"/>
        </w:rPr>
      </w:pPr>
      <w:r w:rsidRPr="005C3B95">
        <w:rPr>
          <w:rFonts w:ascii="Times New Roman" w:hAnsi="Times New Roman" w:cs="Times New Roman"/>
          <w:b/>
          <w:sz w:val="24"/>
          <w:szCs w:val="24"/>
        </w:rPr>
        <w:t>Анализ бюджета поселения</w:t>
      </w:r>
    </w:p>
    <w:p w:rsidR="00081668" w:rsidRPr="005C3B95" w:rsidRDefault="00081668" w:rsidP="00081668">
      <w:pPr>
        <w:pStyle w:val="af2"/>
        <w:spacing w:after="0" w:line="240" w:lineRule="auto"/>
        <w:ind w:firstLine="567"/>
        <w:jc w:val="both"/>
        <w:rPr>
          <w:rFonts w:ascii="Times New Roman" w:hAnsi="Times New Roman" w:cs="Times New Roman"/>
          <w:sz w:val="24"/>
          <w:szCs w:val="24"/>
        </w:rPr>
      </w:pPr>
      <w:r w:rsidRPr="005C3B95">
        <w:rPr>
          <w:rFonts w:ascii="Times New Roman" w:hAnsi="Times New Roman" w:cs="Times New Roman"/>
          <w:sz w:val="24"/>
          <w:szCs w:val="24"/>
        </w:rPr>
        <w:t>Главной задачей бюджетного процесса в поселении является выполнение доходной части бюджета, так как без этого невозможно развитие территории поселения. Основной статьей собственных доходов бюджета поселения являются налоговые поступления.</w:t>
      </w:r>
    </w:p>
    <w:p w:rsidR="00081668" w:rsidRPr="005C3B95" w:rsidRDefault="00081668" w:rsidP="00081668">
      <w:pPr>
        <w:pStyle w:val="aa"/>
        <w:keepNext/>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7</w:t>
      </w:r>
      <w:r w:rsidR="00C8138E" w:rsidRPr="005C3B95">
        <w:rPr>
          <w:rFonts w:cs="Times New Roman"/>
          <w:noProof/>
        </w:rPr>
        <w:fldChar w:fldCharType="end"/>
      </w:r>
      <w:r w:rsidR="00DD27C1" w:rsidRPr="005C3B95">
        <w:rPr>
          <w:rFonts w:cs="Times New Roman"/>
        </w:rPr>
        <w:t xml:space="preserve"> </w:t>
      </w:r>
      <w:r w:rsidRPr="005C3B95">
        <w:rPr>
          <w:rFonts w:cs="Times New Roman"/>
        </w:rPr>
        <w:t xml:space="preserve">Налоговые поступления в бюджет </w:t>
      </w:r>
      <w:r w:rsidR="00A60765" w:rsidRPr="005C3B95">
        <w:rPr>
          <w:rFonts w:cs="Times New Roman"/>
        </w:rPr>
        <w:t>Нижнемамонского 1-го</w:t>
      </w:r>
      <w:r w:rsidR="00583CF8" w:rsidRPr="005C3B95">
        <w:rPr>
          <w:rFonts w:cs="Times New Roman"/>
        </w:rPr>
        <w:t xml:space="preserve"> сельского</w:t>
      </w:r>
      <w:r w:rsidRPr="005C3B95">
        <w:rPr>
          <w:rFonts w:cs="Times New Roman"/>
        </w:rPr>
        <w:t xml:space="preserve"> поселения по видам налогов</w:t>
      </w:r>
    </w:p>
    <w:tbl>
      <w:tblPr>
        <w:tblW w:w="0" w:type="auto"/>
        <w:jc w:val="center"/>
        <w:tblCellSpacing w:w="0" w:type="dxa"/>
        <w:tblCellMar>
          <w:top w:w="15" w:type="dxa"/>
          <w:left w:w="15" w:type="dxa"/>
          <w:bottom w:w="15" w:type="dxa"/>
          <w:right w:w="15" w:type="dxa"/>
        </w:tblCellMar>
        <w:tblLook w:val="04A0"/>
      </w:tblPr>
      <w:tblGrid>
        <w:gridCol w:w="8511"/>
        <w:gridCol w:w="1381"/>
      </w:tblGrid>
      <w:tr w:rsidR="00081668" w:rsidRPr="005C3B95" w:rsidTr="00C20B2E">
        <w:trPr>
          <w:trHeight w:val="285"/>
          <w:tblCellSpacing w:w="0" w:type="dxa"/>
          <w:jc w:val="center"/>
        </w:trPr>
        <w:tc>
          <w:tcPr>
            <w:tcW w:w="8511"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vAlign w:val="center"/>
            <w:hideMark/>
          </w:tcPr>
          <w:p w:rsidR="00081668" w:rsidRPr="005C3B95" w:rsidRDefault="00081668" w:rsidP="00C20B2E">
            <w:pPr>
              <w:spacing w:line="240" w:lineRule="auto"/>
              <w:rPr>
                <w:b/>
              </w:rPr>
            </w:pPr>
            <w:r w:rsidRPr="005C3B95">
              <w:rPr>
                <w:b/>
              </w:rPr>
              <w:t>Показатели</w:t>
            </w:r>
          </w:p>
        </w:tc>
        <w:tc>
          <w:tcPr>
            <w:tcW w:w="1381"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081668" w:rsidRPr="005C3B95" w:rsidRDefault="00081668" w:rsidP="00DD27C1">
            <w:pPr>
              <w:spacing w:line="240" w:lineRule="auto"/>
              <w:rPr>
                <w:b/>
              </w:rPr>
            </w:pPr>
            <w:r w:rsidRPr="005C3B95">
              <w:rPr>
                <w:b/>
              </w:rPr>
              <w:t>201</w:t>
            </w:r>
            <w:r w:rsidR="00DD27C1" w:rsidRPr="005C3B95">
              <w:rPr>
                <w:b/>
              </w:rPr>
              <w:t>5</w:t>
            </w:r>
            <w:r w:rsidRPr="005C3B95">
              <w:rPr>
                <w:b/>
              </w:rPr>
              <w:t xml:space="preserve"> год</w:t>
            </w:r>
          </w:p>
        </w:tc>
      </w:tr>
      <w:tr w:rsidR="00081668" w:rsidRPr="005C3B95" w:rsidTr="00C20B2E">
        <w:trPr>
          <w:trHeight w:val="285"/>
          <w:tblCellSpacing w:w="0" w:type="dxa"/>
          <w:jc w:val="center"/>
        </w:trPr>
        <w:tc>
          <w:tcPr>
            <w:tcW w:w="8511" w:type="dxa"/>
            <w:tcBorders>
              <w:top w:val="single" w:sz="4" w:space="0" w:color="000000"/>
              <w:left w:val="single" w:sz="4" w:space="0" w:color="000000"/>
              <w:bottom w:val="single" w:sz="4" w:space="0" w:color="000000"/>
              <w:right w:val="single" w:sz="4" w:space="0" w:color="000000"/>
            </w:tcBorders>
            <w:vAlign w:val="center"/>
            <w:hideMark/>
          </w:tcPr>
          <w:p w:rsidR="00081668" w:rsidRPr="005C3B95" w:rsidRDefault="00DD27C1" w:rsidP="00DD27C1">
            <w:pPr>
              <w:spacing w:line="240" w:lineRule="auto"/>
            </w:pPr>
            <w:r w:rsidRPr="005C3B95">
              <w:t>Налог на и</w:t>
            </w:r>
            <w:r w:rsidR="00081668" w:rsidRPr="005C3B95">
              <w:t>мущество физических лиц, тыс. руб.</w:t>
            </w:r>
          </w:p>
        </w:tc>
        <w:tc>
          <w:tcPr>
            <w:tcW w:w="1381" w:type="dxa"/>
            <w:tcBorders>
              <w:top w:val="single" w:sz="4" w:space="0" w:color="000000"/>
              <w:left w:val="single" w:sz="4" w:space="0" w:color="000000"/>
              <w:bottom w:val="single" w:sz="4" w:space="0" w:color="000000"/>
              <w:right w:val="single" w:sz="4" w:space="0" w:color="000000"/>
            </w:tcBorders>
            <w:vAlign w:val="center"/>
          </w:tcPr>
          <w:p w:rsidR="00081668" w:rsidRPr="005C3B95" w:rsidRDefault="00DD27C1" w:rsidP="00C20B2E">
            <w:pPr>
              <w:spacing w:line="240" w:lineRule="auto"/>
            </w:pPr>
            <w:r w:rsidRPr="005C3B95">
              <w:t>327</w:t>
            </w:r>
          </w:p>
        </w:tc>
      </w:tr>
      <w:tr w:rsidR="00081668" w:rsidRPr="005C3B95" w:rsidTr="00C20B2E">
        <w:trPr>
          <w:trHeight w:val="285"/>
          <w:tblCellSpacing w:w="0" w:type="dxa"/>
          <w:jc w:val="center"/>
        </w:trPr>
        <w:tc>
          <w:tcPr>
            <w:tcW w:w="8511" w:type="dxa"/>
            <w:tcBorders>
              <w:top w:val="single" w:sz="4" w:space="0" w:color="000000"/>
              <w:left w:val="single" w:sz="4" w:space="0" w:color="000000"/>
              <w:bottom w:val="single" w:sz="4" w:space="0" w:color="000000"/>
              <w:right w:val="single" w:sz="4" w:space="0" w:color="000000"/>
            </w:tcBorders>
            <w:vAlign w:val="center"/>
            <w:hideMark/>
          </w:tcPr>
          <w:p w:rsidR="00081668" w:rsidRPr="005C3B95" w:rsidRDefault="00081668" w:rsidP="00C20B2E">
            <w:pPr>
              <w:spacing w:line="240" w:lineRule="auto"/>
            </w:pPr>
            <w:r w:rsidRPr="005C3B95">
              <w:t>Единый сельскохозяйственный налог, тыс. руб.</w:t>
            </w:r>
          </w:p>
        </w:tc>
        <w:tc>
          <w:tcPr>
            <w:tcW w:w="1381" w:type="dxa"/>
            <w:tcBorders>
              <w:top w:val="single" w:sz="4" w:space="0" w:color="000000"/>
              <w:left w:val="single" w:sz="4" w:space="0" w:color="000000"/>
              <w:bottom w:val="single" w:sz="4" w:space="0" w:color="000000"/>
              <w:right w:val="single" w:sz="4" w:space="0" w:color="000000"/>
            </w:tcBorders>
            <w:vAlign w:val="center"/>
          </w:tcPr>
          <w:p w:rsidR="00081668" w:rsidRPr="005C3B95" w:rsidRDefault="00DD27C1" w:rsidP="00C20B2E">
            <w:pPr>
              <w:spacing w:line="240" w:lineRule="auto"/>
            </w:pPr>
            <w:r w:rsidRPr="005C3B95">
              <w:t>82</w:t>
            </w:r>
          </w:p>
        </w:tc>
      </w:tr>
      <w:tr w:rsidR="00081668" w:rsidRPr="005C3B95" w:rsidTr="00C20B2E">
        <w:trPr>
          <w:trHeight w:val="285"/>
          <w:tblCellSpacing w:w="0" w:type="dxa"/>
          <w:jc w:val="center"/>
        </w:trPr>
        <w:tc>
          <w:tcPr>
            <w:tcW w:w="8511" w:type="dxa"/>
            <w:tcBorders>
              <w:top w:val="single" w:sz="4" w:space="0" w:color="000000"/>
              <w:left w:val="single" w:sz="4" w:space="0" w:color="000000"/>
              <w:bottom w:val="single" w:sz="4" w:space="0" w:color="000000"/>
              <w:right w:val="single" w:sz="4" w:space="0" w:color="000000"/>
            </w:tcBorders>
            <w:vAlign w:val="center"/>
            <w:hideMark/>
          </w:tcPr>
          <w:p w:rsidR="00081668" w:rsidRPr="005C3B95" w:rsidRDefault="00081668" w:rsidP="00C20B2E">
            <w:pPr>
              <w:spacing w:line="240" w:lineRule="auto"/>
            </w:pPr>
            <w:r w:rsidRPr="005C3B95">
              <w:t>Налог на доходы физических лиц, тыс. руб.</w:t>
            </w:r>
          </w:p>
        </w:tc>
        <w:tc>
          <w:tcPr>
            <w:tcW w:w="1381" w:type="dxa"/>
            <w:tcBorders>
              <w:top w:val="single" w:sz="4" w:space="0" w:color="000000"/>
              <w:left w:val="single" w:sz="4" w:space="0" w:color="000000"/>
              <w:bottom w:val="single" w:sz="4" w:space="0" w:color="000000"/>
              <w:right w:val="single" w:sz="4" w:space="0" w:color="000000"/>
            </w:tcBorders>
            <w:vAlign w:val="center"/>
          </w:tcPr>
          <w:p w:rsidR="00081668" w:rsidRPr="005C3B95" w:rsidRDefault="00DD27C1" w:rsidP="00C20B2E">
            <w:pPr>
              <w:spacing w:line="240" w:lineRule="auto"/>
            </w:pPr>
            <w:r w:rsidRPr="005C3B95">
              <w:t>9552</w:t>
            </w:r>
          </w:p>
        </w:tc>
      </w:tr>
      <w:tr w:rsidR="00081668" w:rsidRPr="005C3B95" w:rsidTr="00C20B2E">
        <w:trPr>
          <w:trHeight w:val="285"/>
          <w:tblCellSpacing w:w="0" w:type="dxa"/>
          <w:jc w:val="center"/>
        </w:trPr>
        <w:tc>
          <w:tcPr>
            <w:tcW w:w="8511" w:type="dxa"/>
            <w:tcBorders>
              <w:top w:val="single" w:sz="4" w:space="0" w:color="000000"/>
              <w:left w:val="single" w:sz="4" w:space="0" w:color="000000"/>
              <w:bottom w:val="single" w:sz="4" w:space="0" w:color="000000"/>
              <w:right w:val="single" w:sz="4" w:space="0" w:color="000000"/>
            </w:tcBorders>
            <w:vAlign w:val="center"/>
            <w:hideMark/>
          </w:tcPr>
          <w:p w:rsidR="00081668" w:rsidRPr="005C3B95" w:rsidRDefault="00081668" w:rsidP="00C20B2E">
            <w:pPr>
              <w:spacing w:line="240" w:lineRule="auto"/>
            </w:pPr>
            <w:r w:rsidRPr="005C3B95">
              <w:t>Земельный налог, тыс. руб.</w:t>
            </w:r>
          </w:p>
        </w:tc>
        <w:tc>
          <w:tcPr>
            <w:tcW w:w="1381" w:type="dxa"/>
            <w:tcBorders>
              <w:top w:val="single" w:sz="4" w:space="0" w:color="000000"/>
              <w:left w:val="single" w:sz="4" w:space="0" w:color="000000"/>
              <w:bottom w:val="single" w:sz="4" w:space="0" w:color="000000"/>
              <w:right w:val="single" w:sz="4" w:space="0" w:color="000000"/>
            </w:tcBorders>
            <w:vAlign w:val="center"/>
          </w:tcPr>
          <w:p w:rsidR="00081668" w:rsidRPr="005C3B95" w:rsidRDefault="00DD27C1" w:rsidP="00081668">
            <w:pPr>
              <w:keepNext/>
              <w:spacing w:line="240" w:lineRule="auto"/>
            </w:pPr>
            <w:r w:rsidRPr="005C3B95">
              <w:t>2099</w:t>
            </w:r>
          </w:p>
        </w:tc>
      </w:tr>
    </w:tbl>
    <w:p w:rsidR="00081668" w:rsidRPr="005C3B95" w:rsidRDefault="00081668" w:rsidP="00081668">
      <w:pPr>
        <w:pStyle w:val="ad"/>
        <w:spacing w:line="240" w:lineRule="auto"/>
        <w:ind w:firstLine="567"/>
        <w:jc w:val="both"/>
      </w:pPr>
      <w:r w:rsidRPr="005C3B95">
        <w:t>Наибольшие доходы в бюджет поселения получены за счёт налога на доходы физических лиц</w:t>
      </w:r>
      <w:r w:rsidR="00DB2505" w:rsidRPr="005C3B95">
        <w:t xml:space="preserve"> (</w:t>
      </w:r>
      <w:r w:rsidR="00DF681D" w:rsidRPr="005C3B95">
        <w:t>79</w:t>
      </w:r>
      <w:r w:rsidR="00DB2505" w:rsidRPr="005C3B95">
        <w:t xml:space="preserve"> %)</w:t>
      </w:r>
      <w:r w:rsidRPr="005C3B95">
        <w:t>.</w:t>
      </w:r>
      <w:r w:rsidR="001622D9" w:rsidRPr="005C3B95">
        <w:t>З</w:t>
      </w:r>
      <w:r w:rsidRPr="005C3B95">
        <w:t>емельн</w:t>
      </w:r>
      <w:r w:rsidR="001622D9" w:rsidRPr="005C3B95">
        <w:t>ый налог в 201</w:t>
      </w:r>
      <w:r w:rsidR="00DF681D" w:rsidRPr="005C3B95">
        <w:t>5</w:t>
      </w:r>
      <w:r w:rsidR="001622D9" w:rsidRPr="005C3B95">
        <w:t xml:space="preserve"> году составил</w:t>
      </w:r>
      <w:r w:rsidR="00DF681D" w:rsidRPr="005C3B95">
        <w:t xml:space="preserve"> </w:t>
      </w:r>
      <w:r w:rsidR="001622D9" w:rsidRPr="005C3B95">
        <w:t>1</w:t>
      </w:r>
      <w:r w:rsidR="00DF681D" w:rsidRPr="005C3B95">
        <w:t xml:space="preserve">7 </w:t>
      </w:r>
      <w:r w:rsidR="001622D9" w:rsidRPr="005C3B95">
        <w:t xml:space="preserve">% от общей налоговой базы, налог на имущество физических лиц – </w:t>
      </w:r>
      <w:r w:rsidR="00DF681D" w:rsidRPr="005C3B95">
        <w:t>2</w:t>
      </w:r>
      <w:r w:rsidR="001622D9" w:rsidRPr="005C3B95">
        <w:t>,</w:t>
      </w:r>
      <w:r w:rsidR="00DF681D" w:rsidRPr="005C3B95">
        <w:t>7</w:t>
      </w:r>
      <w:r w:rsidR="001622D9" w:rsidRPr="005C3B95">
        <w:t xml:space="preserve"> %, единый сельскохозяйственный налог – 0,</w:t>
      </w:r>
      <w:r w:rsidR="00DF681D" w:rsidRPr="005C3B95">
        <w:t>7</w:t>
      </w:r>
      <w:r w:rsidR="001622D9" w:rsidRPr="005C3B95">
        <w:t xml:space="preserve"> %.</w:t>
      </w:r>
    </w:p>
    <w:p w:rsidR="00030DE1" w:rsidRPr="005C3B95" w:rsidRDefault="00030DE1" w:rsidP="00081668">
      <w:pPr>
        <w:pStyle w:val="ad"/>
        <w:spacing w:line="240" w:lineRule="auto"/>
        <w:ind w:firstLine="567"/>
        <w:jc w:val="both"/>
        <w:rPr>
          <w:highlight w:val="yellow"/>
        </w:rPr>
      </w:pPr>
      <w:r w:rsidRPr="005C3B95">
        <w:rPr>
          <w:noProof/>
        </w:rPr>
        <w:lastRenderedPageBreak/>
        <w:drawing>
          <wp:inline distT="0" distB="0" distL="0" distR="0">
            <wp:extent cx="5704205" cy="3159125"/>
            <wp:effectExtent l="0" t="0" r="10795" b="22225"/>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DB2505" w:rsidRPr="005C3B95" w:rsidRDefault="00DB2505" w:rsidP="00D343C7">
      <w:pPr>
        <w:pStyle w:val="aa"/>
        <w:jc w:val="center"/>
        <w:outlineLvl w:val="0"/>
        <w:rPr>
          <w:rFonts w:cs="Times New Roman"/>
        </w:rPr>
      </w:pPr>
      <w:r w:rsidRPr="005C3B95">
        <w:rPr>
          <w:rFonts w:cs="Times New Roman"/>
        </w:rPr>
        <w:t xml:space="preserve">Рисунок 1. </w:t>
      </w:r>
      <w:r w:rsidR="00C8138E" w:rsidRPr="005C3B95">
        <w:rPr>
          <w:rFonts w:cs="Times New Roman"/>
        </w:rPr>
        <w:fldChar w:fldCharType="begin"/>
      </w:r>
      <w:r w:rsidR="00FD61C3" w:rsidRPr="005C3B95">
        <w:rPr>
          <w:rFonts w:cs="Times New Roman"/>
        </w:rPr>
        <w:instrText xml:space="preserve"> SEQ Рисунок_1. \* ARABIC </w:instrText>
      </w:r>
      <w:r w:rsidR="00C8138E" w:rsidRPr="005C3B95">
        <w:rPr>
          <w:rFonts w:cs="Times New Roman"/>
        </w:rPr>
        <w:fldChar w:fldCharType="separate"/>
      </w:r>
      <w:r w:rsidR="00E264C8" w:rsidRPr="005C3B95">
        <w:rPr>
          <w:rFonts w:cs="Times New Roman"/>
          <w:noProof/>
        </w:rPr>
        <w:t>12</w:t>
      </w:r>
      <w:r w:rsidR="00C8138E" w:rsidRPr="005C3B95">
        <w:rPr>
          <w:rFonts w:cs="Times New Roman"/>
          <w:noProof/>
        </w:rPr>
        <w:fldChar w:fldCharType="end"/>
      </w:r>
      <w:r w:rsidRPr="005C3B95">
        <w:rPr>
          <w:rFonts w:cs="Times New Roman"/>
        </w:rPr>
        <w:t xml:space="preserve"> Показатели бюджета </w:t>
      </w:r>
      <w:r w:rsidR="00A60765" w:rsidRPr="005C3B95">
        <w:rPr>
          <w:rFonts w:cs="Times New Roman"/>
        </w:rPr>
        <w:t>Нижнемамонского 1-го</w:t>
      </w:r>
      <w:r w:rsidR="00583CF8" w:rsidRPr="005C3B95">
        <w:rPr>
          <w:rFonts w:cs="Times New Roman"/>
        </w:rPr>
        <w:t xml:space="preserve"> сельского</w:t>
      </w:r>
      <w:r w:rsidRPr="005C3B95">
        <w:rPr>
          <w:rFonts w:cs="Times New Roman"/>
        </w:rPr>
        <w:t xml:space="preserve"> поселения на 201</w:t>
      </w:r>
      <w:r w:rsidR="00030DE1" w:rsidRPr="005C3B95">
        <w:rPr>
          <w:rFonts w:cs="Times New Roman"/>
        </w:rPr>
        <w:t>5</w:t>
      </w:r>
      <w:r w:rsidRPr="005C3B95">
        <w:rPr>
          <w:rFonts w:cs="Times New Roman"/>
        </w:rPr>
        <w:t xml:space="preserve"> год</w:t>
      </w:r>
    </w:p>
    <w:p w:rsidR="00081668" w:rsidRPr="005C3B95" w:rsidRDefault="00081668" w:rsidP="00081668">
      <w:pPr>
        <w:pStyle w:val="af2"/>
        <w:spacing w:after="0" w:line="240" w:lineRule="auto"/>
        <w:ind w:firstLine="567"/>
        <w:jc w:val="center"/>
        <w:rPr>
          <w:rFonts w:ascii="Times New Roman" w:hAnsi="Times New Roman" w:cs="Times New Roman"/>
          <w:b/>
          <w:highlight w:val="yellow"/>
        </w:rPr>
      </w:pPr>
    </w:p>
    <w:p w:rsidR="00081668" w:rsidRPr="005C3B95" w:rsidRDefault="00081668" w:rsidP="00D343C7">
      <w:pPr>
        <w:pStyle w:val="af2"/>
        <w:spacing w:after="0" w:line="240" w:lineRule="auto"/>
        <w:ind w:firstLine="567"/>
        <w:jc w:val="both"/>
        <w:outlineLvl w:val="0"/>
        <w:rPr>
          <w:rFonts w:ascii="Times New Roman" w:hAnsi="Times New Roman" w:cs="Times New Roman"/>
          <w:b/>
          <w:i/>
          <w:sz w:val="24"/>
          <w:szCs w:val="24"/>
        </w:rPr>
      </w:pPr>
      <w:r w:rsidRPr="005C3B95">
        <w:rPr>
          <w:rFonts w:ascii="Times New Roman" w:hAnsi="Times New Roman" w:cs="Times New Roman"/>
          <w:b/>
          <w:i/>
          <w:sz w:val="24"/>
          <w:szCs w:val="24"/>
        </w:rPr>
        <w:t>Вывод</w:t>
      </w:r>
    </w:p>
    <w:p w:rsidR="00081668" w:rsidRPr="005C3B95" w:rsidRDefault="00081668" w:rsidP="00081668">
      <w:pPr>
        <w:pStyle w:val="af2"/>
        <w:spacing w:after="0" w:line="240" w:lineRule="auto"/>
        <w:ind w:firstLine="567"/>
        <w:jc w:val="both"/>
        <w:rPr>
          <w:rFonts w:ascii="Times New Roman" w:hAnsi="Times New Roman" w:cs="Times New Roman"/>
          <w:i/>
          <w:sz w:val="24"/>
          <w:szCs w:val="24"/>
        </w:rPr>
      </w:pPr>
      <w:r w:rsidRPr="005C3B95">
        <w:rPr>
          <w:rFonts w:ascii="Times New Roman" w:hAnsi="Times New Roman" w:cs="Times New Roman"/>
          <w:i/>
          <w:sz w:val="24"/>
          <w:szCs w:val="24"/>
        </w:rPr>
        <w:t xml:space="preserve">Проведенный анализ бюджетного процесса </w:t>
      </w:r>
      <w:r w:rsidR="00A60765" w:rsidRPr="005C3B95">
        <w:rPr>
          <w:rFonts w:ascii="Times New Roman" w:hAnsi="Times New Roman" w:cs="Times New Roman"/>
          <w:i/>
          <w:sz w:val="24"/>
          <w:szCs w:val="24"/>
        </w:rPr>
        <w:t>Нижнемамонского 1-го</w:t>
      </w:r>
      <w:r w:rsidR="00583CF8" w:rsidRPr="005C3B95">
        <w:rPr>
          <w:rFonts w:ascii="Times New Roman" w:hAnsi="Times New Roman" w:cs="Times New Roman"/>
          <w:i/>
          <w:sz w:val="24"/>
          <w:szCs w:val="24"/>
        </w:rPr>
        <w:t xml:space="preserve"> сельского</w:t>
      </w:r>
      <w:r w:rsidRPr="005C3B95">
        <w:rPr>
          <w:rFonts w:ascii="Times New Roman" w:hAnsi="Times New Roman" w:cs="Times New Roman"/>
          <w:i/>
          <w:sz w:val="24"/>
          <w:szCs w:val="24"/>
        </w:rPr>
        <w:t xml:space="preserve"> поселения показал,</w:t>
      </w:r>
      <w:r w:rsidR="00DF681D" w:rsidRPr="005C3B95">
        <w:rPr>
          <w:rFonts w:ascii="Times New Roman" w:hAnsi="Times New Roman" w:cs="Times New Roman"/>
          <w:i/>
          <w:sz w:val="24"/>
          <w:szCs w:val="24"/>
        </w:rPr>
        <w:t xml:space="preserve"> </w:t>
      </w:r>
      <w:r w:rsidRPr="005C3B95">
        <w:rPr>
          <w:rFonts w:ascii="Times New Roman" w:hAnsi="Times New Roman" w:cs="Times New Roman"/>
          <w:i/>
          <w:sz w:val="24"/>
          <w:szCs w:val="24"/>
        </w:rPr>
        <w:t xml:space="preserve">что существующие местные налоги и налогооблагаемая база поселения по-прежнему не обеспечивают необходимый объем расходов местного бюджета. Исходя из этого, можно сделать вывод, что для </w:t>
      </w:r>
      <w:r w:rsidR="00A60765" w:rsidRPr="005C3B95">
        <w:rPr>
          <w:rFonts w:ascii="Times New Roman" w:hAnsi="Times New Roman" w:cs="Times New Roman"/>
          <w:i/>
          <w:sz w:val="24"/>
          <w:szCs w:val="24"/>
        </w:rPr>
        <w:t>Нижнемамонского 1-го</w:t>
      </w:r>
      <w:r w:rsidR="00583CF8" w:rsidRPr="005C3B95">
        <w:rPr>
          <w:rFonts w:ascii="Times New Roman" w:hAnsi="Times New Roman" w:cs="Times New Roman"/>
          <w:i/>
          <w:sz w:val="24"/>
          <w:szCs w:val="24"/>
        </w:rPr>
        <w:t xml:space="preserve"> сельского</w:t>
      </w:r>
      <w:r w:rsidRPr="005C3B95">
        <w:rPr>
          <w:rFonts w:ascii="Times New Roman" w:hAnsi="Times New Roman" w:cs="Times New Roman"/>
          <w:i/>
          <w:sz w:val="24"/>
          <w:szCs w:val="24"/>
        </w:rPr>
        <w:t xml:space="preserve"> поселения является актуальным решение множества задач: повышение социально-экономического развития территории, усиление контроля за оформлением земельных участков в собственность, регулярное и своевременное обновление сведений, необходимых для начисления местных налогов, проведение работы по легализации заработной платы, применение мер административного воздействия в отношении недоимщиков по местным налогам. </w:t>
      </w:r>
    </w:p>
    <w:p w:rsidR="001622D9" w:rsidRPr="005C3B95" w:rsidRDefault="001622D9" w:rsidP="00081668">
      <w:pPr>
        <w:pStyle w:val="af2"/>
        <w:spacing w:after="0" w:line="240" w:lineRule="auto"/>
        <w:ind w:firstLine="567"/>
        <w:jc w:val="both"/>
        <w:rPr>
          <w:rFonts w:ascii="Times New Roman" w:hAnsi="Times New Roman" w:cs="Times New Roman"/>
          <w:i/>
          <w:sz w:val="24"/>
          <w:szCs w:val="24"/>
        </w:rPr>
      </w:pPr>
    </w:p>
    <w:p w:rsidR="000324A3" w:rsidRPr="005C3B95" w:rsidRDefault="000324A3" w:rsidP="00D343C7">
      <w:pPr>
        <w:pStyle w:val="2"/>
        <w:rPr>
          <w:snapToGrid w:val="0"/>
        </w:rPr>
      </w:pPr>
      <w:bookmarkStart w:id="17" w:name="_Toc474913976"/>
      <w:r w:rsidRPr="005C3B95">
        <w:rPr>
          <w:snapToGrid w:val="0"/>
        </w:rPr>
        <w:t xml:space="preserve">Земельный фонд </w:t>
      </w:r>
      <w:r w:rsidR="00583CF8" w:rsidRPr="005C3B95">
        <w:rPr>
          <w:snapToGrid w:val="0"/>
        </w:rPr>
        <w:t xml:space="preserve">сельского </w:t>
      </w:r>
      <w:r w:rsidRPr="005C3B95">
        <w:rPr>
          <w:snapToGrid w:val="0"/>
        </w:rPr>
        <w:t xml:space="preserve"> поселения и категории земель. Кадастровая оценка</w:t>
      </w:r>
      <w:bookmarkEnd w:id="17"/>
    </w:p>
    <w:p w:rsidR="00A70201" w:rsidRPr="005C3B95" w:rsidRDefault="000324A3" w:rsidP="00A70201">
      <w:pPr>
        <w:ind w:firstLine="567"/>
        <w:jc w:val="both"/>
        <w:rPr>
          <w:snapToGrid w:val="0"/>
        </w:rPr>
      </w:pPr>
      <w:r w:rsidRPr="005C3B95">
        <w:rPr>
          <w:snapToGrid w:val="0"/>
        </w:rPr>
        <w:t xml:space="preserve">Согласно </w:t>
      </w:r>
      <w:r w:rsidR="00A70201" w:rsidRPr="005C3B95">
        <w:rPr>
          <w:snapToGrid w:val="0"/>
        </w:rPr>
        <w:t xml:space="preserve">Земельному кодексу </w:t>
      </w:r>
      <w:r w:rsidR="00A70201" w:rsidRPr="005C3B95">
        <w:t>земли в Российской Федерации по целевому назначению подразделяются на следующие категории:</w:t>
      </w:r>
    </w:p>
    <w:p w:rsidR="00A70201" w:rsidRPr="005C3B95" w:rsidRDefault="00A70201" w:rsidP="00A70201">
      <w:pPr>
        <w:widowControl/>
        <w:autoSpaceDE w:val="0"/>
        <w:spacing w:line="240" w:lineRule="auto"/>
        <w:ind w:firstLine="540"/>
        <w:jc w:val="both"/>
      </w:pPr>
      <w:r w:rsidRPr="005C3B95">
        <w:t xml:space="preserve">1) земли </w:t>
      </w:r>
      <w:hyperlink r:id="rId26" w:history="1">
        <w:r w:rsidRPr="005C3B95">
          <w:t>сельскохозяйственного назначения</w:t>
        </w:r>
      </w:hyperlink>
      <w:r w:rsidRPr="005C3B95">
        <w:t>;</w:t>
      </w:r>
    </w:p>
    <w:p w:rsidR="00A70201" w:rsidRPr="005C3B95" w:rsidRDefault="00A70201" w:rsidP="00A70201">
      <w:pPr>
        <w:widowControl/>
        <w:autoSpaceDE w:val="0"/>
        <w:spacing w:line="240" w:lineRule="auto"/>
        <w:ind w:firstLine="540"/>
        <w:jc w:val="both"/>
      </w:pPr>
      <w:r w:rsidRPr="005C3B95">
        <w:t xml:space="preserve">2) земли </w:t>
      </w:r>
      <w:hyperlink r:id="rId27" w:history="1">
        <w:r w:rsidRPr="005C3B95">
          <w:t>населенных пунктов</w:t>
        </w:r>
      </w:hyperlink>
      <w:r w:rsidRPr="005C3B95">
        <w:t>;</w:t>
      </w:r>
    </w:p>
    <w:p w:rsidR="00A70201" w:rsidRPr="005C3B95" w:rsidRDefault="00A70201" w:rsidP="00A70201">
      <w:pPr>
        <w:widowControl/>
        <w:autoSpaceDE w:val="0"/>
        <w:spacing w:line="240" w:lineRule="auto"/>
        <w:ind w:firstLine="540"/>
        <w:jc w:val="both"/>
      </w:pPr>
      <w:r w:rsidRPr="005C3B95">
        <w:t xml:space="preserve">3) </w:t>
      </w:r>
      <w:hyperlink r:id="rId28" w:history="1">
        <w:r w:rsidRPr="005C3B95">
          <w:t>земли</w:t>
        </w:r>
      </w:hyperlink>
      <w:r w:rsidRPr="005C3B95">
        <w:t xml:space="preserve">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A70201" w:rsidRPr="005C3B95" w:rsidRDefault="00A70201" w:rsidP="00A70201">
      <w:pPr>
        <w:widowControl/>
        <w:autoSpaceDE w:val="0"/>
        <w:spacing w:line="240" w:lineRule="auto"/>
        <w:ind w:firstLine="540"/>
        <w:jc w:val="both"/>
      </w:pPr>
      <w:r w:rsidRPr="005C3B95">
        <w:t xml:space="preserve">4) земли особо охраняемых </w:t>
      </w:r>
      <w:hyperlink r:id="rId29" w:history="1">
        <w:r w:rsidRPr="005C3B95">
          <w:t>территорий и объектов</w:t>
        </w:r>
      </w:hyperlink>
      <w:r w:rsidRPr="005C3B95">
        <w:t>;</w:t>
      </w:r>
    </w:p>
    <w:p w:rsidR="00A70201" w:rsidRPr="005C3B95" w:rsidRDefault="00A70201" w:rsidP="00A70201">
      <w:pPr>
        <w:widowControl/>
        <w:autoSpaceDE w:val="0"/>
        <w:spacing w:line="240" w:lineRule="auto"/>
        <w:ind w:firstLine="540"/>
        <w:jc w:val="both"/>
      </w:pPr>
      <w:r w:rsidRPr="005C3B95">
        <w:t xml:space="preserve">5) земли </w:t>
      </w:r>
      <w:hyperlink r:id="rId30" w:history="1">
        <w:r w:rsidRPr="005C3B95">
          <w:t>лесного фонда</w:t>
        </w:r>
      </w:hyperlink>
      <w:r w:rsidRPr="005C3B95">
        <w:t>;</w:t>
      </w:r>
    </w:p>
    <w:p w:rsidR="00A70201" w:rsidRPr="005C3B95" w:rsidRDefault="00A70201" w:rsidP="00A70201">
      <w:pPr>
        <w:widowControl/>
        <w:autoSpaceDE w:val="0"/>
        <w:spacing w:line="240" w:lineRule="auto"/>
        <w:ind w:firstLine="540"/>
        <w:jc w:val="both"/>
      </w:pPr>
      <w:r w:rsidRPr="005C3B95">
        <w:t xml:space="preserve">6) земли </w:t>
      </w:r>
      <w:hyperlink r:id="rId31" w:history="1">
        <w:r w:rsidRPr="005C3B95">
          <w:t>водного фонда</w:t>
        </w:r>
      </w:hyperlink>
      <w:r w:rsidRPr="005C3B95">
        <w:t>;</w:t>
      </w:r>
    </w:p>
    <w:p w:rsidR="00A70201" w:rsidRPr="005C3B95" w:rsidRDefault="00A70201" w:rsidP="00A70201">
      <w:pPr>
        <w:widowControl/>
        <w:autoSpaceDE w:val="0"/>
        <w:spacing w:line="240" w:lineRule="auto"/>
        <w:ind w:firstLine="540"/>
        <w:jc w:val="both"/>
      </w:pPr>
      <w:r w:rsidRPr="005C3B95">
        <w:t xml:space="preserve">7) земли </w:t>
      </w:r>
      <w:hyperlink r:id="rId32" w:history="1">
        <w:r w:rsidRPr="005C3B95">
          <w:t>запаса</w:t>
        </w:r>
      </w:hyperlink>
      <w:r w:rsidRPr="005C3B95">
        <w:t>.</w:t>
      </w:r>
    </w:p>
    <w:p w:rsidR="00C309AA" w:rsidRPr="005C3B95" w:rsidRDefault="00C309AA" w:rsidP="00A70201">
      <w:pPr>
        <w:ind w:firstLine="567"/>
        <w:jc w:val="both"/>
        <w:rPr>
          <w:snapToGrid w:val="0"/>
        </w:rPr>
      </w:pPr>
    </w:p>
    <w:p w:rsidR="000324A3" w:rsidRPr="005C3B95" w:rsidRDefault="000324A3" w:rsidP="00A70201">
      <w:pPr>
        <w:ind w:firstLine="567"/>
        <w:jc w:val="both"/>
        <w:rPr>
          <w:snapToGrid w:val="0"/>
        </w:rPr>
      </w:pPr>
      <w:r w:rsidRPr="005C3B95">
        <w:rPr>
          <w:snapToGrid w:val="0"/>
        </w:rPr>
        <w:t>В свою очередь, каждая из категорий, имеет разделение по целевому назначению и соответствующему разрешенному использованию.</w:t>
      </w:r>
    </w:p>
    <w:p w:rsidR="00B74FA8" w:rsidRPr="005C3B95" w:rsidRDefault="000324A3" w:rsidP="00B74FA8">
      <w:pPr>
        <w:ind w:firstLine="567"/>
        <w:jc w:val="both"/>
      </w:pPr>
      <w:r w:rsidRPr="005C3B95">
        <w:t xml:space="preserve">Общая площадь земель в границах </w:t>
      </w:r>
      <w:r w:rsidR="003457D3" w:rsidRPr="005C3B95">
        <w:t xml:space="preserve">сельского </w:t>
      </w:r>
      <w:r w:rsidRPr="005C3B95">
        <w:t xml:space="preserve">поселения </w:t>
      </w:r>
      <w:r w:rsidR="00E21D11" w:rsidRPr="005C3B95">
        <w:t>в соответствии с паспорто</w:t>
      </w:r>
      <w:r w:rsidR="003457D3" w:rsidRPr="005C3B95">
        <w:t xml:space="preserve">м </w:t>
      </w:r>
      <w:r w:rsidR="00E21D11" w:rsidRPr="005C3B95">
        <w:t>муниципального образования</w:t>
      </w:r>
      <w:r w:rsidR="003457D3" w:rsidRPr="005C3B95">
        <w:t xml:space="preserve"> </w:t>
      </w:r>
      <w:r w:rsidRPr="005C3B95">
        <w:t xml:space="preserve">составляет </w:t>
      </w:r>
      <w:r w:rsidR="003457D3" w:rsidRPr="005C3B95">
        <w:t>19463</w:t>
      </w:r>
      <w:r w:rsidR="00E21D11" w:rsidRPr="005C3B95">
        <w:t xml:space="preserve"> га</w:t>
      </w:r>
      <w:r w:rsidRPr="005C3B95">
        <w:t xml:space="preserve">. В соответствии </w:t>
      </w:r>
      <w:r w:rsidR="00B74FA8" w:rsidRPr="005C3B95">
        <w:rPr>
          <w:rFonts w:eastAsia="TimesNewRomanPSMT"/>
        </w:rPr>
        <w:t xml:space="preserve">с Законом Воронежской области от 15.10.2004 года № 63-ОЗ «Об установлении границ, наделении соответствующим статусом, определении административных центров отдельных муниципальных образований </w:t>
      </w:r>
      <w:r w:rsidR="00B74FA8" w:rsidRPr="005C3B95">
        <w:t xml:space="preserve">(в ред. от 02.06.2017 </w:t>
      </w:r>
      <w:hyperlink r:id="rId33" w:history="1">
        <w:r w:rsidR="00B74FA8" w:rsidRPr="005C3B95">
          <w:t>№ 41-ОЗ</w:t>
        </w:r>
      </w:hyperlink>
      <w:r w:rsidR="00B74FA8" w:rsidRPr="005C3B95">
        <w:t>)</w:t>
      </w:r>
      <w:r w:rsidR="00B74FA8" w:rsidRPr="005C3B95">
        <w:rPr>
          <w:rFonts w:eastAsia="TimesNewRomanPSMT"/>
        </w:rPr>
        <w:t xml:space="preserve">, площадь земель </w:t>
      </w:r>
      <w:r w:rsidR="00B74FA8" w:rsidRPr="005C3B95">
        <w:t>Нижнемамонского 1-го</w:t>
      </w:r>
      <w:r w:rsidR="00B74FA8" w:rsidRPr="005C3B95">
        <w:rPr>
          <w:rFonts w:eastAsia="TimesNewRomanPSMT"/>
        </w:rPr>
        <w:t xml:space="preserve"> сельского поселения </w:t>
      </w:r>
      <w:r w:rsidR="00B74FA8" w:rsidRPr="005C3B95">
        <w:rPr>
          <w:rFonts w:eastAsia="TimesNewRomanPSMT"/>
        </w:rPr>
        <w:lastRenderedPageBreak/>
        <w:t xml:space="preserve">составляет </w:t>
      </w:r>
      <w:r w:rsidR="00B74FA8" w:rsidRPr="005C3B95">
        <w:rPr>
          <w:rFonts w:eastAsia="TimesNewRomanPSMT"/>
          <w:b/>
        </w:rPr>
        <w:t>21396,12</w:t>
      </w:r>
      <w:r w:rsidR="00B74FA8" w:rsidRPr="005C3B95">
        <w:rPr>
          <w:rFonts w:eastAsia="TimesNewRomanPSMT"/>
        </w:rPr>
        <w:t xml:space="preserve"> га.</w:t>
      </w:r>
    </w:p>
    <w:p w:rsidR="000324A3" w:rsidRPr="005C3B95" w:rsidRDefault="003457D3" w:rsidP="00203F94">
      <w:pPr>
        <w:ind w:firstLine="567"/>
        <w:jc w:val="both"/>
      </w:pPr>
      <w:r w:rsidRPr="005C3B95">
        <w:t>Данные,</w:t>
      </w:r>
      <w:r w:rsidR="000324A3" w:rsidRPr="005C3B95">
        <w:t xml:space="preserve"> указанные в паспорт</w:t>
      </w:r>
      <w:r w:rsidRPr="005C3B95">
        <w:t>е</w:t>
      </w:r>
      <w:r w:rsidR="000324A3" w:rsidRPr="005C3B95">
        <w:t xml:space="preserve"> муниципального образования разнятся с данными графического приложения к закону Воронежской области</w:t>
      </w:r>
      <w:r w:rsidR="00203F94" w:rsidRPr="005C3B95">
        <w:t xml:space="preserve"> и требуют актуализации</w:t>
      </w:r>
      <w:r w:rsidR="000324A3" w:rsidRPr="005C3B95">
        <w:t>.</w:t>
      </w:r>
    </w:p>
    <w:p w:rsidR="00955D8F" w:rsidRPr="005C3B95" w:rsidRDefault="00203F94" w:rsidP="00955D8F">
      <w:pPr>
        <w:spacing w:line="240" w:lineRule="auto"/>
        <w:ind w:firstLine="567"/>
        <w:jc w:val="both"/>
      </w:pPr>
      <w:r w:rsidRPr="005C3B95">
        <w:t>П</w:t>
      </w:r>
      <w:r w:rsidR="00955D8F" w:rsidRPr="005C3B95">
        <w:t>оказатели паспорт</w:t>
      </w:r>
      <w:r w:rsidR="003457D3" w:rsidRPr="005C3B95">
        <w:t>а Нижнемамонского 1-го сельского поселения</w:t>
      </w:r>
      <w:r w:rsidR="00955D8F" w:rsidRPr="005C3B95">
        <w:t xml:space="preserve"> (Таблица 1.2. Земельные ресурсы) представлены в таблице</w:t>
      </w:r>
      <w:r w:rsidR="00AC5769" w:rsidRPr="005C3B95">
        <w:t>.</w:t>
      </w:r>
    </w:p>
    <w:p w:rsidR="008805BB" w:rsidRPr="005C3B95" w:rsidRDefault="008805BB" w:rsidP="00D343C7">
      <w:pPr>
        <w:pStyle w:val="aa"/>
        <w:keepNext/>
        <w:outlineLvl w:val="0"/>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8</w:t>
      </w:r>
      <w:r w:rsidR="00C8138E" w:rsidRPr="005C3B95">
        <w:rPr>
          <w:rFonts w:cs="Times New Roman"/>
          <w:noProof/>
        </w:rPr>
        <w:fldChar w:fldCharType="end"/>
      </w:r>
      <w:r w:rsidRPr="005C3B95">
        <w:rPr>
          <w:rFonts w:cs="Times New Roman"/>
        </w:rPr>
        <w:t xml:space="preserve"> Земельный фонд </w:t>
      </w:r>
      <w:r w:rsidR="00A60765" w:rsidRPr="005C3B95">
        <w:rPr>
          <w:rFonts w:cs="Times New Roman"/>
        </w:rPr>
        <w:t>Нижнемамонского 1-го</w:t>
      </w:r>
      <w:r w:rsidR="00583CF8" w:rsidRPr="005C3B95">
        <w:rPr>
          <w:rFonts w:cs="Times New Roman"/>
        </w:rPr>
        <w:t xml:space="preserve"> сельского</w:t>
      </w:r>
      <w:r w:rsidRPr="005C3B95">
        <w:rPr>
          <w:rFonts w:cs="Times New Roman"/>
        </w:rPr>
        <w:t xml:space="preserve"> поселения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742"/>
        <w:gridCol w:w="7376"/>
        <w:gridCol w:w="1663"/>
      </w:tblGrid>
      <w:tr w:rsidR="000324A3" w:rsidRPr="005C3B95" w:rsidTr="008805BB">
        <w:trPr>
          <w:trHeight w:val="240"/>
          <w:jc w:val="center"/>
        </w:trPr>
        <w:tc>
          <w:tcPr>
            <w:tcW w:w="742" w:type="dxa"/>
            <w:shd w:val="clear" w:color="auto" w:fill="DAEEF3" w:themeFill="accent5" w:themeFillTint="33"/>
          </w:tcPr>
          <w:p w:rsidR="000324A3" w:rsidRPr="005C3B95" w:rsidRDefault="000324A3">
            <w:pPr>
              <w:jc w:val="center"/>
              <w:rPr>
                <w:b/>
                <w:bCs/>
              </w:rPr>
            </w:pPr>
            <w:r w:rsidRPr="005C3B95">
              <w:rPr>
                <w:b/>
                <w:bCs/>
              </w:rPr>
              <w:t xml:space="preserve">№ </w:t>
            </w:r>
            <w:proofErr w:type="spellStart"/>
            <w:r w:rsidRPr="005C3B95">
              <w:rPr>
                <w:b/>
                <w:bCs/>
              </w:rPr>
              <w:t>п</w:t>
            </w:r>
            <w:proofErr w:type="spellEnd"/>
            <w:r w:rsidRPr="005C3B95">
              <w:rPr>
                <w:b/>
                <w:bCs/>
              </w:rPr>
              <w:t>/</w:t>
            </w:r>
            <w:proofErr w:type="spellStart"/>
            <w:r w:rsidRPr="005C3B95">
              <w:rPr>
                <w:b/>
                <w:bCs/>
              </w:rPr>
              <w:t>п</w:t>
            </w:r>
            <w:proofErr w:type="spellEnd"/>
          </w:p>
        </w:tc>
        <w:tc>
          <w:tcPr>
            <w:tcW w:w="7376" w:type="dxa"/>
            <w:shd w:val="clear" w:color="auto" w:fill="DAEEF3" w:themeFill="accent5" w:themeFillTint="33"/>
          </w:tcPr>
          <w:p w:rsidR="000324A3" w:rsidRPr="005C3B95" w:rsidRDefault="000324A3" w:rsidP="008F065A">
            <w:pPr>
              <w:jc w:val="center"/>
              <w:rPr>
                <w:b/>
                <w:bCs/>
              </w:rPr>
            </w:pPr>
            <w:r w:rsidRPr="005C3B95">
              <w:rPr>
                <w:b/>
                <w:bCs/>
              </w:rPr>
              <w:t>Наименование показателя</w:t>
            </w:r>
          </w:p>
        </w:tc>
        <w:tc>
          <w:tcPr>
            <w:tcW w:w="1663" w:type="dxa"/>
            <w:shd w:val="clear" w:color="auto" w:fill="DAEEF3" w:themeFill="accent5" w:themeFillTint="33"/>
          </w:tcPr>
          <w:p w:rsidR="000324A3" w:rsidRPr="005C3B95" w:rsidRDefault="000324A3" w:rsidP="00A21B02">
            <w:pPr>
              <w:jc w:val="center"/>
              <w:rPr>
                <w:b/>
                <w:bCs/>
              </w:rPr>
            </w:pPr>
            <w:r w:rsidRPr="005C3B95">
              <w:rPr>
                <w:b/>
                <w:bCs/>
              </w:rPr>
              <w:t xml:space="preserve"> 20</w:t>
            </w:r>
            <w:r w:rsidR="00897CD4" w:rsidRPr="005C3B95">
              <w:rPr>
                <w:b/>
                <w:bCs/>
              </w:rPr>
              <w:t>1</w:t>
            </w:r>
            <w:r w:rsidR="00A21B02" w:rsidRPr="005C3B95">
              <w:rPr>
                <w:b/>
                <w:bCs/>
              </w:rPr>
              <w:t>6</w:t>
            </w:r>
            <w:r w:rsidRPr="005C3B95">
              <w:rPr>
                <w:b/>
                <w:bCs/>
              </w:rPr>
              <w:t xml:space="preserve"> год</w:t>
            </w:r>
          </w:p>
        </w:tc>
      </w:tr>
      <w:tr w:rsidR="000324A3" w:rsidRPr="005C3B95" w:rsidTr="001A4E7A">
        <w:trPr>
          <w:trHeight w:val="637"/>
          <w:jc w:val="center"/>
        </w:trPr>
        <w:tc>
          <w:tcPr>
            <w:tcW w:w="742" w:type="dxa"/>
          </w:tcPr>
          <w:p w:rsidR="000324A3" w:rsidRPr="005C3B95" w:rsidRDefault="000324A3">
            <w:pPr>
              <w:jc w:val="center"/>
              <w:rPr>
                <w:b/>
                <w:bCs/>
              </w:rPr>
            </w:pPr>
            <w:r w:rsidRPr="005C3B95">
              <w:rPr>
                <w:b/>
                <w:bCs/>
              </w:rPr>
              <w:t>1</w:t>
            </w:r>
          </w:p>
        </w:tc>
        <w:tc>
          <w:tcPr>
            <w:tcW w:w="7376" w:type="dxa"/>
          </w:tcPr>
          <w:p w:rsidR="000324A3" w:rsidRPr="005C3B95" w:rsidRDefault="000324A3" w:rsidP="00E5063C">
            <w:pPr>
              <w:jc w:val="both"/>
            </w:pPr>
            <w:r w:rsidRPr="005C3B95">
              <w:t>Общая</w:t>
            </w:r>
            <w:r w:rsidR="00606EB2" w:rsidRPr="005C3B95">
              <w:t xml:space="preserve"> площадь земель в границах </w:t>
            </w:r>
            <w:r w:rsidRPr="005C3B95">
              <w:t>муниц</w:t>
            </w:r>
            <w:r w:rsidR="00606EB2" w:rsidRPr="005C3B95">
              <w:t xml:space="preserve">ипального образования, всего, </w:t>
            </w:r>
            <w:r w:rsidRPr="005C3B95">
              <w:t xml:space="preserve">тыс. га </w:t>
            </w:r>
          </w:p>
        </w:tc>
        <w:tc>
          <w:tcPr>
            <w:tcW w:w="1663" w:type="dxa"/>
          </w:tcPr>
          <w:p w:rsidR="000324A3" w:rsidRPr="005C3B95" w:rsidRDefault="00A21B02" w:rsidP="000334BD">
            <w:pPr>
              <w:jc w:val="center"/>
            </w:pPr>
            <w:r w:rsidRPr="005C3B95">
              <w:t>19,463</w:t>
            </w:r>
          </w:p>
        </w:tc>
      </w:tr>
      <w:tr w:rsidR="000324A3" w:rsidRPr="005C3B95" w:rsidTr="001A4E7A">
        <w:trPr>
          <w:jc w:val="center"/>
        </w:trPr>
        <w:tc>
          <w:tcPr>
            <w:tcW w:w="742" w:type="dxa"/>
          </w:tcPr>
          <w:p w:rsidR="000324A3" w:rsidRPr="005C3B95" w:rsidRDefault="000324A3">
            <w:pPr>
              <w:jc w:val="center"/>
              <w:rPr>
                <w:b/>
                <w:bCs/>
              </w:rPr>
            </w:pPr>
          </w:p>
        </w:tc>
        <w:tc>
          <w:tcPr>
            <w:tcW w:w="7376" w:type="dxa"/>
          </w:tcPr>
          <w:p w:rsidR="000324A3" w:rsidRPr="005C3B95" w:rsidRDefault="008F065A">
            <w:pPr>
              <w:jc w:val="both"/>
            </w:pPr>
            <w:r w:rsidRPr="005C3B95">
              <w:t>в т.ч.:</w:t>
            </w:r>
          </w:p>
          <w:p w:rsidR="000324A3" w:rsidRPr="005C3B95" w:rsidRDefault="000324A3" w:rsidP="00E5063C">
            <w:r w:rsidRPr="005C3B95">
              <w:t xml:space="preserve">в федеральной собственности </w:t>
            </w:r>
          </w:p>
        </w:tc>
        <w:tc>
          <w:tcPr>
            <w:tcW w:w="1663" w:type="dxa"/>
          </w:tcPr>
          <w:p w:rsidR="000324A3" w:rsidRPr="005C3B95" w:rsidRDefault="000324A3" w:rsidP="00A21B02">
            <w:pPr>
              <w:jc w:val="center"/>
            </w:pPr>
            <w:r w:rsidRPr="005C3B95">
              <w:rPr>
                <w:lang w:val="en-US"/>
              </w:rPr>
              <w:t>0,0</w:t>
            </w:r>
            <w:r w:rsidR="00A21B02" w:rsidRPr="005C3B95">
              <w:t>01</w:t>
            </w:r>
          </w:p>
        </w:tc>
      </w:tr>
      <w:tr w:rsidR="000324A3" w:rsidRPr="005C3B95" w:rsidTr="001A4E7A">
        <w:trPr>
          <w:jc w:val="center"/>
        </w:trPr>
        <w:tc>
          <w:tcPr>
            <w:tcW w:w="742" w:type="dxa"/>
          </w:tcPr>
          <w:p w:rsidR="000324A3" w:rsidRPr="005C3B95" w:rsidRDefault="000324A3">
            <w:pPr>
              <w:jc w:val="center"/>
              <w:rPr>
                <w:b/>
                <w:bCs/>
              </w:rPr>
            </w:pPr>
          </w:p>
        </w:tc>
        <w:tc>
          <w:tcPr>
            <w:tcW w:w="7376" w:type="dxa"/>
          </w:tcPr>
          <w:p w:rsidR="000324A3" w:rsidRPr="005C3B95" w:rsidRDefault="000324A3" w:rsidP="00E5063C">
            <w:pPr>
              <w:jc w:val="both"/>
            </w:pPr>
            <w:r w:rsidRPr="005C3B95">
              <w:t xml:space="preserve">в областной собственности </w:t>
            </w:r>
          </w:p>
        </w:tc>
        <w:tc>
          <w:tcPr>
            <w:tcW w:w="1663" w:type="dxa"/>
          </w:tcPr>
          <w:p w:rsidR="000324A3" w:rsidRPr="005C3B95" w:rsidRDefault="000324A3" w:rsidP="00A21B02">
            <w:pPr>
              <w:jc w:val="center"/>
            </w:pPr>
            <w:r w:rsidRPr="005C3B95">
              <w:rPr>
                <w:lang w:val="en-US"/>
              </w:rPr>
              <w:t>0,</w:t>
            </w:r>
            <w:r w:rsidR="00A21B02" w:rsidRPr="005C3B95">
              <w:t>0014</w:t>
            </w:r>
          </w:p>
        </w:tc>
      </w:tr>
      <w:tr w:rsidR="000324A3" w:rsidRPr="005C3B95" w:rsidTr="001A4E7A">
        <w:trPr>
          <w:jc w:val="center"/>
        </w:trPr>
        <w:tc>
          <w:tcPr>
            <w:tcW w:w="742" w:type="dxa"/>
          </w:tcPr>
          <w:p w:rsidR="000324A3" w:rsidRPr="005C3B95" w:rsidRDefault="000324A3">
            <w:pPr>
              <w:jc w:val="center"/>
              <w:rPr>
                <w:b/>
                <w:bCs/>
              </w:rPr>
            </w:pPr>
          </w:p>
        </w:tc>
        <w:tc>
          <w:tcPr>
            <w:tcW w:w="7376" w:type="dxa"/>
          </w:tcPr>
          <w:p w:rsidR="000324A3" w:rsidRPr="005C3B95" w:rsidRDefault="000324A3" w:rsidP="00E5063C">
            <w:pPr>
              <w:jc w:val="both"/>
            </w:pPr>
            <w:r w:rsidRPr="005C3B95">
              <w:t xml:space="preserve">в муниципальной собственности </w:t>
            </w:r>
          </w:p>
        </w:tc>
        <w:tc>
          <w:tcPr>
            <w:tcW w:w="1663" w:type="dxa"/>
          </w:tcPr>
          <w:p w:rsidR="000324A3" w:rsidRPr="005C3B95" w:rsidRDefault="00A21B02" w:rsidP="00A21B02">
            <w:pPr>
              <w:jc w:val="center"/>
            </w:pPr>
            <w:r w:rsidRPr="005C3B95">
              <w:t>0</w:t>
            </w:r>
            <w:r w:rsidR="000324A3" w:rsidRPr="005C3B95">
              <w:rPr>
                <w:lang w:val="en-US"/>
              </w:rPr>
              <w:t>,</w:t>
            </w:r>
            <w:r w:rsidRPr="005C3B95">
              <w:t>0065</w:t>
            </w:r>
          </w:p>
        </w:tc>
      </w:tr>
      <w:tr w:rsidR="000324A3" w:rsidRPr="005C3B95" w:rsidTr="001A4E7A">
        <w:trPr>
          <w:jc w:val="center"/>
        </w:trPr>
        <w:tc>
          <w:tcPr>
            <w:tcW w:w="742" w:type="dxa"/>
          </w:tcPr>
          <w:p w:rsidR="000324A3" w:rsidRPr="005C3B95" w:rsidRDefault="000324A3">
            <w:pPr>
              <w:jc w:val="center"/>
              <w:rPr>
                <w:b/>
                <w:bCs/>
                <w:highlight w:val="yellow"/>
              </w:rPr>
            </w:pPr>
          </w:p>
        </w:tc>
        <w:tc>
          <w:tcPr>
            <w:tcW w:w="7376" w:type="dxa"/>
          </w:tcPr>
          <w:p w:rsidR="000324A3" w:rsidRPr="005C3B95" w:rsidRDefault="000324A3" w:rsidP="00E5063C">
            <w:pPr>
              <w:jc w:val="both"/>
            </w:pPr>
            <w:r w:rsidRPr="005C3B95">
              <w:t xml:space="preserve">в собственности юридических лиц </w:t>
            </w:r>
          </w:p>
        </w:tc>
        <w:tc>
          <w:tcPr>
            <w:tcW w:w="1663" w:type="dxa"/>
          </w:tcPr>
          <w:p w:rsidR="000324A3" w:rsidRPr="005C3B95" w:rsidRDefault="00A21B02" w:rsidP="00A21B02">
            <w:pPr>
              <w:jc w:val="center"/>
            </w:pPr>
            <w:r w:rsidRPr="005C3B95">
              <w:t>0</w:t>
            </w:r>
            <w:r w:rsidR="00897CD4" w:rsidRPr="005C3B95">
              <w:t>,</w:t>
            </w:r>
            <w:r w:rsidRPr="005C3B95">
              <w:t>0007</w:t>
            </w:r>
          </w:p>
        </w:tc>
      </w:tr>
      <w:tr w:rsidR="000324A3" w:rsidRPr="005C3B95" w:rsidTr="001A4E7A">
        <w:trPr>
          <w:jc w:val="center"/>
        </w:trPr>
        <w:tc>
          <w:tcPr>
            <w:tcW w:w="742" w:type="dxa"/>
          </w:tcPr>
          <w:p w:rsidR="000324A3" w:rsidRPr="005C3B95" w:rsidRDefault="000324A3">
            <w:pPr>
              <w:jc w:val="center"/>
              <w:rPr>
                <w:b/>
                <w:bCs/>
              </w:rPr>
            </w:pPr>
          </w:p>
        </w:tc>
        <w:tc>
          <w:tcPr>
            <w:tcW w:w="7376" w:type="dxa"/>
          </w:tcPr>
          <w:p w:rsidR="000324A3" w:rsidRPr="005C3B95" w:rsidRDefault="000324A3" w:rsidP="00E5063C">
            <w:pPr>
              <w:jc w:val="both"/>
            </w:pPr>
            <w:r w:rsidRPr="005C3B95">
              <w:t xml:space="preserve">в собственности физических лиц </w:t>
            </w:r>
          </w:p>
        </w:tc>
        <w:tc>
          <w:tcPr>
            <w:tcW w:w="1663" w:type="dxa"/>
          </w:tcPr>
          <w:p w:rsidR="000324A3" w:rsidRPr="005C3B95" w:rsidRDefault="00A21B02" w:rsidP="00A21B02">
            <w:pPr>
              <w:jc w:val="center"/>
            </w:pPr>
            <w:r w:rsidRPr="005C3B95">
              <w:t>0</w:t>
            </w:r>
            <w:r w:rsidR="00897CD4" w:rsidRPr="005C3B95">
              <w:t>,</w:t>
            </w:r>
            <w:r w:rsidRPr="005C3B95">
              <w:t>59</w:t>
            </w:r>
          </w:p>
        </w:tc>
      </w:tr>
      <w:tr w:rsidR="000324A3" w:rsidRPr="005C3B95" w:rsidTr="001A4E7A">
        <w:trPr>
          <w:jc w:val="center"/>
        </w:trPr>
        <w:tc>
          <w:tcPr>
            <w:tcW w:w="742" w:type="dxa"/>
          </w:tcPr>
          <w:p w:rsidR="000324A3" w:rsidRPr="005C3B95" w:rsidRDefault="000324A3">
            <w:pPr>
              <w:jc w:val="center"/>
              <w:rPr>
                <w:b/>
                <w:bCs/>
              </w:rPr>
            </w:pPr>
            <w:r w:rsidRPr="005C3B95">
              <w:rPr>
                <w:b/>
                <w:bCs/>
              </w:rPr>
              <w:t>2</w:t>
            </w:r>
          </w:p>
        </w:tc>
        <w:tc>
          <w:tcPr>
            <w:tcW w:w="7376" w:type="dxa"/>
          </w:tcPr>
          <w:p w:rsidR="000324A3" w:rsidRPr="005C3B95" w:rsidRDefault="000324A3" w:rsidP="00E5063C">
            <w:pPr>
              <w:jc w:val="both"/>
            </w:pPr>
            <w:r w:rsidRPr="005C3B95">
              <w:t>Общая</w:t>
            </w:r>
            <w:r w:rsidR="00606EB2" w:rsidRPr="005C3B95">
              <w:t xml:space="preserve"> площадь населенных пунктов, </w:t>
            </w:r>
            <w:r w:rsidRPr="005C3B95">
              <w:t xml:space="preserve">всего, тыс. га </w:t>
            </w:r>
          </w:p>
        </w:tc>
        <w:tc>
          <w:tcPr>
            <w:tcW w:w="1663" w:type="dxa"/>
          </w:tcPr>
          <w:p w:rsidR="000324A3" w:rsidRPr="005C3B95" w:rsidRDefault="00A21B02" w:rsidP="00A21B02">
            <w:pPr>
              <w:jc w:val="center"/>
            </w:pPr>
            <w:r w:rsidRPr="005C3B95">
              <w:t>1</w:t>
            </w:r>
            <w:r w:rsidR="000324A3" w:rsidRPr="005C3B95">
              <w:rPr>
                <w:lang w:val="en-US"/>
              </w:rPr>
              <w:t>,</w:t>
            </w:r>
            <w:r w:rsidRPr="005C3B95">
              <w:t>365</w:t>
            </w:r>
          </w:p>
        </w:tc>
      </w:tr>
      <w:tr w:rsidR="000324A3" w:rsidRPr="005C3B95" w:rsidTr="001A4E7A">
        <w:trPr>
          <w:jc w:val="center"/>
        </w:trPr>
        <w:tc>
          <w:tcPr>
            <w:tcW w:w="742" w:type="dxa"/>
          </w:tcPr>
          <w:p w:rsidR="000324A3" w:rsidRPr="005C3B95" w:rsidRDefault="000324A3">
            <w:pPr>
              <w:jc w:val="center"/>
              <w:rPr>
                <w:b/>
                <w:bCs/>
              </w:rPr>
            </w:pPr>
          </w:p>
        </w:tc>
        <w:tc>
          <w:tcPr>
            <w:tcW w:w="7376" w:type="dxa"/>
          </w:tcPr>
          <w:p w:rsidR="000324A3" w:rsidRPr="005C3B95" w:rsidRDefault="008F065A">
            <w:pPr>
              <w:jc w:val="both"/>
            </w:pPr>
            <w:r w:rsidRPr="005C3B95">
              <w:t>в т.ч.</w:t>
            </w:r>
          </w:p>
          <w:p w:rsidR="000324A3" w:rsidRPr="005C3B95" w:rsidRDefault="000324A3" w:rsidP="00E5063C">
            <w:r w:rsidRPr="005C3B95">
              <w:t xml:space="preserve">- площадь приусадебных участков </w:t>
            </w:r>
          </w:p>
        </w:tc>
        <w:tc>
          <w:tcPr>
            <w:tcW w:w="1663" w:type="dxa"/>
          </w:tcPr>
          <w:p w:rsidR="000324A3" w:rsidRPr="005C3B95" w:rsidRDefault="000324A3" w:rsidP="00A21B02">
            <w:pPr>
              <w:jc w:val="center"/>
            </w:pPr>
            <w:r w:rsidRPr="005C3B95">
              <w:rPr>
                <w:lang w:val="en-US"/>
              </w:rPr>
              <w:t>0,</w:t>
            </w:r>
            <w:r w:rsidR="00A21B02" w:rsidRPr="005C3B95">
              <w:t>59</w:t>
            </w:r>
          </w:p>
        </w:tc>
      </w:tr>
      <w:tr w:rsidR="000324A3" w:rsidRPr="005C3B95" w:rsidTr="001A4E7A">
        <w:trPr>
          <w:jc w:val="center"/>
        </w:trPr>
        <w:tc>
          <w:tcPr>
            <w:tcW w:w="742" w:type="dxa"/>
          </w:tcPr>
          <w:p w:rsidR="000324A3" w:rsidRPr="005C3B95" w:rsidRDefault="000324A3">
            <w:pPr>
              <w:jc w:val="center"/>
              <w:rPr>
                <w:b/>
                <w:bCs/>
              </w:rPr>
            </w:pPr>
            <w:r w:rsidRPr="005C3B95">
              <w:rPr>
                <w:b/>
                <w:bCs/>
              </w:rPr>
              <w:t>3</w:t>
            </w:r>
          </w:p>
        </w:tc>
        <w:tc>
          <w:tcPr>
            <w:tcW w:w="7376" w:type="dxa"/>
          </w:tcPr>
          <w:p w:rsidR="000324A3" w:rsidRPr="005C3B95" w:rsidRDefault="000324A3" w:rsidP="00E5063C">
            <w:pPr>
              <w:jc w:val="both"/>
            </w:pPr>
            <w:r w:rsidRPr="005C3B95">
              <w:t>Земли</w:t>
            </w:r>
            <w:r w:rsidR="00606EB2" w:rsidRPr="005C3B95">
              <w:t xml:space="preserve"> сельскохозяйственного </w:t>
            </w:r>
            <w:r w:rsidRPr="005C3B95">
              <w:t xml:space="preserve">назначения, всего, тыс. га </w:t>
            </w:r>
          </w:p>
        </w:tc>
        <w:tc>
          <w:tcPr>
            <w:tcW w:w="1663" w:type="dxa"/>
          </w:tcPr>
          <w:p w:rsidR="000324A3" w:rsidRPr="005C3B95" w:rsidRDefault="003457D3" w:rsidP="003457D3">
            <w:pPr>
              <w:jc w:val="center"/>
            </w:pPr>
            <w:r w:rsidRPr="005C3B95">
              <w:t>17</w:t>
            </w:r>
            <w:r w:rsidR="003E6170" w:rsidRPr="005C3B95">
              <w:t>,</w:t>
            </w:r>
            <w:r w:rsidRPr="005C3B95">
              <w:t>868</w:t>
            </w:r>
          </w:p>
        </w:tc>
      </w:tr>
      <w:tr w:rsidR="000324A3" w:rsidRPr="005C3B95" w:rsidTr="001A4E7A">
        <w:trPr>
          <w:jc w:val="center"/>
        </w:trPr>
        <w:tc>
          <w:tcPr>
            <w:tcW w:w="742" w:type="dxa"/>
          </w:tcPr>
          <w:p w:rsidR="000324A3" w:rsidRPr="005C3B95" w:rsidRDefault="000324A3">
            <w:pPr>
              <w:jc w:val="center"/>
              <w:rPr>
                <w:b/>
                <w:bCs/>
              </w:rPr>
            </w:pPr>
          </w:p>
        </w:tc>
        <w:tc>
          <w:tcPr>
            <w:tcW w:w="7376" w:type="dxa"/>
          </w:tcPr>
          <w:p w:rsidR="000324A3" w:rsidRPr="005C3B95" w:rsidRDefault="008F065A">
            <w:pPr>
              <w:jc w:val="both"/>
            </w:pPr>
            <w:r w:rsidRPr="005C3B95">
              <w:t>в т.ч.:</w:t>
            </w:r>
          </w:p>
          <w:p w:rsidR="000324A3" w:rsidRPr="005C3B95" w:rsidRDefault="000324A3" w:rsidP="00E5063C">
            <w:r w:rsidRPr="005C3B95">
              <w:t xml:space="preserve">- пашня </w:t>
            </w:r>
          </w:p>
        </w:tc>
        <w:tc>
          <w:tcPr>
            <w:tcW w:w="1663" w:type="dxa"/>
          </w:tcPr>
          <w:p w:rsidR="000324A3" w:rsidRPr="005C3B95" w:rsidRDefault="003457D3" w:rsidP="003457D3">
            <w:pPr>
              <w:jc w:val="center"/>
            </w:pPr>
            <w:r w:rsidRPr="005C3B95">
              <w:t>11</w:t>
            </w:r>
            <w:r w:rsidR="001C377D" w:rsidRPr="005C3B95">
              <w:t>,</w:t>
            </w:r>
            <w:r w:rsidRPr="005C3B95">
              <w:t>894</w:t>
            </w:r>
          </w:p>
        </w:tc>
      </w:tr>
      <w:tr w:rsidR="000324A3" w:rsidRPr="005C3B95" w:rsidTr="001A4E7A">
        <w:trPr>
          <w:jc w:val="center"/>
        </w:trPr>
        <w:tc>
          <w:tcPr>
            <w:tcW w:w="742" w:type="dxa"/>
          </w:tcPr>
          <w:p w:rsidR="000324A3" w:rsidRPr="005C3B95" w:rsidRDefault="000324A3">
            <w:pPr>
              <w:jc w:val="center"/>
              <w:rPr>
                <w:b/>
                <w:bCs/>
              </w:rPr>
            </w:pPr>
          </w:p>
        </w:tc>
        <w:tc>
          <w:tcPr>
            <w:tcW w:w="7376" w:type="dxa"/>
          </w:tcPr>
          <w:p w:rsidR="000324A3" w:rsidRPr="005C3B95" w:rsidRDefault="000324A3" w:rsidP="00E5063C">
            <w:pPr>
              <w:jc w:val="both"/>
            </w:pPr>
            <w:r w:rsidRPr="005C3B95">
              <w:t xml:space="preserve">- сенокосы </w:t>
            </w:r>
          </w:p>
        </w:tc>
        <w:tc>
          <w:tcPr>
            <w:tcW w:w="1663" w:type="dxa"/>
          </w:tcPr>
          <w:p w:rsidR="000324A3" w:rsidRPr="005C3B95" w:rsidRDefault="000324A3" w:rsidP="003457D3">
            <w:pPr>
              <w:jc w:val="center"/>
            </w:pPr>
            <w:r w:rsidRPr="005C3B95">
              <w:rPr>
                <w:lang w:val="en-US"/>
              </w:rPr>
              <w:t>0,</w:t>
            </w:r>
            <w:r w:rsidR="003457D3" w:rsidRPr="005C3B95">
              <w:t>7</w:t>
            </w:r>
          </w:p>
        </w:tc>
      </w:tr>
      <w:tr w:rsidR="000324A3" w:rsidRPr="005C3B95" w:rsidTr="001A4E7A">
        <w:trPr>
          <w:jc w:val="center"/>
        </w:trPr>
        <w:tc>
          <w:tcPr>
            <w:tcW w:w="742" w:type="dxa"/>
          </w:tcPr>
          <w:p w:rsidR="000324A3" w:rsidRPr="005C3B95" w:rsidRDefault="000324A3">
            <w:pPr>
              <w:jc w:val="center"/>
              <w:rPr>
                <w:b/>
                <w:bCs/>
              </w:rPr>
            </w:pPr>
          </w:p>
        </w:tc>
        <w:tc>
          <w:tcPr>
            <w:tcW w:w="7376" w:type="dxa"/>
          </w:tcPr>
          <w:p w:rsidR="000324A3" w:rsidRPr="005C3B95" w:rsidRDefault="00E5063C" w:rsidP="00E5063C">
            <w:pPr>
              <w:jc w:val="both"/>
            </w:pPr>
            <w:r w:rsidRPr="005C3B95">
              <w:t>- пастбища</w:t>
            </w:r>
          </w:p>
        </w:tc>
        <w:tc>
          <w:tcPr>
            <w:tcW w:w="1663" w:type="dxa"/>
          </w:tcPr>
          <w:p w:rsidR="000324A3" w:rsidRPr="005C3B95" w:rsidRDefault="003457D3" w:rsidP="003457D3">
            <w:pPr>
              <w:jc w:val="center"/>
            </w:pPr>
            <w:r w:rsidRPr="005C3B95">
              <w:t>2</w:t>
            </w:r>
            <w:r w:rsidR="000324A3" w:rsidRPr="005C3B95">
              <w:rPr>
                <w:lang w:val="en-US"/>
              </w:rPr>
              <w:t>,</w:t>
            </w:r>
            <w:r w:rsidRPr="005C3B95">
              <w:t>503</w:t>
            </w:r>
          </w:p>
        </w:tc>
      </w:tr>
      <w:tr w:rsidR="000324A3" w:rsidRPr="005C3B95" w:rsidTr="001A4E7A">
        <w:trPr>
          <w:jc w:val="center"/>
        </w:trPr>
        <w:tc>
          <w:tcPr>
            <w:tcW w:w="742" w:type="dxa"/>
          </w:tcPr>
          <w:p w:rsidR="000324A3" w:rsidRPr="005C3B95" w:rsidRDefault="000324A3">
            <w:pPr>
              <w:jc w:val="center"/>
              <w:rPr>
                <w:b/>
                <w:bCs/>
              </w:rPr>
            </w:pPr>
          </w:p>
        </w:tc>
        <w:tc>
          <w:tcPr>
            <w:tcW w:w="7376" w:type="dxa"/>
          </w:tcPr>
          <w:p w:rsidR="000324A3" w:rsidRPr="005C3B95" w:rsidRDefault="000324A3">
            <w:pPr>
              <w:jc w:val="both"/>
            </w:pPr>
            <w:r w:rsidRPr="005C3B95">
              <w:t>- многолетние насаждения</w:t>
            </w:r>
          </w:p>
        </w:tc>
        <w:tc>
          <w:tcPr>
            <w:tcW w:w="1663" w:type="dxa"/>
          </w:tcPr>
          <w:p w:rsidR="000324A3" w:rsidRPr="005C3B95" w:rsidRDefault="003457D3" w:rsidP="003457D3">
            <w:pPr>
              <w:jc w:val="center"/>
            </w:pPr>
            <w:r w:rsidRPr="005C3B95">
              <w:t>2</w:t>
            </w:r>
            <w:r w:rsidR="000324A3" w:rsidRPr="005C3B95">
              <w:rPr>
                <w:lang w:val="en-US"/>
              </w:rPr>
              <w:t>,</w:t>
            </w:r>
            <w:r w:rsidRPr="005C3B95">
              <w:t>626</w:t>
            </w:r>
          </w:p>
        </w:tc>
      </w:tr>
      <w:tr w:rsidR="000324A3" w:rsidRPr="005C3B95" w:rsidTr="001A4E7A">
        <w:trPr>
          <w:jc w:val="center"/>
        </w:trPr>
        <w:tc>
          <w:tcPr>
            <w:tcW w:w="742" w:type="dxa"/>
          </w:tcPr>
          <w:p w:rsidR="000324A3" w:rsidRPr="005C3B95" w:rsidRDefault="000324A3">
            <w:pPr>
              <w:jc w:val="center"/>
              <w:rPr>
                <w:b/>
                <w:bCs/>
              </w:rPr>
            </w:pPr>
          </w:p>
        </w:tc>
        <w:tc>
          <w:tcPr>
            <w:tcW w:w="7376" w:type="dxa"/>
          </w:tcPr>
          <w:p w:rsidR="000324A3" w:rsidRPr="005C3B95" w:rsidRDefault="000324A3">
            <w:pPr>
              <w:jc w:val="both"/>
            </w:pPr>
            <w:r w:rsidRPr="005C3B95">
              <w:t>- залежь</w:t>
            </w:r>
          </w:p>
        </w:tc>
        <w:tc>
          <w:tcPr>
            <w:tcW w:w="1663" w:type="dxa"/>
          </w:tcPr>
          <w:p w:rsidR="000324A3" w:rsidRPr="005C3B95" w:rsidRDefault="000324A3" w:rsidP="000334BD">
            <w:pPr>
              <w:jc w:val="center"/>
            </w:pPr>
            <w:r w:rsidRPr="005C3B95">
              <w:t>-</w:t>
            </w:r>
          </w:p>
        </w:tc>
      </w:tr>
      <w:tr w:rsidR="000324A3" w:rsidRPr="005C3B95" w:rsidTr="001A4E7A">
        <w:trPr>
          <w:jc w:val="center"/>
        </w:trPr>
        <w:tc>
          <w:tcPr>
            <w:tcW w:w="742" w:type="dxa"/>
          </w:tcPr>
          <w:p w:rsidR="000324A3" w:rsidRPr="005C3B95" w:rsidRDefault="000324A3">
            <w:pPr>
              <w:jc w:val="center"/>
              <w:rPr>
                <w:b/>
                <w:bCs/>
              </w:rPr>
            </w:pPr>
            <w:r w:rsidRPr="005C3B95">
              <w:rPr>
                <w:b/>
                <w:bCs/>
              </w:rPr>
              <w:t>4</w:t>
            </w:r>
          </w:p>
        </w:tc>
        <w:tc>
          <w:tcPr>
            <w:tcW w:w="7376" w:type="dxa"/>
          </w:tcPr>
          <w:p w:rsidR="000324A3" w:rsidRPr="005C3B95" w:rsidRDefault="000324A3" w:rsidP="00E5063C">
            <w:pPr>
              <w:jc w:val="both"/>
            </w:pPr>
            <w:r w:rsidRPr="005C3B95">
              <w:t>Земли</w:t>
            </w:r>
            <w:r w:rsidR="00606EB2" w:rsidRPr="005C3B95">
              <w:t xml:space="preserve"> промышленности, транспорта,</w:t>
            </w:r>
            <w:r w:rsidR="003457D3" w:rsidRPr="005C3B95">
              <w:t xml:space="preserve"> </w:t>
            </w:r>
            <w:r w:rsidRPr="005C3B95">
              <w:t>связи, энергетики, обороны,</w:t>
            </w:r>
            <w:r w:rsidRPr="005C3B95">
              <w:br/>
              <w:t xml:space="preserve">всего, тыс. га </w:t>
            </w:r>
          </w:p>
        </w:tc>
        <w:tc>
          <w:tcPr>
            <w:tcW w:w="1663" w:type="dxa"/>
          </w:tcPr>
          <w:p w:rsidR="000324A3" w:rsidRPr="005C3B95" w:rsidRDefault="000324A3" w:rsidP="003457D3">
            <w:pPr>
              <w:jc w:val="center"/>
              <w:rPr>
                <w:highlight w:val="yellow"/>
              </w:rPr>
            </w:pPr>
            <w:r w:rsidRPr="005C3B95">
              <w:rPr>
                <w:lang w:val="en-US"/>
              </w:rPr>
              <w:t>0,</w:t>
            </w:r>
            <w:r w:rsidR="003457D3" w:rsidRPr="005C3B95">
              <w:t>172</w:t>
            </w:r>
          </w:p>
        </w:tc>
      </w:tr>
      <w:tr w:rsidR="000324A3" w:rsidRPr="005C3B95" w:rsidTr="001A4E7A">
        <w:trPr>
          <w:jc w:val="center"/>
        </w:trPr>
        <w:tc>
          <w:tcPr>
            <w:tcW w:w="742" w:type="dxa"/>
          </w:tcPr>
          <w:p w:rsidR="000324A3" w:rsidRPr="005C3B95" w:rsidRDefault="000324A3">
            <w:pPr>
              <w:jc w:val="center"/>
              <w:rPr>
                <w:b/>
                <w:bCs/>
              </w:rPr>
            </w:pPr>
            <w:r w:rsidRPr="005C3B95">
              <w:rPr>
                <w:b/>
                <w:bCs/>
              </w:rPr>
              <w:t>5</w:t>
            </w:r>
          </w:p>
        </w:tc>
        <w:tc>
          <w:tcPr>
            <w:tcW w:w="7376" w:type="dxa"/>
          </w:tcPr>
          <w:p w:rsidR="000324A3" w:rsidRPr="005C3B95" w:rsidRDefault="000334BD" w:rsidP="000334BD">
            <w:pPr>
              <w:jc w:val="both"/>
            </w:pPr>
            <w:r w:rsidRPr="005C3B95">
              <w:t xml:space="preserve">Земли особо охраняемых </w:t>
            </w:r>
            <w:hyperlink r:id="rId34" w:history="1">
              <w:r w:rsidRPr="005C3B95">
                <w:t>территорий и объектов</w:t>
              </w:r>
            </w:hyperlink>
            <w:r w:rsidRPr="005C3B95">
              <w:t>, в т.ч. з</w:t>
            </w:r>
            <w:r w:rsidR="000324A3" w:rsidRPr="005C3B95">
              <w:t>емли рекреаци</w:t>
            </w:r>
            <w:r w:rsidRPr="005C3B95">
              <w:t>онного назначения</w:t>
            </w:r>
            <w:r w:rsidR="000324A3" w:rsidRPr="005C3B95">
              <w:t xml:space="preserve">, всего, тыс. га </w:t>
            </w:r>
          </w:p>
        </w:tc>
        <w:tc>
          <w:tcPr>
            <w:tcW w:w="1663" w:type="dxa"/>
          </w:tcPr>
          <w:p w:rsidR="000324A3" w:rsidRPr="005C3B95" w:rsidRDefault="003457D3" w:rsidP="000334BD">
            <w:pPr>
              <w:jc w:val="center"/>
              <w:rPr>
                <w:highlight w:val="yellow"/>
              </w:rPr>
            </w:pPr>
            <w:r w:rsidRPr="005C3B95">
              <w:t>-</w:t>
            </w:r>
          </w:p>
        </w:tc>
      </w:tr>
      <w:tr w:rsidR="000324A3" w:rsidRPr="005C3B95" w:rsidTr="001A4E7A">
        <w:trPr>
          <w:jc w:val="center"/>
        </w:trPr>
        <w:tc>
          <w:tcPr>
            <w:tcW w:w="742" w:type="dxa"/>
          </w:tcPr>
          <w:p w:rsidR="000324A3" w:rsidRPr="005C3B95" w:rsidRDefault="000324A3">
            <w:pPr>
              <w:jc w:val="center"/>
              <w:rPr>
                <w:b/>
                <w:bCs/>
              </w:rPr>
            </w:pPr>
            <w:r w:rsidRPr="005C3B95">
              <w:rPr>
                <w:b/>
                <w:bCs/>
              </w:rPr>
              <w:t>6</w:t>
            </w:r>
          </w:p>
        </w:tc>
        <w:tc>
          <w:tcPr>
            <w:tcW w:w="7376" w:type="dxa"/>
          </w:tcPr>
          <w:p w:rsidR="000324A3" w:rsidRPr="005C3B95" w:rsidRDefault="000324A3">
            <w:r w:rsidRPr="005C3B95">
              <w:t xml:space="preserve">Земли лесного фонда, всего, тыс. га </w:t>
            </w:r>
          </w:p>
        </w:tc>
        <w:tc>
          <w:tcPr>
            <w:tcW w:w="1663" w:type="dxa"/>
          </w:tcPr>
          <w:p w:rsidR="000324A3" w:rsidRPr="005C3B95" w:rsidRDefault="000324A3" w:rsidP="003457D3">
            <w:pPr>
              <w:jc w:val="center"/>
            </w:pPr>
            <w:r w:rsidRPr="005C3B95">
              <w:t>0,</w:t>
            </w:r>
            <w:r w:rsidR="003457D3" w:rsidRPr="005C3B95">
              <w:t>212</w:t>
            </w:r>
          </w:p>
        </w:tc>
      </w:tr>
      <w:tr w:rsidR="000324A3" w:rsidRPr="005C3B95" w:rsidTr="001A4E7A">
        <w:trPr>
          <w:jc w:val="center"/>
        </w:trPr>
        <w:tc>
          <w:tcPr>
            <w:tcW w:w="742" w:type="dxa"/>
          </w:tcPr>
          <w:p w:rsidR="000324A3" w:rsidRPr="005C3B95" w:rsidRDefault="000324A3">
            <w:pPr>
              <w:jc w:val="center"/>
              <w:rPr>
                <w:b/>
                <w:bCs/>
              </w:rPr>
            </w:pPr>
            <w:r w:rsidRPr="005C3B95">
              <w:rPr>
                <w:b/>
                <w:bCs/>
              </w:rPr>
              <w:t>7</w:t>
            </w:r>
          </w:p>
        </w:tc>
        <w:tc>
          <w:tcPr>
            <w:tcW w:w="7376" w:type="dxa"/>
          </w:tcPr>
          <w:p w:rsidR="000324A3" w:rsidRPr="005C3B95" w:rsidRDefault="000324A3">
            <w:pPr>
              <w:jc w:val="both"/>
            </w:pPr>
            <w:r w:rsidRPr="005C3B95">
              <w:t xml:space="preserve">Земли водного фонда, всего, тыс. га </w:t>
            </w:r>
          </w:p>
        </w:tc>
        <w:tc>
          <w:tcPr>
            <w:tcW w:w="1663" w:type="dxa"/>
          </w:tcPr>
          <w:p w:rsidR="000324A3" w:rsidRPr="005C3B95" w:rsidRDefault="003457D3" w:rsidP="000334BD">
            <w:pPr>
              <w:jc w:val="center"/>
            </w:pPr>
            <w:r w:rsidRPr="005C3B95">
              <w:t>-</w:t>
            </w:r>
          </w:p>
        </w:tc>
      </w:tr>
      <w:tr w:rsidR="000324A3" w:rsidRPr="005C3B95" w:rsidTr="001A4E7A">
        <w:trPr>
          <w:jc w:val="center"/>
        </w:trPr>
        <w:tc>
          <w:tcPr>
            <w:tcW w:w="742" w:type="dxa"/>
          </w:tcPr>
          <w:p w:rsidR="000324A3" w:rsidRPr="005C3B95" w:rsidRDefault="000324A3">
            <w:pPr>
              <w:jc w:val="center"/>
              <w:rPr>
                <w:b/>
                <w:bCs/>
              </w:rPr>
            </w:pPr>
            <w:r w:rsidRPr="005C3B95">
              <w:rPr>
                <w:b/>
                <w:bCs/>
              </w:rPr>
              <w:t>8</w:t>
            </w:r>
          </w:p>
        </w:tc>
        <w:tc>
          <w:tcPr>
            <w:tcW w:w="7376" w:type="dxa"/>
          </w:tcPr>
          <w:p w:rsidR="000324A3" w:rsidRPr="005C3B95" w:rsidRDefault="000324A3" w:rsidP="00E5063C">
            <w:pPr>
              <w:jc w:val="both"/>
            </w:pPr>
            <w:r w:rsidRPr="005C3B95">
              <w:t xml:space="preserve">Земли запаса, всего, тыс. га </w:t>
            </w:r>
          </w:p>
        </w:tc>
        <w:tc>
          <w:tcPr>
            <w:tcW w:w="1663" w:type="dxa"/>
          </w:tcPr>
          <w:p w:rsidR="000324A3" w:rsidRPr="005C3B95" w:rsidRDefault="000324A3" w:rsidP="000334BD">
            <w:pPr>
              <w:jc w:val="center"/>
            </w:pPr>
            <w:r w:rsidRPr="005C3B95">
              <w:t>-</w:t>
            </w:r>
          </w:p>
        </w:tc>
      </w:tr>
    </w:tbl>
    <w:p w:rsidR="000324A3" w:rsidRPr="005C3B95" w:rsidRDefault="00584F63" w:rsidP="00181AB4">
      <w:pPr>
        <w:ind w:firstLine="567"/>
        <w:jc w:val="both"/>
      </w:pPr>
      <w:r w:rsidRPr="005C3B95">
        <w:rPr>
          <w:sz w:val="20"/>
          <w:szCs w:val="20"/>
        </w:rPr>
        <w:t>* К землям рекреации относятся земельные участки, предназначенные для организации отдыха, туризма, физкультурно-оздоровительной и спортивной деятельности (парки, дома отдыха, туристические базы, объекты физической культуры и спорта, пляжи и т.п.).</w:t>
      </w:r>
    </w:p>
    <w:p w:rsidR="000324A3" w:rsidRPr="005C3B95" w:rsidRDefault="000324A3" w:rsidP="00D343C7">
      <w:pPr>
        <w:ind w:firstLine="567"/>
        <w:jc w:val="both"/>
        <w:outlineLvl w:val="0"/>
        <w:rPr>
          <w:i/>
        </w:rPr>
      </w:pPr>
      <w:r w:rsidRPr="005C3B95">
        <w:rPr>
          <w:b/>
          <w:i/>
        </w:rPr>
        <w:t>Вывод:</w:t>
      </w:r>
    </w:p>
    <w:p w:rsidR="000324A3" w:rsidRPr="005C3B95" w:rsidRDefault="000324A3" w:rsidP="000334BD">
      <w:pPr>
        <w:ind w:firstLine="567"/>
        <w:jc w:val="both"/>
      </w:pPr>
      <w:r w:rsidRPr="005C3B95">
        <w:t xml:space="preserve">Требуется проведение мероприятий по уточнению  показателей распределения земельного фонда </w:t>
      </w:r>
      <w:r w:rsidR="00A60765" w:rsidRPr="005C3B95">
        <w:t>Нижнемамонского 1-го</w:t>
      </w:r>
      <w:r w:rsidR="00583CF8" w:rsidRPr="005C3B95">
        <w:t xml:space="preserve"> сельского</w:t>
      </w:r>
      <w:r w:rsidRPr="005C3B95">
        <w:t xml:space="preserve"> поселения.</w:t>
      </w:r>
    </w:p>
    <w:p w:rsidR="004A2B21" w:rsidRPr="005C3B95" w:rsidRDefault="004A2B21">
      <w:pPr>
        <w:jc w:val="both"/>
        <w:rPr>
          <w:b/>
          <w:bCs/>
          <w:i/>
          <w:iCs/>
          <w:snapToGrid w:val="0"/>
        </w:rPr>
      </w:pPr>
    </w:p>
    <w:p w:rsidR="000324A3" w:rsidRPr="005C3B95" w:rsidRDefault="000324A3" w:rsidP="00B144C7">
      <w:pPr>
        <w:pStyle w:val="10"/>
      </w:pPr>
      <w:bookmarkStart w:id="18" w:name="_Toc474913977"/>
      <w:r w:rsidRPr="005C3B95">
        <w:t>Земли сельскохозяйственного назначения</w:t>
      </w:r>
      <w:bookmarkEnd w:id="18"/>
    </w:p>
    <w:p w:rsidR="000324A3" w:rsidRPr="005C3B95" w:rsidRDefault="000324A3" w:rsidP="008814E3">
      <w:pPr>
        <w:ind w:firstLine="567"/>
        <w:jc w:val="both"/>
      </w:pPr>
      <w:r w:rsidRPr="005C3B95">
        <w:t>На основании Земельного кодекса РФ (п.1 ст.77) «землями сельскохозяйственного назначения признаются земли, находящиеся за границами населенного пункта и предоставленные для нужд сельского хозяйства, а также предназначенные для этих целей».</w:t>
      </w:r>
    </w:p>
    <w:p w:rsidR="00922AC6" w:rsidRPr="005C3B95" w:rsidRDefault="00922AC6" w:rsidP="008814E3">
      <w:pPr>
        <w:ind w:firstLine="567"/>
        <w:jc w:val="both"/>
        <w:rPr>
          <w:i/>
        </w:rPr>
      </w:pPr>
      <w:r w:rsidRPr="005C3B95">
        <w:rPr>
          <w:i/>
        </w:rPr>
        <w:t>В соответствии</w:t>
      </w:r>
      <w:r w:rsidR="00180A0C" w:rsidRPr="005C3B95">
        <w:rPr>
          <w:i/>
        </w:rPr>
        <w:t xml:space="preserve"> с</w:t>
      </w:r>
      <w:r w:rsidRPr="005C3B95">
        <w:rPr>
          <w:i/>
        </w:rPr>
        <w:t xml:space="preserve"> данными паспорт</w:t>
      </w:r>
      <w:r w:rsidR="00642046" w:rsidRPr="005C3B95">
        <w:rPr>
          <w:i/>
        </w:rPr>
        <w:t>а</w:t>
      </w:r>
      <w:r w:rsidRPr="005C3B95">
        <w:rPr>
          <w:i/>
        </w:rPr>
        <w:t xml:space="preserve"> </w:t>
      </w:r>
      <w:r w:rsidR="00A60765" w:rsidRPr="005C3B95">
        <w:rPr>
          <w:i/>
        </w:rPr>
        <w:t>Нижнемамонского 1-го</w:t>
      </w:r>
      <w:r w:rsidR="00583CF8" w:rsidRPr="005C3B95">
        <w:rPr>
          <w:i/>
        </w:rPr>
        <w:t xml:space="preserve"> сельского</w:t>
      </w:r>
      <w:r w:rsidRPr="005C3B95">
        <w:rPr>
          <w:i/>
        </w:rPr>
        <w:t xml:space="preserve"> поселения площадь земель сельскохозяйственного назначения составляет </w:t>
      </w:r>
      <w:r w:rsidR="00416722" w:rsidRPr="005C3B95">
        <w:rPr>
          <w:i/>
        </w:rPr>
        <w:t xml:space="preserve">17868 </w:t>
      </w:r>
      <w:r w:rsidRPr="005C3B95">
        <w:rPr>
          <w:i/>
        </w:rPr>
        <w:t xml:space="preserve">га, в том числе: пашни — </w:t>
      </w:r>
      <w:r w:rsidR="00416722" w:rsidRPr="005C3B95">
        <w:rPr>
          <w:i/>
        </w:rPr>
        <w:t>11894</w:t>
      </w:r>
      <w:r w:rsidRPr="005C3B95">
        <w:rPr>
          <w:i/>
        </w:rPr>
        <w:t xml:space="preserve"> га, сенокосы — </w:t>
      </w:r>
      <w:r w:rsidR="00416722" w:rsidRPr="005C3B95">
        <w:rPr>
          <w:i/>
        </w:rPr>
        <w:t>700</w:t>
      </w:r>
      <w:r w:rsidRPr="005C3B95">
        <w:rPr>
          <w:i/>
        </w:rPr>
        <w:t xml:space="preserve"> га, пастбища — </w:t>
      </w:r>
      <w:r w:rsidR="00416722" w:rsidRPr="005C3B95">
        <w:rPr>
          <w:i/>
        </w:rPr>
        <w:t>2503</w:t>
      </w:r>
      <w:r w:rsidRPr="005C3B95">
        <w:rPr>
          <w:i/>
        </w:rPr>
        <w:t xml:space="preserve"> га, многолетние насаждения – </w:t>
      </w:r>
      <w:r w:rsidR="00416722" w:rsidRPr="005C3B95">
        <w:rPr>
          <w:i/>
        </w:rPr>
        <w:t>2626</w:t>
      </w:r>
      <w:r w:rsidRPr="005C3B95">
        <w:rPr>
          <w:i/>
        </w:rPr>
        <w:t xml:space="preserve"> га.</w:t>
      </w:r>
    </w:p>
    <w:p w:rsidR="000324A3" w:rsidRPr="005C3B95" w:rsidRDefault="000324A3" w:rsidP="008814E3">
      <w:pPr>
        <w:pStyle w:val="10"/>
      </w:pPr>
      <w:bookmarkStart w:id="19" w:name="_Toc474913978"/>
      <w:r w:rsidRPr="005C3B95">
        <w:t>Земли населенных пунктов</w:t>
      </w:r>
      <w:bookmarkEnd w:id="19"/>
    </w:p>
    <w:p w:rsidR="000324A3" w:rsidRPr="005C3B95" w:rsidRDefault="000324A3" w:rsidP="004675C9">
      <w:pPr>
        <w:ind w:firstLine="567"/>
        <w:jc w:val="both"/>
        <w:rPr>
          <w:snapToGrid w:val="0"/>
        </w:rPr>
      </w:pPr>
      <w:r w:rsidRPr="005C3B95">
        <w:rPr>
          <w:snapToGrid w:val="0"/>
        </w:rPr>
        <w:t xml:space="preserve">В соответствии со ст. 83 Земельного кодекса РФ, землями населенных пунктов </w:t>
      </w:r>
      <w:r w:rsidRPr="005C3B95">
        <w:rPr>
          <w:snapToGrid w:val="0"/>
        </w:rPr>
        <w:lastRenderedPageBreak/>
        <w:t>признаются земли, используемые и предназначенные для застройки и развития населенных пунктов. В соответствии с п.2 ст.83 Земельного кодекса РФ «</w:t>
      </w:r>
      <w:r w:rsidR="004675C9" w:rsidRPr="005C3B95">
        <w:rPr>
          <w:snapToGrid w:val="0"/>
        </w:rPr>
        <w:t>Г</w:t>
      </w:r>
      <w:r w:rsidRPr="005C3B95">
        <w:rPr>
          <w:snapToGrid w:val="0"/>
        </w:rPr>
        <w:t>раницы городских, сельских населенных пунктов отделяют земли населенных пунктов от земель иных категорий</w:t>
      </w:r>
      <w:r w:rsidR="004675C9" w:rsidRPr="005C3B95">
        <w:rPr>
          <w:snapToGrid w:val="0"/>
        </w:rPr>
        <w:t xml:space="preserve">. </w:t>
      </w:r>
      <w:r w:rsidR="004675C9" w:rsidRPr="005C3B95">
        <w:t>Границы городских, сельских населенных пунктов не могут пересекать границы муниципальных образований или выходить за их границы, а также пересекать границы земельных участков, предоставленных гражданам или юридическим лицам</w:t>
      </w:r>
      <w:r w:rsidRPr="005C3B95">
        <w:rPr>
          <w:snapToGrid w:val="0"/>
        </w:rPr>
        <w:t>».</w:t>
      </w:r>
    </w:p>
    <w:p w:rsidR="000324A3" w:rsidRPr="005C3B95" w:rsidRDefault="000324A3" w:rsidP="004675C9">
      <w:pPr>
        <w:ind w:firstLine="567"/>
        <w:jc w:val="both"/>
      </w:pPr>
      <w:r w:rsidRPr="005C3B95">
        <w:t>По Земельному кодексу в состав земель населенных пунктов могут входить земельные участки, отнесенные в соответствии с градостроительными регламентами к следующим территориальным зонам: жилым; общественно-деловым; производственным; инженерных и транспортных инфраструктур; рекреационным; сельскохозяйственного использования; специального назначения; военных объектов; иным территориальным зонам.</w:t>
      </w:r>
    </w:p>
    <w:p w:rsidR="000324A3" w:rsidRPr="005C3B95" w:rsidRDefault="000324A3" w:rsidP="004675C9">
      <w:pPr>
        <w:ind w:firstLine="567"/>
        <w:jc w:val="both"/>
      </w:pPr>
      <w:r w:rsidRPr="005C3B95">
        <w:t>Собственность на землю в границах населенных пунктов поселения распределяется на частную, в т.ч. физических и юридических лиц, а также на государственную - федеральную и областную; муниципальную – районную и поселенческую, согласно требованиям земельного законодательства.</w:t>
      </w:r>
    </w:p>
    <w:p w:rsidR="00D37858" w:rsidRPr="005C3B95" w:rsidRDefault="00D37858" w:rsidP="00D37858">
      <w:pPr>
        <w:widowControl/>
        <w:autoSpaceDE w:val="0"/>
        <w:spacing w:line="240" w:lineRule="auto"/>
        <w:ind w:firstLine="540"/>
        <w:jc w:val="both"/>
      </w:pPr>
      <w:r w:rsidRPr="005C3B95">
        <w:t>Включение земельных участков в границы населенных пунктов не влечет за собой прекращение прав собственников земельных участков, землепользователей, землевладельцев и арендаторов земельных участков.</w:t>
      </w:r>
    </w:p>
    <w:p w:rsidR="00DD034F" w:rsidRPr="005C3B95" w:rsidRDefault="00DD034F" w:rsidP="00DD034F">
      <w:pPr>
        <w:ind w:firstLine="567"/>
        <w:jc w:val="both"/>
        <w:rPr>
          <w:snapToGrid w:val="0"/>
        </w:rPr>
      </w:pPr>
      <w:r w:rsidRPr="005C3B95">
        <w:rPr>
          <w:snapToGrid w:val="0"/>
        </w:rPr>
        <w:t xml:space="preserve">На территории </w:t>
      </w:r>
      <w:r w:rsidR="00583CF8" w:rsidRPr="005C3B95">
        <w:rPr>
          <w:snapToGrid w:val="0"/>
        </w:rPr>
        <w:t xml:space="preserve">сельского </w:t>
      </w:r>
      <w:r w:rsidRPr="005C3B95">
        <w:rPr>
          <w:snapToGrid w:val="0"/>
        </w:rPr>
        <w:t xml:space="preserve"> поселения расположен</w:t>
      </w:r>
      <w:r w:rsidR="004675C9" w:rsidRPr="005C3B95">
        <w:rPr>
          <w:snapToGrid w:val="0"/>
        </w:rPr>
        <w:t>о</w:t>
      </w:r>
      <w:r w:rsidRPr="005C3B95">
        <w:rPr>
          <w:snapToGrid w:val="0"/>
        </w:rPr>
        <w:t xml:space="preserve"> </w:t>
      </w:r>
      <w:r w:rsidR="00A0223E" w:rsidRPr="005C3B95">
        <w:rPr>
          <w:snapToGrid w:val="0"/>
        </w:rPr>
        <w:t>2</w:t>
      </w:r>
      <w:r w:rsidRPr="005C3B95">
        <w:rPr>
          <w:snapToGrid w:val="0"/>
        </w:rPr>
        <w:t xml:space="preserve"> населенных пункт</w:t>
      </w:r>
      <w:r w:rsidR="00A0223E" w:rsidRPr="005C3B95">
        <w:rPr>
          <w:snapToGrid w:val="0"/>
        </w:rPr>
        <w:t>а</w:t>
      </w:r>
      <w:r w:rsidRPr="005C3B95">
        <w:rPr>
          <w:snapToGrid w:val="0"/>
        </w:rPr>
        <w:t xml:space="preserve">: </w:t>
      </w:r>
      <w:r w:rsidR="00A0223E" w:rsidRPr="005C3B95">
        <w:rPr>
          <w:snapToGrid w:val="0"/>
        </w:rPr>
        <w:t>с</w:t>
      </w:r>
      <w:r w:rsidRPr="005C3B95">
        <w:rPr>
          <w:snapToGrid w:val="0"/>
        </w:rPr>
        <w:t xml:space="preserve">. </w:t>
      </w:r>
      <w:r w:rsidR="00A0223E" w:rsidRPr="005C3B95">
        <w:rPr>
          <w:snapToGrid w:val="0"/>
        </w:rPr>
        <w:t>Нижний Мамон</w:t>
      </w:r>
      <w:r w:rsidRPr="005C3B95">
        <w:rPr>
          <w:snapToGrid w:val="0"/>
        </w:rPr>
        <w:t xml:space="preserve">, </w:t>
      </w:r>
      <w:r w:rsidR="00A0223E" w:rsidRPr="005C3B95">
        <w:rPr>
          <w:snapToGrid w:val="0"/>
        </w:rPr>
        <w:t>х. Лукьянчиков.</w:t>
      </w:r>
    </w:p>
    <w:p w:rsidR="004675C9" w:rsidRPr="005C3B95" w:rsidRDefault="004A2B21" w:rsidP="00B87449">
      <w:pPr>
        <w:ind w:firstLine="567"/>
        <w:jc w:val="both"/>
        <w:rPr>
          <w:snapToGrid w:val="0"/>
          <w:highlight w:val="yellow"/>
        </w:rPr>
      </w:pPr>
      <w:r w:rsidRPr="005C3B95">
        <w:t>По данным паспор</w:t>
      </w:r>
      <w:r w:rsidR="00C309AA" w:rsidRPr="005C3B95">
        <w:t xml:space="preserve">та Нижнемамонского 1-го сельского </w:t>
      </w:r>
      <w:r w:rsidR="00DD034F" w:rsidRPr="005C3B95">
        <w:t>поселени</w:t>
      </w:r>
      <w:r w:rsidR="00C309AA" w:rsidRPr="005C3B95">
        <w:t>я</w:t>
      </w:r>
      <w:r w:rsidRPr="005C3B95">
        <w:t xml:space="preserve">, площадь земель населенных пунктов </w:t>
      </w:r>
      <w:r w:rsidR="00DD034F" w:rsidRPr="005C3B95">
        <w:t>на 01.01.201</w:t>
      </w:r>
      <w:r w:rsidR="00C309AA" w:rsidRPr="005C3B95">
        <w:t>6</w:t>
      </w:r>
      <w:r w:rsidR="00DD034F" w:rsidRPr="005C3B95">
        <w:t xml:space="preserve"> г.</w:t>
      </w:r>
      <w:r w:rsidRPr="005C3B95">
        <w:t xml:space="preserve"> </w:t>
      </w:r>
      <w:r w:rsidR="00C309AA" w:rsidRPr="005C3B95">
        <w:t>с</w:t>
      </w:r>
      <w:r w:rsidRPr="005C3B95">
        <w:t>оставля</w:t>
      </w:r>
      <w:r w:rsidR="00DD034F" w:rsidRPr="005C3B95">
        <w:t>ла</w:t>
      </w:r>
      <w:r w:rsidR="00C309AA" w:rsidRPr="005C3B95">
        <w:t xml:space="preserve"> 1365</w:t>
      </w:r>
      <w:r w:rsidR="00181AB4" w:rsidRPr="005C3B95">
        <w:t xml:space="preserve"> га</w:t>
      </w:r>
      <w:r w:rsidR="00C309AA" w:rsidRPr="005C3B95">
        <w:t>, в том числе с. Нижний Мамон – 1324 га, х. Лукьянчиков – 41 га</w:t>
      </w:r>
      <w:r w:rsidR="00181AB4" w:rsidRPr="005C3B95">
        <w:t>.</w:t>
      </w:r>
    </w:p>
    <w:p w:rsidR="00FC7562" w:rsidRPr="005C3B95" w:rsidRDefault="00FC7562" w:rsidP="00FC7562">
      <w:pPr>
        <w:autoSpaceDE w:val="0"/>
        <w:ind w:firstLine="567"/>
        <w:jc w:val="both"/>
        <w:rPr>
          <w:rFonts w:eastAsia="TimesNewRoman"/>
        </w:rPr>
      </w:pPr>
      <w:r w:rsidRPr="005C3B95">
        <w:rPr>
          <w:rFonts w:eastAsia="TimesNewRoman"/>
        </w:rPr>
        <w:t>Порядок предоставления и состав документов для внесения в государственный кадастр недвижимости сведений о границах населенных пунктов, а также изменений в характеристики земельных участков, включенных в границы населенных пунктов или исключенных из границ, регулируется Федеральным законом «О государственном кадастре недвижимости» от 24.07.07 №221, Федеральным законом «О переводе земель или земельных участков из одной категории в другую» от 21.12.2004г. №172-ФЗ.</w:t>
      </w:r>
    </w:p>
    <w:p w:rsidR="004A2B21" w:rsidRPr="005C3B95" w:rsidRDefault="004A2B21">
      <w:pPr>
        <w:shd w:val="clear" w:color="auto" w:fill="FFFFFF"/>
        <w:ind w:firstLine="720"/>
        <w:jc w:val="both"/>
        <w:rPr>
          <w:b/>
          <w:bCs/>
          <w:i/>
          <w:iCs/>
          <w:highlight w:val="yellow"/>
          <w:shd w:val="clear" w:color="auto" w:fill="CCCCFF"/>
        </w:rPr>
      </w:pPr>
    </w:p>
    <w:p w:rsidR="000324A3" w:rsidRPr="005C3B95" w:rsidRDefault="000324A3" w:rsidP="008814E3">
      <w:pPr>
        <w:pStyle w:val="10"/>
      </w:pPr>
      <w:bookmarkStart w:id="20" w:name="_Toc474913979"/>
      <w:r w:rsidRPr="005C3B95">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bookmarkEnd w:id="20"/>
    </w:p>
    <w:p w:rsidR="005A2F13" w:rsidRPr="005C3B95" w:rsidRDefault="00B87449" w:rsidP="00D37858">
      <w:pPr>
        <w:pStyle w:val="ConsPlusNormal"/>
        <w:ind w:firstLine="540"/>
        <w:jc w:val="both"/>
      </w:pPr>
      <w:r w:rsidRPr="005C3B95">
        <w:rPr>
          <w:snapToGrid w:val="0"/>
        </w:rPr>
        <w:t xml:space="preserve">В соответствии со ст. 87 Земельного кодекса РФ, землями </w:t>
      </w:r>
      <w:r w:rsidR="005A2F13" w:rsidRPr="005C3B95">
        <w:t>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 признаются земли, которые расположены за границами населенных пунктов и используются или предназначены для обеспечения деятельности организаций и (или) эксплуатации объектов промышленности, энергетики, транспорта, связи, радиовещания, телевидения, информатики, объектов для обеспечения космической деятельности, объектов обороны и безопасности, осуществления иных специальных задач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r w:rsidR="00D37858" w:rsidRPr="005C3B95">
        <w:t>(далее - земли промышленности и иного специального назначения).</w:t>
      </w:r>
    </w:p>
    <w:p w:rsidR="005A2F13" w:rsidRPr="005C3B95" w:rsidRDefault="005A2F13" w:rsidP="005A2F13">
      <w:pPr>
        <w:widowControl/>
        <w:autoSpaceDE w:val="0"/>
        <w:spacing w:line="240" w:lineRule="auto"/>
        <w:ind w:firstLine="540"/>
        <w:jc w:val="both"/>
      </w:pPr>
      <w:r w:rsidRPr="005C3B95">
        <w:t>Земли промышленности и иного специального назначения в зависимости от характера специальных задач, для решения которых они используются или предназначены, подразделяются на:</w:t>
      </w:r>
    </w:p>
    <w:p w:rsidR="005A2F13" w:rsidRPr="005C3B95" w:rsidRDefault="005A2F13" w:rsidP="005A2F13">
      <w:pPr>
        <w:widowControl/>
        <w:autoSpaceDE w:val="0"/>
        <w:spacing w:line="240" w:lineRule="auto"/>
        <w:ind w:firstLine="540"/>
        <w:jc w:val="both"/>
      </w:pPr>
      <w:r w:rsidRPr="005C3B95">
        <w:t>1) земли промышленности;</w:t>
      </w:r>
    </w:p>
    <w:p w:rsidR="005A2F13" w:rsidRPr="005C3B95" w:rsidRDefault="005A2F13" w:rsidP="005A2F13">
      <w:pPr>
        <w:widowControl/>
        <w:autoSpaceDE w:val="0"/>
        <w:spacing w:line="240" w:lineRule="auto"/>
        <w:ind w:firstLine="540"/>
        <w:jc w:val="both"/>
      </w:pPr>
      <w:r w:rsidRPr="005C3B95">
        <w:t>2) земли энергетики;</w:t>
      </w:r>
    </w:p>
    <w:p w:rsidR="005A2F13" w:rsidRPr="005C3B95" w:rsidRDefault="005A2F13" w:rsidP="005A2F13">
      <w:pPr>
        <w:widowControl/>
        <w:autoSpaceDE w:val="0"/>
        <w:spacing w:line="240" w:lineRule="auto"/>
        <w:ind w:firstLine="540"/>
        <w:jc w:val="both"/>
      </w:pPr>
      <w:r w:rsidRPr="005C3B95">
        <w:t>3) земли транспорта;</w:t>
      </w:r>
    </w:p>
    <w:p w:rsidR="005A2F13" w:rsidRPr="005C3B95" w:rsidRDefault="005A2F13" w:rsidP="005A2F13">
      <w:pPr>
        <w:widowControl/>
        <w:autoSpaceDE w:val="0"/>
        <w:spacing w:line="240" w:lineRule="auto"/>
        <w:ind w:firstLine="540"/>
        <w:jc w:val="both"/>
      </w:pPr>
      <w:r w:rsidRPr="005C3B95">
        <w:t>4) земли связи, радиовещания, телевидения, информатики;</w:t>
      </w:r>
    </w:p>
    <w:p w:rsidR="005A2F13" w:rsidRPr="005C3B95" w:rsidRDefault="005A2F13" w:rsidP="005A2F13">
      <w:pPr>
        <w:widowControl/>
        <w:autoSpaceDE w:val="0"/>
        <w:spacing w:line="240" w:lineRule="auto"/>
        <w:ind w:firstLine="540"/>
        <w:jc w:val="both"/>
      </w:pPr>
      <w:r w:rsidRPr="005C3B95">
        <w:t>5) земли для обеспечения космической деятельности;</w:t>
      </w:r>
    </w:p>
    <w:p w:rsidR="005A2F13" w:rsidRPr="005C3B95" w:rsidRDefault="005A2F13" w:rsidP="005A2F13">
      <w:pPr>
        <w:widowControl/>
        <w:autoSpaceDE w:val="0"/>
        <w:spacing w:line="240" w:lineRule="auto"/>
        <w:ind w:firstLine="540"/>
        <w:jc w:val="both"/>
      </w:pPr>
      <w:r w:rsidRPr="005C3B95">
        <w:lastRenderedPageBreak/>
        <w:t>6) земли обороны и безопасности;</w:t>
      </w:r>
    </w:p>
    <w:p w:rsidR="005A2F13" w:rsidRPr="005C3B95" w:rsidRDefault="005A2F13" w:rsidP="005A2F13">
      <w:pPr>
        <w:widowControl/>
        <w:autoSpaceDE w:val="0"/>
        <w:spacing w:line="240" w:lineRule="auto"/>
        <w:ind w:firstLine="540"/>
        <w:jc w:val="both"/>
      </w:pPr>
      <w:r w:rsidRPr="005C3B95">
        <w:t>7) земли иного специального назначения.</w:t>
      </w:r>
    </w:p>
    <w:p w:rsidR="00D37858" w:rsidRPr="005C3B95" w:rsidRDefault="00D37858" w:rsidP="00D37858">
      <w:pPr>
        <w:ind w:firstLine="567"/>
        <w:jc w:val="both"/>
        <w:rPr>
          <w:i/>
          <w:snapToGrid w:val="0"/>
          <w:highlight w:val="yellow"/>
        </w:rPr>
      </w:pPr>
      <w:r w:rsidRPr="005C3B95">
        <w:rPr>
          <w:i/>
          <w:snapToGrid w:val="0"/>
        </w:rPr>
        <w:t>В соответствии с данными паспорт</w:t>
      </w:r>
      <w:r w:rsidR="00BC41B1" w:rsidRPr="005C3B95">
        <w:rPr>
          <w:i/>
          <w:snapToGrid w:val="0"/>
        </w:rPr>
        <w:t>а</w:t>
      </w:r>
      <w:r w:rsidRPr="005C3B95">
        <w:rPr>
          <w:i/>
          <w:snapToGrid w:val="0"/>
        </w:rPr>
        <w:t xml:space="preserve"> муниципального образования общая площадь земель промышленности</w:t>
      </w:r>
      <w:r w:rsidRPr="005C3B95">
        <w:rPr>
          <w:i/>
        </w:rPr>
        <w:t xml:space="preserve"> и иного специального назначения</w:t>
      </w:r>
      <w:r w:rsidRPr="005C3B95">
        <w:rPr>
          <w:i/>
          <w:snapToGrid w:val="0"/>
        </w:rPr>
        <w:t xml:space="preserve"> на территории </w:t>
      </w:r>
      <w:r w:rsidR="00A60765" w:rsidRPr="005C3B95">
        <w:rPr>
          <w:i/>
          <w:snapToGrid w:val="0"/>
        </w:rPr>
        <w:t>Нижнемамонского 1-го</w:t>
      </w:r>
      <w:r w:rsidR="00583CF8" w:rsidRPr="005C3B95">
        <w:rPr>
          <w:i/>
          <w:snapToGrid w:val="0"/>
        </w:rPr>
        <w:t xml:space="preserve"> сельского</w:t>
      </w:r>
      <w:r w:rsidRPr="005C3B95">
        <w:rPr>
          <w:i/>
          <w:snapToGrid w:val="0"/>
        </w:rPr>
        <w:t xml:space="preserve"> поселения составляет </w:t>
      </w:r>
      <w:r w:rsidR="00270160" w:rsidRPr="005C3B95">
        <w:rPr>
          <w:i/>
        </w:rPr>
        <w:t>172</w:t>
      </w:r>
      <w:r w:rsidRPr="005C3B95">
        <w:rPr>
          <w:i/>
        </w:rPr>
        <w:t xml:space="preserve"> </w:t>
      </w:r>
      <w:r w:rsidRPr="005C3B95">
        <w:rPr>
          <w:i/>
          <w:snapToGrid w:val="0"/>
        </w:rPr>
        <w:t>га. В паспорт</w:t>
      </w:r>
      <w:r w:rsidR="00BC41B1" w:rsidRPr="005C3B95">
        <w:rPr>
          <w:i/>
          <w:snapToGrid w:val="0"/>
        </w:rPr>
        <w:t>е</w:t>
      </w:r>
      <w:r w:rsidRPr="005C3B95">
        <w:rPr>
          <w:i/>
          <w:snapToGrid w:val="0"/>
        </w:rPr>
        <w:t xml:space="preserve"> не указана расшифровка и дифференциация земель промышленности и иного специального назначения.</w:t>
      </w:r>
    </w:p>
    <w:p w:rsidR="00E21D11" w:rsidRPr="005C3B95" w:rsidRDefault="00E21D11" w:rsidP="00E21D11">
      <w:pPr>
        <w:pStyle w:val="ConsPlusNormal"/>
        <w:ind w:firstLine="540"/>
        <w:jc w:val="both"/>
        <w:rPr>
          <w:b/>
          <w:i/>
          <w:highlight w:val="yellow"/>
        </w:rPr>
      </w:pPr>
    </w:p>
    <w:p w:rsidR="00E21D11" w:rsidRPr="005C3B95" w:rsidRDefault="00E21D11" w:rsidP="00D343C7">
      <w:pPr>
        <w:pStyle w:val="ConsPlusNormal"/>
        <w:ind w:firstLine="540"/>
        <w:jc w:val="both"/>
        <w:outlineLvl w:val="0"/>
        <w:rPr>
          <w:b/>
          <w:i/>
        </w:rPr>
      </w:pPr>
      <w:r w:rsidRPr="005C3B95">
        <w:rPr>
          <w:b/>
          <w:i/>
        </w:rPr>
        <w:t>Границы земель промышленности</w:t>
      </w:r>
    </w:p>
    <w:p w:rsidR="00E21D11" w:rsidRPr="005C3B95" w:rsidRDefault="00E21D11" w:rsidP="00E21D11">
      <w:pPr>
        <w:pStyle w:val="ConsPlusNormal"/>
        <w:ind w:firstLine="540"/>
        <w:jc w:val="both"/>
        <w:rPr>
          <w:bCs/>
          <w:iCs/>
        </w:rPr>
      </w:pPr>
      <w:r w:rsidRPr="005C3B95">
        <w:rPr>
          <w:bCs/>
        </w:rPr>
        <w:t xml:space="preserve">В соответствии с п.1 ст. 88 Земельного кодекса РФ </w:t>
      </w:r>
      <w:r w:rsidRPr="005C3B95">
        <w:rPr>
          <w:bCs/>
          <w:iCs/>
        </w:rPr>
        <w:t>землями промышленности признаются земли, которые используются или предназначены для обеспечения деятельности организаций и (или) эксплуатации объектов промышленности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E21D11" w:rsidRPr="005C3B95" w:rsidRDefault="00E21D11" w:rsidP="00D343C7">
      <w:pPr>
        <w:pStyle w:val="ConsPlusNormal"/>
        <w:ind w:firstLine="540"/>
        <w:jc w:val="both"/>
        <w:outlineLvl w:val="0"/>
        <w:rPr>
          <w:b/>
          <w:i/>
        </w:rPr>
      </w:pPr>
      <w:r w:rsidRPr="005C3B95">
        <w:rPr>
          <w:b/>
          <w:i/>
        </w:rPr>
        <w:t>Границы земель энергетики</w:t>
      </w:r>
    </w:p>
    <w:p w:rsidR="00E21D11" w:rsidRPr="005C3B95" w:rsidRDefault="00E21D11" w:rsidP="00E21D11">
      <w:pPr>
        <w:widowControl/>
        <w:autoSpaceDE w:val="0"/>
        <w:spacing w:line="240" w:lineRule="auto"/>
        <w:ind w:firstLine="540"/>
        <w:jc w:val="both"/>
      </w:pPr>
      <w:r w:rsidRPr="005C3B95">
        <w:rPr>
          <w:bCs/>
        </w:rPr>
        <w:t>В соответствии с п.1 ст. 89 Земельного кодекса РФ</w:t>
      </w:r>
      <w:r w:rsidR="00660FCB" w:rsidRPr="005C3B95">
        <w:rPr>
          <w:bCs/>
        </w:rPr>
        <w:t xml:space="preserve"> </w:t>
      </w:r>
      <w:r w:rsidRPr="005C3B95">
        <w:t>землями энергетики признаются земли, которые используются или предназначены для обеспечения деятельности организаций и (или) эксплуатации объектов энергетики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E21D11" w:rsidRPr="005C3B95" w:rsidRDefault="00E21D11" w:rsidP="00E21D11">
      <w:pPr>
        <w:spacing w:line="240" w:lineRule="auto"/>
        <w:ind w:firstLine="567"/>
        <w:jc w:val="both"/>
        <w:rPr>
          <w:bCs/>
          <w:i/>
          <w:iCs/>
          <w:snapToGrid w:val="0"/>
        </w:rPr>
      </w:pPr>
      <w:r w:rsidRPr="005C3B95">
        <w:rPr>
          <w:bCs/>
          <w:i/>
          <w:iCs/>
          <w:snapToGrid w:val="0"/>
        </w:rPr>
        <w:t xml:space="preserve">На территории </w:t>
      </w:r>
      <w:r w:rsidR="00A60765" w:rsidRPr="005C3B95">
        <w:rPr>
          <w:i/>
        </w:rPr>
        <w:t>Нижнемамонского 1-го</w:t>
      </w:r>
      <w:r w:rsidR="00583CF8" w:rsidRPr="005C3B95">
        <w:rPr>
          <w:i/>
        </w:rPr>
        <w:t xml:space="preserve"> сельского</w:t>
      </w:r>
      <w:r w:rsidR="00270160" w:rsidRPr="005C3B95">
        <w:rPr>
          <w:i/>
        </w:rPr>
        <w:t xml:space="preserve"> </w:t>
      </w:r>
      <w:r w:rsidRPr="005C3B95">
        <w:rPr>
          <w:bCs/>
          <w:i/>
          <w:iCs/>
          <w:snapToGrid w:val="0"/>
        </w:rPr>
        <w:t>поселения имеются</w:t>
      </w:r>
      <w:r w:rsidR="00270160" w:rsidRPr="005C3B95">
        <w:rPr>
          <w:bCs/>
          <w:i/>
          <w:iCs/>
          <w:snapToGrid w:val="0"/>
        </w:rPr>
        <w:t xml:space="preserve"> </w:t>
      </w:r>
      <w:r w:rsidR="00A13171" w:rsidRPr="005C3B95">
        <w:rPr>
          <w:bCs/>
          <w:i/>
          <w:iCs/>
          <w:snapToGrid w:val="0"/>
        </w:rPr>
        <w:t>ЛЭП 110 кВ</w:t>
      </w:r>
      <w:r w:rsidR="00FF6C2E" w:rsidRPr="005C3B95">
        <w:rPr>
          <w:bCs/>
          <w:i/>
          <w:iCs/>
          <w:snapToGrid w:val="0"/>
        </w:rPr>
        <w:t>,</w:t>
      </w:r>
      <w:r w:rsidRPr="005C3B95">
        <w:rPr>
          <w:bCs/>
          <w:i/>
          <w:iCs/>
          <w:snapToGrid w:val="0"/>
        </w:rPr>
        <w:t xml:space="preserve"> ЛЭП 10 кВ, ЛЭП 0,4кВ.</w:t>
      </w:r>
      <w:r w:rsidR="00FF6C2E" w:rsidRPr="005C3B95">
        <w:rPr>
          <w:bCs/>
          <w:i/>
          <w:iCs/>
          <w:snapToGrid w:val="0"/>
        </w:rPr>
        <w:t xml:space="preserve"> </w:t>
      </w:r>
    </w:p>
    <w:p w:rsidR="00E21D11" w:rsidRPr="005C3B95" w:rsidRDefault="00E21D11" w:rsidP="00D343C7">
      <w:pPr>
        <w:pStyle w:val="ConsPlusNormal"/>
        <w:ind w:firstLine="540"/>
        <w:jc w:val="both"/>
        <w:outlineLvl w:val="0"/>
        <w:rPr>
          <w:b/>
          <w:i/>
        </w:rPr>
      </w:pPr>
      <w:r w:rsidRPr="005C3B95">
        <w:rPr>
          <w:b/>
          <w:i/>
        </w:rPr>
        <w:t>Границы земель транспорта</w:t>
      </w:r>
    </w:p>
    <w:p w:rsidR="00E21D11" w:rsidRPr="005C3B95" w:rsidRDefault="00E21D11" w:rsidP="00E21D11">
      <w:pPr>
        <w:pStyle w:val="ConsPlusNormal"/>
        <w:ind w:firstLine="540"/>
        <w:jc w:val="both"/>
      </w:pPr>
      <w:r w:rsidRPr="005C3B95">
        <w:rPr>
          <w:bCs/>
        </w:rPr>
        <w:t>В соответствии с п.1 ст. 90 Земельного кодекса РФ</w:t>
      </w:r>
      <w:r w:rsidR="00660FCB" w:rsidRPr="005C3B95">
        <w:rPr>
          <w:bCs/>
        </w:rPr>
        <w:t xml:space="preserve"> </w:t>
      </w:r>
      <w:r w:rsidRPr="005C3B95">
        <w:t>землями транспорта признаются земли, которые используются или предназначены для обеспечения деятельности организаций и (или) эксплуатации объектов автомобильного, морского, внутреннего водного, железнодорожного, воздушного и иных видов транспорта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E21D11" w:rsidRPr="005C3B95" w:rsidRDefault="00E21D11" w:rsidP="00E21D11">
      <w:pPr>
        <w:spacing w:line="240" w:lineRule="auto"/>
        <w:ind w:firstLine="567"/>
        <w:jc w:val="both"/>
        <w:rPr>
          <w:i/>
        </w:rPr>
      </w:pPr>
      <w:proofErr w:type="gramStart"/>
      <w:r w:rsidRPr="005C3B95">
        <w:rPr>
          <w:i/>
        </w:rPr>
        <w:t xml:space="preserve">По территории </w:t>
      </w:r>
      <w:r w:rsidR="00A60765" w:rsidRPr="005C3B95">
        <w:rPr>
          <w:i/>
        </w:rPr>
        <w:t>Нижнемамонского 1-го</w:t>
      </w:r>
      <w:r w:rsidR="00583CF8" w:rsidRPr="005C3B95">
        <w:rPr>
          <w:i/>
        </w:rPr>
        <w:t xml:space="preserve"> сельского</w:t>
      </w:r>
      <w:r w:rsidR="00361EC4" w:rsidRPr="005C3B95">
        <w:rPr>
          <w:i/>
        </w:rPr>
        <w:t xml:space="preserve"> </w:t>
      </w:r>
      <w:r w:rsidRPr="005C3B95">
        <w:rPr>
          <w:i/>
        </w:rPr>
        <w:t>поселения проходят следующие автодороги регионального  и межмуниципального значения:</w:t>
      </w:r>
      <w:r w:rsidR="002A4114" w:rsidRPr="005C3B95">
        <w:rPr>
          <w:rFonts w:eastAsiaTheme="minorHAnsi"/>
        </w:rPr>
        <w:t xml:space="preserve"> </w:t>
      </w:r>
      <w:r w:rsidR="002A4114" w:rsidRPr="005C3B95">
        <w:rPr>
          <w:rFonts w:eastAsiaTheme="minorHAnsi"/>
          <w:i/>
        </w:rPr>
        <w:t>20 ОП РЗ Н2-6 «Павловск – Калач - Петропавловка» - Верхний Мамон» - Бычок» - х. Лукьянчиков</w:t>
      </w:r>
      <w:r w:rsidR="002A4114" w:rsidRPr="005C3B95">
        <w:rPr>
          <w:i/>
          <w:sz w:val="22"/>
          <w:szCs w:val="22"/>
        </w:rPr>
        <w:t xml:space="preserve">; </w:t>
      </w:r>
      <w:r w:rsidR="002A4114" w:rsidRPr="005C3B95">
        <w:rPr>
          <w:rFonts w:eastAsiaTheme="minorHAnsi"/>
          <w:i/>
        </w:rPr>
        <w:t>20 ОП РЗ Н3-6 «Павловск – Калач - Петропавловка» - Верхний Мамон» - Бычок» - с. Нижний Мамон (через х. Красный)</w:t>
      </w:r>
      <w:r w:rsidR="002A4114" w:rsidRPr="005C3B95">
        <w:rPr>
          <w:i/>
          <w:sz w:val="22"/>
          <w:szCs w:val="22"/>
        </w:rPr>
        <w:t xml:space="preserve">; </w:t>
      </w:r>
      <w:r w:rsidR="002A4114" w:rsidRPr="005C3B95">
        <w:rPr>
          <w:rFonts w:eastAsiaTheme="minorHAnsi"/>
          <w:i/>
        </w:rPr>
        <w:t>20 ОП РЗ НВ45-0 «Павловск – Калач - Петропавловка» - Верхний Мамон» - с. Бычок</w:t>
      </w:r>
      <w:r w:rsidR="00CC5B0B" w:rsidRPr="005C3B95">
        <w:rPr>
          <w:i/>
          <w:sz w:val="22"/>
          <w:szCs w:val="22"/>
        </w:rPr>
        <w:t>,</w:t>
      </w:r>
      <w:r w:rsidR="00CC5B0B" w:rsidRPr="005C3B95">
        <w:rPr>
          <w:sz w:val="22"/>
          <w:szCs w:val="22"/>
        </w:rPr>
        <w:t xml:space="preserve"> </w:t>
      </w:r>
      <w:r w:rsidRPr="005C3B95">
        <w:rPr>
          <w:i/>
        </w:rPr>
        <w:t xml:space="preserve">относящиеся к </w:t>
      </w:r>
      <w:r w:rsidRPr="005C3B95">
        <w:rPr>
          <w:i/>
          <w:lang w:val="en-US"/>
        </w:rPr>
        <w:t>IV</w:t>
      </w:r>
      <w:r w:rsidRPr="005C3B95">
        <w:rPr>
          <w:i/>
        </w:rPr>
        <w:t xml:space="preserve"> категории.</w:t>
      </w:r>
      <w:proofErr w:type="gramEnd"/>
    </w:p>
    <w:p w:rsidR="00E21D11" w:rsidRPr="005C3B95" w:rsidRDefault="00E21D11" w:rsidP="00D343C7">
      <w:pPr>
        <w:pStyle w:val="ConsPlusNormal"/>
        <w:ind w:firstLine="540"/>
        <w:jc w:val="both"/>
        <w:outlineLvl w:val="0"/>
        <w:rPr>
          <w:b/>
          <w:i/>
        </w:rPr>
      </w:pPr>
      <w:r w:rsidRPr="005C3B95">
        <w:rPr>
          <w:b/>
          <w:i/>
        </w:rPr>
        <w:t xml:space="preserve">Границы земель </w:t>
      </w:r>
      <w:r w:rsidRPr="005C3B95">
        <w:rPr>
          <w:b/>
          <w:i/>
          <w:iCs/>
        </w:rPr>
        <w:t>связи, радиовещания, телевидения, информатики</w:t>
      </w:r>
    </w:p>
    <w:p w:rsidR="00E21D11" w:rsidRPr="005C3B95" w:rsidRDefault="00E21D11" w:rsidP="00E21D11">
      <w:pPr>
        <w:widowControl/>
        <w:autoSpaceDE w:val="0"/>
        <w:spacing w:line="240" w:lineRule="auto"/>
        <w:ind w:firstLine="540"/>
        <w:jc w:val="both"/>
        <w:rPr>
          <w:iCs/>
        </w:rPr>
      </w:pPr>
      <w:r w:rsidRPr="005C3B95">
        <w:rPr>
          <w:bCs/>
        </w:rPr>
        <w:t>В соответствии с п.1 ст. 91 Земельного кодекса РФ</w:t>
      </w:r>
      <w:r w:rsidR="00270160" w:rsidRPr="005C3B95">
        <w:rPr>
          <w:bCs/>
        </w:rPr>
        <w:t xml:space="preserve"> </w:t>
      </w:r>
      <w:r w:rsidRPr="005C3B95">
        <w:rPr>
          <w:iCs/>
        </w:rPr>
        <w:t>землями связи, радиовещания, телевидения, информатики признаются земли, которые используются или предназначены для обеспечения деятельности организаций и (или) объектов связи, радиовещания, телевидения, информатики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E21D11" w:rsidRPr="005C3B95" w:rsidRDefault="00E21D11" w:rsidP="00E21D11">
      <w:pPr>
        <w:ind w:firstLine="567"/>
        <w:jc w:val="both"/>
        <w:rPr>
          <w:bCs/>
          <w:i/>
          <w:iCs/>
        </w:rPr>
      </w:pPr>
      <w:r w:rsidRPr="005C3B95">
        <w:rPr>
          <w:bCs/>
          <w:i/>
          <w:iCs/>
        </w:rPr>
        <w:t xml:space="preserve">К категории земель связи на территории </w:t>
      </w:r>
      <w:r w:rsidR="00A60765" w:rsidRPr="005C3B95">
        <w:rPr>
          <w:i/>
        </w:rPr>
        <w:t>Нижнемамонского 1-го</w:t>
      </w:r>
      <w:r w:rsidR="00583CF8" w:rsidRPr="005C3B95">
        <w:rPr>
          <w:i/>
        </w:rPr>
        <w:t xml:space="preserve"> сельского</w:t>
      </w:r>
      <w:r w:rsidRPr="005C3B95">
        <w:rPr>
          <w:bCs/>
          <w:i/>
          <w:iCs/>
        </w:rPr>
        <w:t xml:space="preserve"> поселения следует отнести территории земельных участков, предоставленные для размещения кабелей междугородней связи.</w:t>
      </w:r>
    </w:p>
    <w:p w:rsidR="00E21D11" w:rsidRPr="005C3B95" w:rsidRDefault="00E21D11" w:rsidP="00D343C7">
      <w:pPr>
        <w:pStyle w:val="ad"/>
        <w:ind w:firstLine="567"/>
        <w:jc w:val="both"/>
        <w:outlineLvl w:val="0"/>
        <w:rPr>
          <w:b/>
          <w:i/>
        </w:rPr>
      </w:pPr>
      <w:r w:rsidRPr="005C3B95">
        <w:rPr>
          <w:b/>
          <w:i/>
        </w:rPr>
        <w:t>Границы земель</w:t>
      </w:r>
      <w:r w:rsidR="00270160" w:rsidRPr="005C3B95">
        <w:rPr>
          <w:b/>
          <w:i/>
        </w:rPr>
        <w:t xml:space="preserve"> </w:t>
      </w:r>
      <w:r w:rsidRPr="005C3B95">
        <w:rPr>
          <w:b/>
          <w:bCs/>
          <w:i/>
        </w:rPr>
        <w:t>для обеспечения космической деятельности</w:t>
      </w:r>
    </w:p>
    <w:p w:rsidR="00E21D11" w:rsidRPr="005C3B95" w:rsidRDefault="00E21D11" w:rsidP="00E21D11">
      <w:pPr>
        <w:widowControl/>
        <w:autoSpaceDE w:val="0"/>
        <w:spacing w:line="240" w:lineRule="auto"/>
        <w:ind w:firstLine="540"/>
        <w:jc w:val="both"/>
        <w:rPr>
          <w:bCs/>
        </w:rPr>
      </w:pPr>
      <w:r w:rsidRPr="005C3B95">
        <w:rPr>
          <w:bCs/>
        </w:rPr>
        <w:t>В соответствии с п.1 ст. 92 Земельного кодекса РФ</w:t>
      </w:r>
      <w:r w:rsidR="00270160" w:rsidRPr="005C3B95">
        <w:rPr>
          <w:bCs/>
        </w:rPr>
        <w:t xml:space="preserve"> </w:t>
      </w:r>
      <w:r w:rsidRPr="005C3B95">
        <w:rPr>
          <w:bCs/>
        </w:rPr>
        <w:t>землями для обеспечения космической деятельности признаются земли, которые используются или предназначены для обеспечения деятельности организаций и (или) объектов космической деятельности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E21D11" w:rsidRPr="005C3B95" w:rsidRDefault="00E21D11" w:rsidP="00E21D11">
      <w:pPr>
        <w:pStyle w:val="ad"/>
        <w:ind w:firstLine="567"/>
        <w:jc w:val="both"/>
        <w:rPr>
          <w:i/>
        </w:rPr>
      </w:pPr>
      <w:r w:rsidRPr="005C3B95">
        <w:rPr>
          <w:i/>
        </w:rPr>
        <w:t>Земли</w:t>
      </w:r>
      <w:r w:rsidR="00270160" w:rsidRPr="005C3B95">
        <w:rPr>
          <w:i/>
        </w:rPr>
        <w:t xml:space="preserve"> </w:t>
      </w:r>
      <w:r w:rsidRPr="005C3B95">
        <w:rPr>
          <w:bCs/>
          <w:i/>
        </w:rPr>
        <w:t>для обеспечения космической деятельности на территории поселения отсутствуют.</w:t>
      </w:r>
    </w:p>
    <w:p w:rsidR="00270160" w:rsidRPr="005C3B95" w:rsidRDefault="00270160" w:rsidP="00E21D11">
      <w:pPr>
        <w:pStyle w:val="ad"/>
        <w:ind w:firstLine="567"/>
        <w:jc w:val="both"/>
        <w:rPr>
          <w:b/>
          <w:i/>
        </w:rPr>
      </w:pPr>
    </w:p>
    <w:p w:rsidR="00E21D11" w:rsidRPr="005C3B95" w:rsidRDefault="00E21D11" w:rsidP="00D343C7">
      <w:pPr>
        <w:pStyle w:val="ad"/>
        <w:ind w:firstLine="567"/>
        <w:jc w:val="both"/>
        <w:outlineLvl w:val="0"/>
        <w:rPr>
          <w:b/>
        </w:rPr>
      </w:pPr>
      <w:r w:rsidRPr="005C3B95">
        <w:rPr>
          <w:b/>
          <w:i/>
        </w:rPr>
        <w:t>Границы земель</w:t>
      </w:r>
      <w:r w:rsidR="005F2B0E" w:rsidRPr="005C3B95">
        <w:rPr>
          <w:b/>
          <w:i/>
        </w:rPr>
        <w:t xml:space="preserve"> </w:t>
      </w:r>
      <w:r w:rsidRPr="005C3B95">
        <w:rPr>
          <w:b/>
          <w:bCs/>
          <w:i/>
        </w:rPr>
        <w:t>обороны и безопасности</w:t>
      </w:r>
    </w:p>
    <w:p w:rsidR="00E21D11" w:rsidRPr="005C3B95" w:rsidRDefault="00E21D11" w:rsidP="00E21D11">
      <w:pPr>
        <w:pStyle w:val="ConsPlusNormal"/>
        <w:ind w:firstLine="540"/>
        <w:jc w:val="both"/>
        <w:rPr>
          <w:bCs/>
        </w:rPr>
      </w:pPr>
      <w:r w:rsidRPr="005C3B95">
        <w:rPr>
          <w:bCs/>
        </w:rPr>
        <w:t xml:space="preserve">В соответствии с п.1 ст. </w:t>
      </w:r>
      <w:r w:rsidRPr="005C3B95">
        <w:t>93</w:t>
      </w:r>
      <w:r w:rsidRPr="005C3B95">
        <w:rPr>
          <w:bCs/>
        </w:rPr>
        <w:t xml:space="preserve"> Земельного кодекса РФ землями обороны и безопасности признаются земли, которые используются или предназначены для обеспечения деятельности Вооруженных Сил Российской Федерации, других войск, воинских формирований и органов, организаций, предприятий, учреждений, осуществляющих функции по вооруженной защите целостности и неприкосновенности территории Российской Федерации, защите и охране Государственной границы Российской Федерации, информационной безопасности, другим видам безопасности в закрытых административно-территориальных образованиях, и права на которые возникли у участников земельных отношений по основаниям, предусмотренным настоящим Кодексом, федеральными законами.</w:t>
      </w:r>
    </w:p>
    <w:p w:rsidR="00E21D11" w:rsidRPr="005C3B95" w:rsidRDefault="00E21D11" w:rsidP="00E21D11">
      <w:pPr>
        <w:pStyle w:val="ad"/>
        <w:ind w:firstLine="567"/>
        <w:jc w:val="both"/>
        <w:rPr>
          <w:i/>
        </w:rPr>
      </w:pPr>
      <w:r w:rsidRPr="005C3B95">
        <w:rPr>
          <w:i/>
        </w:rPr>
        <w:t>Земли</w:t>
      </w:r>
      <w:r w:rsidRPr="005C3B95">
        <w:rPr>
          <w:bCs/>
          <w:i/>
        </w:rPr>
        <w:t xml:space="preserve"> обороны и безопасности на территории поселения отсутствуют.</w:t>
      </w:r>
    </w:p>
    <w:p w:rsidR="005F2B0E" w:rsidRPr="005C3B95" w:rsidRDefault="005F2B0E" w:rsidP="00E21D11">
      <w:pPr>
        <w:ind w:firstLine="567"/>
        <w:jc w:val="both"/>
        <w:rPr>
          <w:b/>
          <w:i/>
          <w:highlight w:val="yellow"/>
        </w:rPr>
      </w:pPr>
    </w:p>
    <w:p w:rsidR="00E21D11" w:rsidRPr="005C3B95" w:rsidRDefault="00E21D11" w:rsidP="00D343C7">
      <w:pPr>
        <w:ind w:firstLine="567"/>
        <w:jc w:val="both"/>
        <w:outlineLvl w:val="0"/>
        <w:rPr>
          <w:b/>
          <w:i/>
        </w:rPr>
      </w:pPr>
      <w:r w:rsidRPr="005C3B95">
        <w:rPr>
          <w:b/>
          <w:i/>
        </w:rPr>
        <w:t>Границы земель специального назначения</w:t>
      </w:r>
    </w:p>
    <w:p w:rsidR="00E21D11" w:rsidRPr="005C3B95" w:rsidRDefault="00E21D11" w:rsidP="00E21D11">
      <w:pPr>
        <w:ind w:firstLine="567"/>
        <w:jc w:val="both"/>
        <w:rPr>
          <w:rFonts w:eastAsia="Lucida Sans Unicode"/>
          <w:bCs/>
          <w:iCs/>
        </w:rPr>
      </w:pPr>
      <w:r w:rsidRPr="005C3B95">
        <w:rPr>
          <w:bCs/>
          <w:iCs/>
        </w:rPr>
        <w:t>К землям специального назначения в зависимости от характера специальных задач, для решения которых они используются или предназначены, могут относиться земельные участки, предоставленные для специализированной деятельности.</w:t>
      </w:r>
    </w:p>
    <w:p w:rsidR="00E21D11" w:rsidRPr="005C3B95" w:rsidRDefault="00E21D11" w:rsidP="00E21D11">
      <w:pPr>
        <w:ind w:firstLine="567"/>
        <w:jc w:val="both"/>
        <w:rPr>
          <w:bCs/>
          <w:i/>
          <w:highlight w:val="yellow"/>
        </w:rPr>
      </w:pPr>
      <w:r w:rsidRPr="005C3B95">
        <w:rPr>
          <w:bCs/>
          <w:i/>
        </w:rPr>
        <w:t xml:space="preserve">К категории земель специального назначения на территории </w:t>
      </w:r>
      <w:r w:rsidR="00A60765" w:rsidRPr="005C3B95">
        <w:rPr>
          <w:i/>
        </w:rPr>
        <w:t>Нижнемамонского 1-го</w:t>
      </w:r>
      <w:r w:rsidR="00583CF8" w:rsidRPr="005C3B95">
        <w:rPr>
          <w:i/>
        </w:rPr>
        <w:t xml:space="preserve"> сельского</w:t>
      </w:r>
      <w:r w:rsidRPr="005C3B95">
        <w:rPr>
          <w:bCs/>
          <w:i/>
        </w:rPr>
        <w:t xml:space="preserve"> поселения следует отнести территории земельных участков, предоставленных для размещения кладбищ.</w:t>
      </w:r>
    </w:p>
    <w:p w:rsidR="00D37858" w:rsidRPr="005C3B95" w:rsidRDefault="00D37858" w:rsidP="005A2F13">
      <w:pPr>
        <w:widowControl/>
        <w:autoSpaceDE w:val="0"/>
        <w:spacing w:line="240" w:lineRule="auto"/>
        <w:ind w:firstLine="540"/>
        <w:jc w:val="both"/>
        <w:rPr>
          <w:highlight w:val="yellow"/>
        </w:rPr>
      </w:pPr>
    </w:p>
    <w:p w:rsidR="000324A3" w:rsidRPr="005C3B95" w:rsidRDefault="000324A3" w:rsidP="008814E3">
      <w:pPr>
        <w:pStyle w:val="10"/>
      </w:pPr>
      <w:bookmarkStart w:id="21" w:name="_Toc474913980"/>
      <w:r w:rsidRPr="005C3B95">
        <w:t>Земли особо охраняемых территорий</w:t>
      </w:r>
      <w:r w:rsidR="00D37858" w:rsidRPr="005C3B95">
        <w:t xml:space="preserve"> и объектов</w:t>
      </w:r>
      <w:bookmarkEnd w:id="21"/>
    </w:p>
    <w:p w:rsidR="002A7D51" w:rsidRPr="005C3B95" w:rsidRDefault="000324A3" w:rsidP="002A7D51">
      <w:pPr>
        <w:ind w:firstLine="567"/>
        <w:jc w:val="both"/>
        <w:rPr>
          <w:snapToGrid w:val="0"/>
        </w:rPr>
      </w:pPr>
      <w:r w:rsidRPr="005C3B95">
        <w:rPr>
          <w:snapToGrid w:val="0"/>
        </w:rPr>
        <w:t xml:space="preserve">В соответствии со статьей 94 Земельного кодекса РФ </w:t>
      </w:r>
      <w:r w:rsidR="002A7D51" w:rsidRPr="005C3B95">
        <w:rPr>
          <w:snapToGrid w:val="0"/>
        </w:rPr>
        <w:t>к</w:t>
      </w:r>
      <w:r w:rsidR="002A7D51" w:rsidRPr="005C3B95">
        <w:t xml:space="preserve"> землям особо охраняемых территорий относятся земли, которые имеют особое природоохранное, научное, историко-культурное, эстетическое, рекреационное, оздоровительное и иное ценное значение, которые изъяты в соответствии с постановлениями федеральных органов государственной власти, органов государственной власти субъектов Российской Федерации или решениями органов местного самоуправления полностью или частично из хозяйственного использования и оборота и для которых установлен особый правовой режим.</w:t>
      </w:r>
    </w:p>
    <w:p w:rsidR="002A7D51" w:rsidRPr="005C3B95" w:rsidRDefault="002A7D51" w:rsidP="002A7D51">
      <w:pPr>
        <w:widowControl/>
        <w:autoSpaceDE w:val="0"/>
        <w:spacing w:line="240" w:lineRule="auto"/>
        <w:ind w:firstLine="540"/>
        <w:jc w:val="both"/>
      </w:pPr>
      <w:r w:rsidRPr="005C3B95">
        <w:t>К землям особо охраняемых территорий относятся земли:</w:t>
      </w:r>
    </w:p>
    <w:p w:rsidR="002A7D51" w:rsidRPr="005C3B95" w:rsidRDefault="002A7D51" w:rsidP="002C2E2C">
      <w:pPr>
        <w:pStyle w:val="af8"/>
        <w:widowControl/>
        <w:numPr>
          <w:ilvl w:val="1"/>
          <w:numId w:val="11"/>
        </w:numPr>
        <w:autoSpaceDE w:val="0"/>
        <w:jc w:val="both"/>
      </w:pPr>
      <w:r w:rsidRPr="005C3B95">
        <w:t>особо охраняемых природных территорий;</w:t>
      </w:r>
    </w:p>
    <w:p w:rsidR="002F78A8" w:rsidRPr="005C3B95" w:rsidRDefault="002F78A8" w:rsidP="002C2E2C">
      <w:pPr>
        <w:pStyle w:val="af8"/>
        <w:widowControl/>
        <w:numPr>
          <w:ilvl w:val="1"/>
          <w:numId w:val="11"/>
        </w:numPr>
        <w:autoSpaceDE w:val="0"/>
        <w:jc w:val="both"/>
      </w:pPr>
      <w:r w:rsidRPr="005C3B95">
        <w:t>земли лечебно-оздоровительных местностей и курортов;</w:t>
      </w:r>
    </w:p>
    <w:p w:rsidR="002A7D51" w:rsidRPr="005C3B95" w:rsidRDefault="002A7D51" w:rsidP="002C2E2C">
      <w:pPr>
        <w:pStyle w:val="af8"/>
        <w:widowControl/>
        <w:numPr>
          <w:ilvl w:val="1"/>
          <w:numId w:val="11"/>
        </w:numPr>
        <w:autoSpaceDE w:val="0"/>
        <w:jc w:val="both"/>
      </w:pPr>
      <w:r w:rsidRPr="005C3B95">
        <w:t>природоохранного назначения;</w:t>
      </w:r>
    </w:p>
    <w:p w:rsidR="002A7D51" w:rsidRPr="005C3B95" w:rsidRDefault="002A7D51" w:rsidP="002C2E2C">
      <w:pPr>
        <w:pStyle w:val="af8"/>
        <w:widowControl/>
        <w:numPr>
          <w:ilvl w:val="1"/>
          <w:numId w:val="11"/>
        </w:numPr>
        <w:autoSpaceDE w:val="0"/>
        <w:jc w:val="both"/>
      </w:pPr>
      <w:r w:rsidRPr="005C3B95">
        <w:t>рекреационного назначения;</w:t>
      </w:r>
    </w:p>
    <w:p w:rsidR="002A7D51" w:rsidRPr="005C3B95" w:rsidRDefault="002A7D51" w:rsidP="002C2E2C">
      <w:pPr>
        <w:pStyle w:val="af8"/>
        <w:widowControl/>
        <w:numPr>
          <w:ilvl w:val="1"/>
          <w:numId w:val="11"/>
        </w:numPr>
        <w:autoSpaceDE w:val="0"/>
        <w:jc w:val="both"/>
      </w:pPr>
      <w:r w:rsidRPr="005C3B95">
        <w:t>историко-культурного назначения;</w:t>
      </w:r>
    </w:p>
    <w:p w:rsidR="002A7D51" w:rsidRPr="005C3B95" w:rsidRDefault="002A7D51" w:rsidP="002C2E2C">
      <w:pPr>
        <w:pStyle w:val="af8"/>
        <w:widowControl/>
        <w:numPr>
          <w:ilvl w:val="1"/>
          <w:numId w:val="11"/>
        </w:numPr>
        <w:autoSpaceDE w:val="0"/>
        <w:jc w:val="both"/>
      </w:pPr>
      <w:r w:rsidRPr="005C3B95">
        <w:t>особо ценные земли.</w:t>
      </w:r>
    </w:p>
    <w:p w:rsidR="003E071B" w:rsidRPr="005C3B95" w:rsidRDefault="003E071B" w:rsidP="00D343C7">
      <w:pPr>
        <w:ind w:firstLine="567"/>
        <w:jc w:val="both"/>
        <w:outlineLvl w:val="0"/>
        <w:rPr>
          <w:b/>
          <w:i/>
        </w:rPr>
      </w:pPr>
      <w:r w:rsidRPr="005C3B95">
        <w:rPr>
          <w:b/>
          <w:i/>
          <w:snapToGrid w:val="0"/>
        </w:rPr>
        <w:t>Земли</w:t>
      </w:r>
      <w:r w:rsidR="00F03FC2" w:rsidRPr="005C3B95">
        <w:rPr>
          <w:b/>
          <w:i/>
          <w:snapToGrid w:val="0"/>
        </w:rPr>
        <w:t xml:space="preserve"> </w:t>
      </w:r>
      <w:r w:rsidRPr="005C3B95">
        <w:rPr>
          <w:b/>
          <w:i/>
        </w:rPr>
        <w:t>особо охраняемых природных территорий</w:t>
      </w:r>
    </w:p>
    <w:p w:rsidR="003E071B" w:rsidRPr="005C3B95" w:rsidRDefault="003E071B" w:rsidP="003E071B">
      <w:pPr>
        <w:widowControl/>
        <w:autoSpaceDE w:val="0"/>
        <w:spacing w:line="240" w:lineRule="auto"/>
        <w:ind w:firstLine="540"/>
        <w:jc w:val="both"/>
      </w:pPr>
      <w:r w:rsidRPr="005C3B95">
        <w:rPr>
          <w:snapToGrid w:val="0"/>
        </w:rPr>
        <w:t>В соответствии со статьей 95 Земельного кодекса РФ</w:t>
      </w:r>
      <w:r w:rsidR="00F03FC2" w:rsidRPr="005C3B95">
        <w:rPr>
          <w:snapToGrid w:val="0"/>
        </w:rPr>
        <w:t xml:space="preserve"> </w:t>
      </w:r>
      <w:r w:rsidRPr="005C3B95">
        <w:t>к землям особо охраняемых природных территорий относятся земли государственных природных заповедников, в том числе биосферных, государственных природных заказников, памятников природы, национальных парков, природных парков, дендрологических парков, ботанических садов.</w:t>
      </w:r>
    </w:p>
    <w:p w:rsidR="002F78A8" w:rsidRPr="005C3B95" w:rsidRDefault="002F78A8" w:rsidP="00D343C7">
      <w:pPr>
        <w:pStyle w:val="ConsPlusNormal"/>
        <w:ind w:firstLine="540"/>
        <w:jc w:val="both"/>
        <w:outlineLvl w:val="0"/>
        <w:rPr>
          <w:b/>
          <w:i/>
        </w:rPr>
      </w:pPr>
      <w:r w:rsidRPr="005C3B95">
        <w:rPr>
          <w:b/>
          <w:i/>
        </w:rPr>
        <w:t>Земли лечебно-оздоровительных местностей и курортов</w:t>
      </w:r>
    </w:p>
    <w:p w:rsidR="002F78A8" w:rsidRPr="005C3B95" w:rsidRDefault="002F78A8" w:rsidP="002F78A8">
      <w:pPr>
        <w:pStyle w:val="ConsPlusNormal"/>
        <w:ind w:firstLine="540"/>
        <w:jc w:val="both"/>
      </w:pPr>
      <w:r w:rsidRPr="005C3B95">
        <w:rPr>
          <w:snapToGrid w:val="0"/>
        </w:rPr>
        <w:t>В соответствии со статьей 96 Земельного кодекса РФ</w:t>
      </w:r>
      <w:r w:rsidR="00F03FC2" w:rsidRPr="005C3B95">
        <w:rPr>
          <w:snapToGrid w:val="0"/>
        </w:rPr>
        <w:t xml:space="preserve"> </w:t>
      </w:r>
      <w:r w:rsidRPr="005C3B95">
        <w:t>земли лечебно-оздоровительных местностей и курортов предназначены для лечения и отдыха граждан. В состав этих земель включаются земли, обладающие природными лечебными ресурсами, которые используются или могут использоваться для профилактики и лечения заболеваний человека.</w:t>
      </w:r>
    </w:p>
    <w:p w:rsidR="003E071B" w:rsidRPr="005C3B95" w:rsidRDefault="003E071B" w:rsidP="00D343C7">
      <w:pPr>
        <w:ind w:firstLine="567"/>
        <w:jc w:val="both"/>
        <w:outlineLvl w:val="0"/>
        <w:rPr>
          <w:b/>
          <w:i/>
        </w:rPr>
      </w:pPr>
      <w:r w:rsidRPr="005C3B95">
        <w:rPr>
          <w:b/>
          <w:i/>
          <w:snapToGrid w:val="0"/>
        </w:rPr>
        <w:t>Земли</w:t>
      </w:r>
      <w:r w:rsidRPr="005C3B95">
        <w:rPr>
          <w:b/>
          <w:i/>
        </w:rPr>
        <w:t xml:space="preserve"> природоохранного назначения</w:t>
      </w:r>
    </w:p>
    <w:p w:rsidR="006F56EA" w:rsidRPr="005C3B95" w:rsidRDefault="006F56EA" w:rsidP="00476646">
      <w:pPr>
        <w:pStyle w:val="ConsPlusNormal"/>
        <w:ind w:firstLine="540"/>
        <w:jc w:val="both"/>
      </w:pPr>
      <w:r w:rsidRPr="005C3B95">
        <w:rPr>
          <w:snapToGrid w:val="0"/>
        </w:rPr>
        <w:t xml:space="preserve">В соответствии со статьей </w:t>
      </w:r>
      <w:r w:rsidRPr="005C3B95">
        <w:t>97</w:t>
      </w:r>
      <w:r w:rsidRPr="005C3B95">
        <w:rPr>
          <w:snapToGrid w:val="0"/>
        </w:rPr>
        <w:t xml:space="preserve"> Земельного кодекса РФ</w:t>
      </w:r>
      <w:r w:rsidR="00F03FC2" w:rsidRPr="005C3B95">
        <w:rPr>
          <w:snapToGrid w:val="0"/>
        </w:rPr>
        <w:t xml:space="preserve"> </w:t>
      </w:r>
      <w:r w:rsidRPr="005C3B95">
        <w:t>к</w:t>
      </w:r>
      <w:r w:rsidR="00F03FC2" w:rsidRPr="005C3B95">
        <w:t xml:space="preserve"> </w:t>
      </w:r>
      <w:r w:rsidR="003E071B" w:rsidRPr="005C3B95">
        <w:rPr>
          <w:bCs/>
          <w:iCs/>
        </w:rPr>
        <w:t>землям природоохранного назначения относятся земли:</w:t>
      </w:r>
      <w:r w:rsidRPr="005C3B95">
        <w:rPr>
          <w:bCs/>
          <w:iCs/>
        </w:rPr>
        <w:t xml:space="preserve"> занятые защитными лесами, предусмотренными лесным </w:t>
      </w:r>
      <w:hyperlink r:id="rId35" w:history="1">
        <w:r w:rsidRPr="005C3B95">
          <w:rPr>
            <w:bCs/>
            <w:iCs/>
          </w:rPr>
          <w:t>законодательством</w:t>
        </w:r>
      </w:hyperlink>
      <w:r w:rsidRPr="005C3B95">
        <w:rPr>
          <w:bCs/>
          <w:iCs/>
        </w:rPr>
        <w:t xml:space="preserve"> (за исключением защитных лесов, расположенных на землях лесного фонда, землях особо охраняемых природных территорий);</w:t>
      </w:r>
      <w:r w:rsidRPr="005C3B95">
        <w:t>иные земли, выполняющие природоохранные функции.</w:t>
      </w:r>
    </w:p>
    <w:p w:rsidR="006F56EA" w:rsidRPr="005C3B95" w:rsidRDefault="006F56EA" w:rsidP="00D343C7">
      <w:pPr>
        <w:pStyle w:val="ConsPlusNormal"/>
        <w:ind w:firstLine="540"/>
        <w:jc w:val="both"/>
        <w:outlineLvl w:val="0"/>
        <w:rPr>
          <w:b/>
          <w:bCs/>
          <w:i/>
          <w:iCs/>
        </w:rPr>
      </w:pPr>
      <w:r w:rsidRPr="005C3B95">
        <w:rPr>
          <w:b/>
          <w:i/>
          <w:snapToGrid w:val="0"/>
        </w:rPr>
        <w:lastRenderedPageBreak/>
        <w:t>Земли</w:t>
      </w:r>
      <w:r w:rsidR="00F03FC2" w:rsidRPr="005C3B95">
        <w:rPr>
          <w:b/>
          <w:i/>
          <w:snapToGrid w:val="0"/>
        </w:rPr>
        <w:t xml:space="preserve"> </w:t>
      </w:r>
      <w:r w:rsidRPr="005C3B95">
        <w:rPr>
          <w:b/>
          <w:bCs/>
          <w:i/>
          <w:iCs/>
        </w:rPr>
        <w:t>рекреационного назначения</w:t>
      </w:r>
    </w:p>
    <w:p w:rsidR="006F56EA" w:rsidRPr="005C3B95" w:rsidRDefault="006F56EA" w:rsidP="006F56EA">
      <w:pPr>
        <w:widowControl/>
        <w:autoSpaceDE w:val="0"/>
        <w:spacing w:line="240" w:lineRule="auto"/>
        <w:ind w:firstLine="540"/>
        <w:jc w:val="both"/>
        <w:rPr>
          <w:bCs/>
          <w:iCs/>
        </w:rPr>
      </w:pPr>
      <w:r w:rsidRPr="005C3B95">
        <w:rPr>
          <w:snapToGrid w:val="0"/>
        </w:rPr>
        <w:t xml:space="preserve">В соответствии со статьей </w:t>
      </w:r>
      <w:r w:rsidRPr="005C3B95">
        <w:t>98</w:t>
      </w:r>
      <w:r w:rsidRPr="005C3B95">
        <w:rPr>
          <w:snapToGrid w:val="0"/>
        </w:rPr>
        <w:t xml:space="preserve"> Земельного кодекса РФ</w:t>
      </w:r>
      <w:r w:rsidR="00F03FC2" w:rsidRPr="005C3B95">
        <w:rPr>
          <w:snapToGrid w:val="0"/>
        </w:rPr>
        <w:t xml:space="preserve"> </w:t>
      </w:r>
      <w:r w:rsidRPr="005C3B95">
        <w:t>к</w:t>
      </w:r>
      <w:r w:rsidRPr="005C3B95">
        <w:rPr>
          <w:bCs/>
          <w:iCs/>
        </w:rPr>
        <w:t xml:space="preserve"> землям рекреационного назначения относятся земли, предназначенные и используемые для организации отдыха, туризма, физкультурно-оздоровительной и спортивной деятельности граждан.</w:t>
      </w:r>
    </w:p>
    <w:p w:rsidR="006F56EA" w:rsidRPr="005C3B95" w:rsidRDefault="00EE613E" w:rsidP="00C957F8">
      <w:pPr>
        <w:ind w:firstLine="567"/>
        <w:jc w:val="both"/>
        <w:rPr>
          <w:i/>
          <w:snapToGrid w:val="0"/>
        </w:rPr>
      </w:pPr>
      <w:r w:rsidRPr="005C3B95">
        <w:rPr>
          <w:i/>
          <w:snapToGrid w:val="0"/>
        </w:rPr>
        <w:t>На реках Д</w:t>
      </w:r>
      <w:r w:rsidR="005F2B0E" w:rsidRPr="005C3B95">
        <w:rPr>
          <w:i/>
          <w:snapToGrid w:val="0"/>
        </w:rPr>
        <w:t xml:space="preserve">он </w:t>
      </w:r>
      <w:r w:rsidRPr="005C3B95">
        <w:rPr>
          <w:i/>
          <w:snapToGrid w:val="0"/>
        </w:rPr>
        <w:t xml:space="preserve">и </w:t>
      </w:r>
      <w:proofErr w:type="spellStart"/>
      <w:r w:rsidR="005F2B0E" w:rsidRPr="005C3B95">
        <w:rPr>
          <w:i/>
          <w:snapToGrid w:val="0"/>
        </w:rPr>
        <w:t>Мамоновка</w:t>
      </w:r>
      <w:proofErr w:type="spellEnd"/>
      <w:r w:rsidRPr="005C3B95">
        <w:rPr>
          <w:i/>
          <w:snapToGrid w:val="0"/>
        </w:rPr>
        <w:t xml:space="preserve"> стихийно сложились места купания и пляжного отдыха. Требуется оборудование этих пляжей в качестве рекреационных зон для полноценного отдыха населен</w:t>
      </w:r>
      <w:r w:rsidR="007101AB" w:rsidRPr="005C3B95">
        <w:rPr>
          <w:i/>
          <w:snapToGrid w:val="0"/>
        </w:rPr>
        <w:t xml:space="preserve">ия, так </w:t>
      </w:r>
      <w:r w:rsidRPr="005C3B95">
        <w:rPr>
          <w:i/>
          <w:snapToGrid w:val="0"/>
        </w:rPr>
        <w:t>к</w:t>
      </w:r>
      <w:r w:rsidR="007101AB" w:rsidRPr="005C3B95">
        <w:rPr>
          <w:i/>
          <w:snapToGrid w:val="0"/>
        </w:rPr>
        <w:t>ак</w:t>
      </w:r>
      <w:r w:rsidRPr="005C3B95">
        <w:rPr>
          <w:i/>
          <w:snapToGrid w:val="0"/>
        </w:rPr>
        <w:t xml:space="preserve"> согласно полномочиям органов местного самоуправления, от них требуется обеспечение безопасности людей на водных объектах, а также создание условий для массового отдыха жителей поселения.</w:t>
      </w:r>
    </w:p>
    <w:p w:rsidR="005F2B0E" w:rsidRPr="005C3B95" w:rsidRDefault="005F2B0E" w:rsidP="00C957F8">
      <w:pPr>
        <w:ind w:firstLine="567"/>
        <w:jc w:val="both"/>
        <w:rPr>
          <w:b/>
          <w:i/>
          <w:snapToGrid w:val="0"/>
        </w:rPr>
      </w:pPr>
    </w:p>
    <w:p w:rsidR="000324A3" w:rsidRPr="005C3B95" w:rsidRDefault="000324A3" w:rsidP="00D343C7">
      <w:pPr>
        <w:ind w:firstLine="567"/>
        <w:jc w:val="both"/>
        <w:outlineLvl w:val="0"/>
        <w:rPr>
          <w:snapToGrid w:val="0"/>
        </w:rPr>
      </w:pPr>
      <w:r w:rsidRPr="005C3B95">
        <w:rPr>
          <w:b/>
          <w:i/>
          <w:snapToGrid w:val="0"/>
        </w:rPr>
        <w:t>Земли историко-культурного назначения</w:t>
      </w:r>
    </w:p>
    <w:p w:rsidR="006F56EA" w:rsidRPr="005C3B95" w:rsidRDefault="00EE613E" w:rsidP="00EE613E">
      <w:pPr>
        <w:widowControl/>
        <w:autoSpaceDE w:val="0"/>
        <w:spacing w:line="240" w:lineRule="auto"/>
        <w:ind w:firstLine="540"/>
        <w:jc w:val="both"/>
      </w:pPr>
      <w:r w:rsidRPr="005C3B95">
        <w:rPr>
          <w:snapToGrid w:val="0"/>
        </w:rPr>
        <w:t xml:space="preserve">В соответствии со статьей </w:t>
      </w:r>
      <w:r w:rsidRPr="005C3B95">
        <w:t>99</w:t>
      </w:r>
      <w:r w:rsidRPr="005C3B95">
        <w:rPr>
          <w:snapToGrid w:val="0"/>
        </w:rPr>
        <w:t xml:space="preserve"> Земельного кодекса РФ</w:t>
      </w:r>
      <w:r w:rsidR="00F03FC2" w:rsidRPr="005C3B95">
        <w:rPr>
          <w:snapToGrid w:val="0"/>
        </w:rPr>
        <w:t xml:space="preserve"> </w:t>
      </w:r>
      <w:r w:rsidRPr="005C3B95">
        <w:t xml:space="preserve">к </w:t>
      </w:r>
      <w:r w:rsidR="006F56EA" w:rsidRPr="005C3B95">
        <w:t>землям историко-культурного назначения относятся земли:</w:t>
      </w:r>
    </w:p>
    <w:p w:rsidR="006F56EA" w:rsidRPr="005C3B95" w:rsidRDefault="006F56EA" w:rsidP="006F56EA">
      <w:pPr>
        <w:widowControl/>
        <w:autoSpaceDE w:val="0"/>
        <w:spacing w:line="240" w:lineRule="auto"/>
        <w:ind w:firstLine="540"/>
        <w:jc w:val="both"/>
      </w:pPr>
      <w:r w:rsidRPr="005C3B95">
        <w:t>1) объектов культурного наследия народов Российской Федерации (памятников истории и культуры), в том числе объектов археологического наследия;</w:t>
      </w:r>
    </w:p>
    <w:p w:rsidR="006F56EA" w:rsidRPr="005C3B95" w:rsidRDefault="006F56EA" w:rsidP="006F56EA">
      <w:pPr>
        <w:widowControl/>
        <w:autoSpaceDE w:val="0"/>
        <w:spacing w:line="240" w:lineRule="auto"/>
        <w:ind w:firstLine="540"/>
        <w:jc w:val="both"/>
      </w:pPr>
      <w:r w:rsidRPr="005C3B95">
        <w:t>2) достопримечательных мест, в том числе мест бытования исторических промыслов, производств и ремесел;</w:t>
      </w:r>
    </w:p>
    <w:p w:rsidR="006F56EA" w:rsidRPr="005C3B95" w:rsidRDefault="006F56EA" w:rsidP="006F56EA">
      <w:pPr>
        <w:widowControl/>
        <w:autoSpaceDE w:val="0"/>
        <w:spacing w:line="240" w:lineRule="auto"/>
        <w:ind w:firstLine="540"/>
        <w:jc w:val="both"/>
      </w:pPr>
      <w:r w:rsidRPr="005C3B95">
        <w:t>3) военных и гражданских захоронений.</w:t>
      </w:r>
    </w:p>
    <w:p w:rsidR="00EE613E" w:rsidRPr="005C3B95" w:rsidRDefault="000324A3" w:rsidP="00EE613E">
      <w:pPr>
        <w:ind w:firstLine="567"/>
        <w:jc w:val="both"/>
        <w:rPr>
          <w:snapToGrid w:val="0"/>
        </w:rPr>
      </w:pPr>
      <w:r w:rsidRPr="005C3B95">
        <w:rPr>
          <w:snapToGrid w:val="0"/>
        </w:rPr>
        <w:t xml:space="preserve">Для объектов историко-культурного наследия, в том числе объектов археологии, выявленных на территории </w:t>
      </w:r>
      <w:r w:rsidR="00583CF8" w:rsidRPr="005C3B95">
        <w:rPr>
          <w:snapToGrid w:val="0"/>
        </w:rPr>
        <w:t xml:space="preserve">сельского </w:t>
      </w:r>
      <w:r w:rsidRPr="005C3B95">
        <w:rPr>
          <w:snapToGrid w:val="0"/>
        </w:rPr>
        <w:t xml:space="preserve"> поселения, требуется проведение Государственной историко-культурной экспертизы, осуществление процедуры постановки данного объекта на учет (внесение в реестр объектов историко-культурного наследия), а в дальнейшем - разработка и утверждение проектов границ территории объекта культурного наследия, охранной зоны и зоны регулирования застройки с назначением градостроительных регламентов,</w:t>
      </w:r>
      <w:r w:rsidR="00EE613E" w:rsidRPr="005C3B95">
        <w:rPr>
          <w:snapToGrid w:val="0"/>
        </w:rPr>
        <w:t xml:space="preserve"> регистрацией обременения в </w:t>
      </w:r>
      <w:r w:rsidR="003B6E7C" w:rsidRPr="005C3B95">
        <w:rPr>
          <w:bCs/>
        </w:rPr>
        <w:t xml:space="preserve">ФГБУ «ФКП </w:t>
      </w:r>
      <w:proofErr w:type="spellStart"/>
      <w:r w:rsidR="003B6E7C" w:rsidRPr="005C3B95">
        <w:rPr>
          <w:bCs/>
        </w:rPr>
        <w:t>Росреестра</w:t>
      </w:r>
      <w:proofErr w:type="spellEnd"/>
      <w:r w:rsidR="003B6E7C" w:rsidRPr="005C3B95">
        <w:rPr>
          <w:bCs/>
        </w:rPr>
        <w:t>» по Воронежской области</w:t>
      </w:r>
      <w:r w:rsidR="00EE613E" w:rsidRPr="005C3B95">
        <w:t>.</w:t>
      </w:r>
    </w:p>
    <w:p w:rsidR="00102ADE" w:rsidRPr="005C3B95" w:rsidRDefault="00102ADE" w:rsidP="00102ADE">
      <w:pPr>
        <w:spacing w:line="240" w:lineRule="auto"/>
        <w:ind w:firstLine="567"/>
        <w:jc w:val="both"/>
        <w:rPr>
          <w:i/>
        </w:rPr>
      </w:pPr>
      <w:r w:rsidRPr="005C3B95">
        <w:rPr>
          <w:i/>
        </w:rPr>
        <w:t>На территории поселения расположено 4 объекта историко-культурного наследия регионального значения и 1 выявленный памятник археологии.</w:t>
      </w:r>
    </w:p>
    <w:p w:rsidR="005F2B0E" w:rsidRPr="005C3B95" w:rsidRDefault="005F2B0E" w:rsidP="002F78A8">
      <w:pPr>
        <w:ind w:firstLine="567"/>
        <w:jc w:val="both"/>
        <w:rPr>
          <w:b/>
          <w:i/>
        </w:rPr>
      </w:pPr>
    </w:p>
    <w:p w:rsidR="000324A3" w:rsidRPr="005C3B95" w:rsidRDefault="002F78A8" w:rsidP="00D343C7">
      <w:pPr>
        <w:ind w:firstLine="567"/>
        <w:jc w:val="both"/>
        <w:outlineLvl w:val="0"/>
        <w:rPr>
          <w:b/>
          <w:i/>
          <w:snapToGrid w:val="0"/>
        </w:rPr>
      </w:pPr>
      <w:r w:rsidRPr="005C3B95">
        <w:rPr>
          <w:b/>
          <w:i/>
        </w:rPr>
        <w:t>Особо ценные земли</w:t>
      </w:r>
    </w:p>
    <w:p w:rsidR="002F78A8" w:rsidRPr="005C3B95" w:rsidRDefault="002F78A8" w:rsidP="002F78A8">
      <w:pPr>
        <w:pStyle w:val="ConsPlusNormal"/>
        <w:ind w:firstLine="540"/>
        <w:jc w:val="both"/>
      </w:pPr>
      <w:r w:rsidRPr="005C3B95">
        <w:rPr>
          <w:snapToGrid w:val="0"/>
        </w:rPr>
        <w:t xml:space="preserve">В соответствии со статьей </w:t>
      </w:r>
      <w:r w:rsidRPr="005C3B95">
        <w:t xml:space="preserve">100 </w:t>
      </w:r>
      <w:r w:rsidRPr="005C3B95">
        <w:rPr>
          <w:snapToGrid w:val="0"/>
        </w:rPr>
        <w:t>Земельного кодекса РФ</w:t>
      </w:r>
      <w:r w:rsidRPr="005C3B95">
        <w:t xml:space="preserve"> к особо ценным землям относятся земли, в пределах которых имеются природные объекты и объекты культурного наследия, представляющие особую научную, историко-культурную ценность (типичные или редкие ландшафты, культурные ландшафты, сообщества растительных, животных организмов, редкие геологические образования, земельные участки, предназначенные для осуществления деятельности научно-исследовательских организаций).</w:t>
      </w:r>
    </w:p>
    <w:p w:rsidR="002F78A8" w:rsidRPr="005C3B95" w:rsidRDefault="002F78A8" w:rsidP="002F78A8">
      <w:pPr>
        <w:ind w:firstLine="567"/>
        <w:jc w:val="both"/>
        <w:rPr>
          <w:i/>
          <w:snapToGrid w:val="0"/>
        </w:rPr>
      </w:pPr>
      <w:r w:rsidRPr="005C3B95">
        <w:rPr>
          <w:i/>
          <w:snapToGrid w:val="0"/>
        </w:rPr>
        <w:t>В соответствии данными паспорт</w:t>
      </w:r>
      <w:r w:rsidR="005F2B0E" w:rsidRPr="005C3B95">
        <w:rPr>
          <w:i/>
          <w:snapToGrid w:val="0"/>
        </w:rPr>
        <w:t>а</w:t>
      </w:r>
      <w:r w:rsidRPr="005C3B95">
        <w:rPr>
          <w:i/>
          <w:snapToGrid w:val="0"/>
        </w:rPr>
        <w:t xml:space="preserve"> муниципального образования земл</w:t>
      </w:r>
      <w:r w:rsidR="005F2B0E" w:rsidRPr="005C3B95">
        <w:rPr>
          <w:i/>
          <w:snapToGrid w:val="0"/>
        </w:rPr>
        <w:t>и</w:t>
      </w:r>
      <w:r w:rsidRPr="005C3B95">
        <w:rPr>
          <w:i/>
          <w:snapToGrid w:val="0"/>
        </w:rPr>
        <w:t xml:space="preserve"> особо охраняемых территорий и объектов </w:t>
      </w:r>
      <w:r w:rsidR="005F2B0E" w:rsidRPr="005C3B95">
        <w:rPr>
          <w:i/>
          <w:snapToGrid w:val="0"/>
        </w:rPr>
        <w:t>на территории поселения отсутствуют</w:t>
      </w:r>
      <w:r w:rsidRPr="005C3B95">
        <w:rPr>
          <w:i/>
          <w:snapToGrid w:val="0"/>
        </w:rPr>
        <w:t>.</w:t>
      </w:r>
    </w:p>
    <w:p w:rsidR="000324A3" w:rsidRPr="005C3B95" w:rsidRDefault="000324A3" w:rsidP="008814E3">
      <w:pPr>
        <w:pStyle w:val="10"/>
      </w:pPr>
      <w:bookmarkStart w:id="22" w:name="_Toc474913981"/>
      <w:r w:rsidRPr="005C3B95">
        <w:t>Земли лесного фонда</w:t>
      </w:r>
      <w:bookmarkEnd w:id="22"/>
    </w:p>
    <w:p w:rsidR="005940DE" w:rsidRPr="005C3B95" w:rsidRDefault="005940DE" w:rsidP="005940DE">
      <w:pPr>
        <w:ind w:firstLine="567"/>
        <w:jc w:val="both"/>
        <w:rPr>
          <w:bCs/>
          <w:iCs/>
        </w:rPr>
      </w:pPr>
      <w:r w:rsidRPr="005C3B95">
        <w:rPr>
          <w:snapToGrid w:val="0"/>
        </w:rPr>
        <w:t xml:space="preserve">В соответствии со статьей </w:t>
      </w:r>
      <w:r w:rsidRPr="005C3B95">
        <w:t xml:space="preserve">101 </w:t>
      </w:r>
      <w:r w:rsidRPr="005C3B95">
        <w:rPr>
          <w:snapToGrid w:val="0"/>
        </w:rPr>
        <w:t>Земельного кодекса РФ</w:t>
      </w:r>
      <w:r w:rsidR="00660FCB" w:rsidRPr="005C3B95">
        <w:rPr>
          <w:snapToGrid w:val="0"/>
        </w:rPr>
        <w:t xml:space="preserve"> </w:t>
      </w:r>
      <w:r w:rsidRPr="005C3B95">
        <w:rPr>
          <w:bCs/>
          <w:iCs/>
        </w:rPr>
        <w:t>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p>
    <w:p w:rsidR="000324A3" w:rsidRPr="005C3B95" w:rsidRDefault="00081CB9" w:rsidP="00081CB9">
      <w:pPr>
        <w:ind w:firstLine="567"/>
        <w:jc w:val="both"/>
      </w:pPr>
      <w:r w:rsidRPr="005C3B95">
        <w:t xml:space="preserve">Лесные массивы на территории поселения относятся к </w:t>
      </w:r>
      <w:proofErr w:type="spellStart"/>
      <w:r w:rsidR="009B5747" w:rsidRPr="005C3B95">
        <w:rPr>
          <w:iCs/>
          <w:spacing w:val="-2"/>
        </w:rPr>
        <w:t>Нижнемамон</w:t>
      </w:r>
      <w:r w:rsidR="007402AF" w:rsidRPr="005C3B95">
        <w:rPr>
          <w:iCs/>
          <w:spacing w:val="-2"/>
        </w:rPr>
        <w:t>с</w:t>
      </w:r>
      <w:r w:rsidR="009B5747" w:rsidRPr="005C3B95">
        <w:rPr>
          <w:iCs/>
          <w:spacing w:val="-2"/>
        </w:rPr>
        <w:t>кому</w:t>
      </w:r>
      <w:proofErr w:type="spellEnd"/>
      <w:r w:rsidR="009B5747" w:rsidRPr="005C3B95">
        <w:rPr>
          <w:iCs/>
          <w:spacing w:val="-2"/>
        </w:rPr>
        <w:t xml:space="preserve"> лесничеству Донского лесхоза</w:t>
      </w:r>
      <w:r w:rsidRPr="005C3B95">
        <w:t>.</w:t>
      </w:r>
      <w:r w:rsidR="005F2B0E" w:rsidRPr="005C3B95">
        <w:t xml:space="preserve"> </w:t>
      </w:r>
      <w:r w:rsidRPr="005C3B95">
        <w:rPr>
          <w:snapToGrid w:val="0"/>
        </w:rPr>
        <w:t xml:space="preserve">Вся площадь лесного фонда на территории </w:t>
      </w:r>
      <w:r w:rsidR="00583CF8" w:rsidRPr="005C3B95">
        <w:rPr>
          <w:snapToGrid w:val="0"/>
        </w:rPr>
        <w:t xml:space="preserve">сельского </w:t>
      </w:r>
      <w:r w:rsidRPr="005C3B95">
        <w:rPr>
          <w:snapToGrid w:val="0"/>
        </w:rPr>
        <w:t xml:space="preserve"> поселения отнесена к первой группе лесов, все леса на территории Воронежской области являются защитными лесами.</w:t>
      </w:r>
    </w:p>
    <w:p w:rsidR="000324A3" w:rsidRPr="005C3B95" w:rsidRDefault="000324A3" w:rsidP="008814E3">
      <w:pPr>
        <w:ind w:firstLine="567"/>
        <w:jc w:val="both"/>
      </w:pPr>
      <w:r w:rsidRPr="005C3B95">
        <w:t xml:space="preserve">Леса, расположенные в </w:t>
      </w:r>
      <w:proofErr w:type="spellStart"/>
      <w:r w:rsidRPr="005C3B95">
        <w:t>водоохранных</w:t>
      </w:r>
      <w:proofErr w:type="spellEnd"/>
      <w:r w:rsidRPr="005C3B95">
        <w:t xml:space="preserve"> зонах; леса, выполняющие функции защиты природных и иных объектов, ценные леса и леса, расположенные на особо защитных участках лесов, в соответствии с частью статьи 12 Лесного кодекса РФ подлежат освоению в целях сохранения </w:t>
      </w:r>
      <w:proofErr w:type="spellStart"/>
      <w:r w:rsidRPr="005C3B95">
        <w:t>средообразующих</w:t>
      </w:r>
      <w:proofErr w:type="spellEnd"/>
      <w:r w:rsidRPr="005C3B95">
        <w:t xml:space="preserve"> </w:t>
      </w:r>
      <w:proofErr w:type="spellStart"/>
      <w:r w:rsidRPr="005C3B95">
        <w:t>водоохранных</w:t>
      </w:r>
      <w:proofErr w:type="spellEnd"/>
      <w:r w:rsidRPr="005C3B95">
        <w:t xml:space="preserve">, защитных, санитарно-гигиенических, оздоровительных и иных полезных функций лесов с одновременным использованием лесов при </w:t>
      </w:r>
      <w:r w:rsidRPr="005C3B95">
        <w:lastRenderedPageBreak/>
        <w:t>условии, если это использование совместимо с целевым назначением защитных лесов и выполняемыми полезными функциями.</w:t>
      </w:r>
    </w:p>
    <w:p w:rsidR="000324A3" w:rsidRPr="005C3B95" w:rsidRDefault="000324A3" w:rsidP="008814E3">
      <w:pPr>
        <w:ind w:firstLine="567"/>
        <w:jc w:val="both"/>
        <w:rPr>
          <w:snapToGrid w:val="0"/>
        </w:rPr>
      </w:pPr>
      <w:r w:rsidRPr="005C3B95">
        <w:rPr>
          <w:snapToGrid w:val="0"/>
        </w:rPr>
        <w:t>На территории земель лесного фонда могут быть выделены земельные участки для осуществления рекреационной деятельности. При этом, для осуществления рекреационной деятельности в целях организации отдыха, туризма, физкультурно-оздоровительной и спортивной деятельности в лесах допускается возведение временных построек на лесных участках и осуществление их благоустройства.</w:t>
      </w:r>
    </w:p>
    <w:p w:rsidR="000324A3" w:rsidRPr="005C3B95" w:rsidRDefault="000324A3" w:rsidP="008814E3">
      <w:pPr>
        <w:ind w:firstLine="567"/>
        <w:jc w:val="both"/>
        <w:rPr>
          <w:snapToGrid w:val="0"/>
        </w:rPr>
      </w:pPr>
      <w:r w:rsidRPr="005C3B95">
        <w:rPr>
          <w:snapToGrid w:val="0"/>
        </w:rPr>
        <w:t>Вопросы использования и охраны земель лесного фонда не отражаются в документах территориального планирования и регулируются исключительно положениями Лесного кодекса.</w:t>
      </w:r>
    </w:p>
    <w:p w:rsidR="004745C7" w:rsidRPr="005C3B95" w:rsidRDefault="004745C7" w:rsidP="004745C7">
      <w:pPr>
        <w:widowControl/>
        <w:autoSpaceDE w:val="0"/>
        <w:spacing w:line="240" w:lineRule="auto"/>
        <w:ind w:firstLine="567"/>
        <w:jc w:val="both"/>
        <w:rPr>
          <w:i/>
        </w:rPr>
      </w:pPr>
      <w:r w:rsidRPr="005C3B95">
        <w:rPr>
          <w:i/>
          <w:snapToGrid w:val="0"/>
        </w:rPr>
        <w:t xml:space="preserve">По сведениям государственного кадастра недвижимости </w:t>
      </w:r>
      <w:r w:rsidR="00547590" w:rsidRPr="005C3B95">
        <w:rPr>
          <w:i/>
          <w:snapToGrid w:val="0"/>
        </w:rPr>
        <w:t xml:space="preserve">и плана лесонасаждений </w:t>
      </w:r>
      <w:r w:rsidR="00547590" w:rsidRPr="005C3B95">
        <w:rPr>
          <w:i/>
          <w:iCs/>
          <w:spacing w:val="-2"/>
        </w:rPr>
        <w:t>Нижнемамонского лесничества Донского лесхоза</w:t>
      </w:r>
      <w:r w:rsidR="00547590" w:rsidRPr="005C3B95">
        <w:rPr>
          <w:i/>
          <w:snapToGrid w:val="0"/>
        </w:rPr>
        <w:t xml:space="preserve"> </w:t>
      </w:r>
      <w:r w:rsidRPr="005C3B95">
        <w:rPr>
          <w:i/>
        </w:rPr>
        <w:t xml:space="preserve">площадь земель лесного фонда на территории Нижнемамонского 1-го сельского поселения составляет </w:t>
      </w:r>
      <w:r w:rsidR="000302A3" w:rsidRPr="005C3B95">
        <w:rPr>
          <w:b/>
          <w:i/>
        </w:rPr>
        <w:t>2794</w:t>
      </w:r>
      <w:r w:rsidRPr="005C3B95">
        <w:rPr>
          <w:i/>
        </w:rPr>
        <w:t xml:space="preserve"> га. По данным паспорта муниципального образования площадь земель лесного фонда составляет </w:t>
      </w:r>
      <w:r w:rsidRPr="005C3B95">
        <w:rPr>
          <w:b/>
          <w:i/>
        </w:rPr>
        <w:t>212</w:t>
      </w:r>
      <w:r w:rsidRPr="005C3B95">
        <w:rPr>
          <w:i/>
        </w:rPr>
        <w:t xml:space="preserve"> га.</w:t>
      </w:r>
    </w:p>
    <w:p w:rsidR="004745C7" w:rsidRPr="005C3B95" w:rsidRDefault="004745C7" w:rsidP="008814E3">
      <w:pPr>
        <w:ind w:firstLine="567"/>
        <w:jc w:val="both"/>
        <w:rPr>
          <w:i/>
        </w:rPr>
      </w:pPr>
    </w:p>
    <w:p w:rsidR="000324A3" w:rsidRPr="005C3B95" w:rsidRDefault="000324A3" w:rsidP="008814E3">
      <w:pPr>
        <w:pStyle w:val="10"/>
      </w:pPr>
      <w:bookmarkStart w:id="23" w:name="_Toc474913982"/>
      <w:r w:rsidRPr="005C3B95">
        <w:t>Земли водного фонда</w:t>
      </w:r>
      <w:bookmarkEnd w:id="23"/>
    </w:p>
    <w:p w:rsidR="00431412" w:rsidRPr="005C3B95" w:rsidRDefault="00431412" w:rsidP="00431412">
      <w:pPr>
        <w:pStyle w:val="ConsPlusNormal"/>
        <w:ind w:firstLine="540"/>
        <w:jc w:val="both"/>
      </w:pPr>
      <w:r w:rsidRPr="005C3B95">
        <w:rPr>
          <w:snapToGrid w:val="0"/>
        </w:rPr>
        <w:t xml:space="preserve">В соответствии со статьей </w:t>
      </w:r>
      <w:r w:rsidRPr="005C3B95">
        <w:t xml:space="preserve">102 </w:t>
      </w:r>
      <w:r w:rsidRPr="005C3B95">
        <w:rPr>
          <w:snapToGrid w:val="0"/>
        </w:rPr>
        <w:t>Земельного кодекса РФ</w:t>
      </w:r>
      <w:r w:rsidR="00660FCB" w:rsidRPr="005C3B95">
        <w:rPr>
          <w:snapToGrid w:val="0"/>
        </w:rPr>
        <w:t xml:space="preserve"> </w:t>
      </w:r>
      <w:r w:rsidRPr="005C3B95">
        <w:rPr>
          <w:bCs/>
          <w:iCs/>
        </w:rPr>
        <w:t>к</w:t>
      </w:r>
      <w:r w:rsidRPr="005C3B95">
        <w:t xml:space="preserve"> землям водного фонда относятся земли:</w:t>
      </w:r>
    </w:p>
    <w:p w:rsidR="00431412" w:rsidRPr="005C3B95" w:rsidRDefault="00431412" w:rsidP="00431412">
      <w:pPr>
        <w:pStyle w:val="ConsPlusNormal"/>
        <w:ind w:firstLine="540"/>
        <w:jc w:val="both"/>
      </w:pPr>
      <w:r w:rsidRPr="005C3B95">
        <w:t>1) покрытые поверхностными водами, сосредоточенными в водных объектах;</w:t>
      </w:r>
    </w:p>
    <w:p w:rsidR="00431412" w:rsidRPr="005C3B95" w:rsidRDefault="00431412" w:rsidP="00431412">
      <w:pPr>
        <w:pStyle w:val="ConsPlusNormal"/>
        <w:ind w:firstLine="540"/>
        <w:jc w:val="both"/>
      </w:pPr>
      <w:r w:rsidRPr="005C3B95">
        <w:t>2) занятые гидротехническими и иными сооружениями, расположенными на водных объектах.</w:t>
      </w:r>
    </w:p>
    <w:p w:rsidR="009A4B6C" w:rsidRPr="005C3B95" w:rsidRDefault="009A4B6C" w:rsidP="009A4B6C">
      <w:pPr>
        <w:pStyle w:val="ConsPlusNormal"/>
        <w:ind w:firstLine="540"/>
        <w:jc w:val="both"/>
      </w:pPr>
      <w:r w:rsidRPr="005C3B95">
        <w:t>Перевод земель водного фонда или земельных участков в составе таких земель в другую категорию допускается в случаях:</w:t>
      </w:r>
    </w:p>
    <w:p w:rsidR="009A4B6C" w:rsidRPr="005C3B95" w:rsidRDefault="009A4B6C" w:rsidP="009A4B6C">
      <w:pPr>
        <w:pStyle w:val="ConsPlusNormal"/>
        <w:ind w:firstLine="540"/>
        <w:jc w:val="both"/>
      </w:pPr>
      <w:r w:rsidRPr="005C3B95">
        <w:t>1) создания особо охраняемых природных территорий;</w:t>
      </w:r>
    </w:p>
    <w:p w:rsidR="009A4B6C" w:rsidRPr="005C3B95" w:rsidRDefault="009A4B6C" w:rsidP="009A4B6C">
      <w:pPr>
        <w:pStyle w:val="ConsPlusNormal"/>
        <w:ind w:firstLine="540"/>
        <w:jc w:val="both"/>
      </w:pPr>
      <w:r w:rsidRPr="005C3B95">
        <w:t>2) установления или изменения границ населенных пунктов;</w:t>
      </w:r>
    </w:p>
    <w:p w:rsidR="009A4B6C" w:rsidRPr="005C3B95" w:rsidRDefault="009A4B6C" w:rsidP="009A4B6C">
      <w:pPr>
        <w:pStyle w:val="ConsPlusNormal"/>
        <w:ind w:firstLine="540"/>
        <w:jc w:val="both"/>
      </w:pPr>
      <w:r w:rsidRPr="005C3B95">
        <w:t>3) размещения объектов государственного или муниципального значения при отсутствии иных вариантов размещения этих объектов;</w:t>
      </w:r>
    </w:p>
    <w:p w:rsidR="009A4B6C" w:rsidRPr="005C3B95" w:rsidRDefault="009A4B6C" w:rsidP="009A4B6C">
      <w:pPr>
        <w:pStyle w:val="ConsPlusNormal"/>
        <w:ind w:firstLine="540"/>
        <w:jc w:val="both"/>
      </w:pPr>
      <w:r w:rsidRPr="005C3B95">
        <w:t xml:space="preserve">4) прекращения существования водных объектов, изменения русла, границ и иных изменений местоположения водных объектов, в том числе связанных с созданием искусственных земельных участков в случаях, предусмотренных Федеральным </w:t>
      </w:r>
      <w:hyperlink r:id="rId36" w:history="1">
        <w:r w:rsidRPr="005C3B95">
          <w:t>законом</w:t>
        </w:r>
      </w:hyperlink>
      <w:r w:rsidRPr="005C3B95">
        <w:t xml:space="preserve"> «Об искусственных земельных участках, созданных на водных объектах, находящихся в федеральной собственности, и о внесении изменений в отдельные законодательные акты Российской Федерации», при наличии положительного заключения государственной экологической экспертизы.</w:t>
      </w:r>
    </w:p>
    <w:p w:rsidR="000324A3" w:rsidRPr="005C3B95" w:rsidRDefault="000324A3" w:rsidP="00B92E8B">
      <w:pPr>
        <w:ind w:firstLine="567"/>
        <w:jc w:val="both"/>
      </w:pPr>
      <w:r w:rsidRPr="005C3B95">
        <w:t>Земельные участки, занимаемые плотинами, дамбами и иными гидротехническими сооружения не выделены в земли водного фонда.</w:t>
      </w:r>
    </w:p>
    <w:p w:rsidR="000324A3" w:rsidRPr="005C3B95" w:rsidRDefault="000324A3" w:rsidP="00B92E8B">
      <w:pPr>
        <w:ind w:firstLine="567"/>
        <w:jc w:val="both"/>
      </w:pPr>
      <w:r w:rsidRPr="005C3B95">
        <w:t>Вопросы использования и охраны земель Водного фонда не рассматриваются в документах территориального планирования и регулируются исключительно положениями Водного кодекса.</w:t>
      </w:r>
    </w:p>
    <w:p w:rsidR="000D6D70" w:rsidRPr="005C3B95" w:rsidRDefault="000D6D70" w:rsidP="000D6D70">
      <w:pPr>
        <w:spacing w:line="240" w:lineRule="auto"/>
        <w:ind w:firstLine="567"/>
        <w:jc w:val="both"/>
        <w:rPr>
          <w:i/>
          <w:color w:val="000000"/>
        </w:rPr>
      </w:pPr>
      <w:r w:rsidRPr="005C3B95">
        <w:rPr>
          <w:rFonts w:eastAsia="Arial Unicode MS"/>
          <w:i/>
          <w:iCs/>
          <w:color w:val="000000"/>
        </w:rPr>
        <w:t>Поверхностные воды представлены следующими водными объектами: р. Д</w:t>
      </w:r>
      <w:r w:rsidR="00F03FC2" w:rsidRPr="005C3B95">
        <w:rPr>
          <w:rFonts w:eastAsia="Arial Unicode MS"/>
          <w:i/>
          <w:iCs/>
          <w:color w:val="000000"/>
        </w:rPr>
        <w:t>он</w:t>
      </w:r>
      <w:r w:rsidRPr="005C3B95">
        <w:rPr>
          <w:rFonts w:eastAsia="Arial Unicode MS"/>
          <w:i/>
          <w:iCs/>
          <w:color w:val="000000"/>
        </w:rPr>
        <w:t xml:space="preserve">, р. </w:t>
      </w:r>
      <w:proofErr w:type="spellStart"/>
      <w:r w:rsidR="00F03FC2" w:rsidRPr="005C3B95">
        <w:rPr>
          <w:rFonts w:eastAsia="Arial Unicode MS"/>
          <w:i/>
          <w:iCs/>
          <w:color w:val="000000"/>
        </w:rPr>
        <w:t>Мамоновка</w:t>
      </w:r>
      <w:proofErr w:type="spellEnd"/>
      <w:r w:rsidRPr="005C3B95">
        <w:rPr>
          <w:rFonts w:eastAsia="Arial Unicode MS"/>
          <w:i/>
          <w:iCs/>
          <w:color w:val="000000"/>
          <w:spacing w:val="-2"/>
        </w:rPr>
        <w:t>.</w:t>
      </w:r>
      <w:r w:rsidR="00F03FC2" w:rsidRPr="005C3B95">
        <w:rPr>
          <w:rFonts w:eastAsia="Arial Unicode MS"/>
          <w:i/>
          <w:iCs/>
          <w:color w:val="000000"/>
          <w:spacing w:val="-2"/>
        </w:rPr>
        <w:t xml:space="preserve"> </w:t>
      </w:r>
      <w:r w:rsidRPr="005C3B95">
        <w:rPr>
          <w:i/>
          <w:color w:val="000000"/>
        </w:rPr>
        <w:t xml:space="preserve">Также по территории поселения протекает несколько безымянных водотоков. </w:t>
      </w:r>
      <w:r w:rsidRPr="005C3B95">
        <w:rPr>
          <w:i/>
        </w:rPr>
        <w:t>Данные водные объекты относятся к водным объектам общего пользования.</w:t>
      </w:r>
    </w:p>
    <w:p w:rsidR="00F03FC2" w:rsidRPr="005C3B95" w:rsidRDefault="00F03FC2" w:rsidP="00F03FC2">
      <w:pPr>
        <w:widowControl/>
        <w:autoSpaceDN/>
        <w:adjustRightInd/>
        <w:spacing w:line="240" w:lineRule="auto"/>
        <w:ind w:firstLine="567"/>
        <w:jc w:val="both"/>
        <w:rPr>
          <w:i/>
        </w:rPr>
      </w:pPr>
      <w:r w:rsidRPr="005C3B95">
        <w:rPr>
          <w:rFonts w:eastAsia="Arial"/>
          <w:i/>
          <w:color w:val="000000"/>
        </w:rPr>
        <w:t>В соответствии с данными паспорта муниципального образования,</w:t>
      </w:r>
      <w:r w:rsidRPr="005C3B95">
        <w:rPr>
          <w:i/>
        </w:rPr>
        <w:t xml:space="preserve"> земли водного фонда на территории сельского  поселения не определены.</w:t>
      </w:r>
    </w:p>
    <w:p w:rsidR="000324A3" w:rsidRPr="005C3B95" w:rsidRDefault="000324A3" w:rsidP="00292EA1">
      <w:pPr>
        <w:pStyle w:val="10"/>
      </w:pPr>
      <w:bookmarkStart w:id="24" w:name="_Toc474913983"/>
      <w:r w:rsidRPr="005C3B95">
        <w:t>Земли запаса</w:t>
      </w:r>
      <w:bookmarkEnd w:id="24"/>
    </w:p>
    <w:p w:rsidR="00431412" w:rsidRPr="005C3B95" w:rsidRDefault="00431412" w:rsidP="00431412">
      <w:pPr>
        <w:pStyle w:val="ConsPlusNormal"/>
        <w:ind w:firstLine="540"/>
        <w:jc w:val="both"/>
      </w:pPr>
      <w:r w:rsidRPr="005C3B95">
        <w:rPr>
          <w:snapToGrid w:val="0"/>
        </w:rPr>
        <w:t xml:space="preserve">В соответствии со статьей </w:t>
      </w:r>
      <w:r w:rsidRPr="005C3B95">
        <w:t xml:space="preserve">103 </w:t>
      </w:r>
      <w:r w:rsidRPr="005C3B95">
        <w:rPr>
          <w:snapToGrid w:val="0"/>
        </w:rPr>
        <w:t>Земельного кодекса РФ</w:t>
      </w:r>
      <w:r w:rsidR="009B5747" w:rsidRPr="005C3B95">
        <w:rPr>
          <w:snapToGrid w:val="0"/>
        </w:rPr>
        <w:t xml:space="preserve"> </w:t>
      </w:r>
      <w:r w:rsidRPr="005C3B95">
        <w:rPr>
          <w:bCs/>
          <w:iCs/>
        </w:rPr>
        <w:t>к</w:t>
      </w:r>
      <w:r w:rsidRPr="005C3B95">
        <w:t xml:space="preserve"> землям запаса относятся земли, находящиеся в государственной или муниципальной собственности и не предоставленные гражданам или юридическим лицам, за исключением земель фонда перераспределения земель, формируемого в соответствии со </w:t>
      </w:r>
      <w:hyperlink r:id="rId37" w:history="1">
        <w:r w:rsidRPr="005C3B95">
          <w:t>статьей 80</w:t>
        </w:r>
      </w:hyperlink>
      <w:r w:rsidRPr="005C3B95">
        <w:t>Земельного кодекса и относящихся к землям сельскохозяйственного назначения.</w:t>
      </w:r>
    </w:p>
    <w:p w:rsidR="00606EB2" w:rsidRPr="005C3B95" w:rsidRDefault="00B92E8B" w:rsidP="00B92E8B">
      <w:pPr>
        <w:widowControl/>
        <w:autoSpaceDN/>
        <w:adjustRightInd/>
        <w:spacing w:line="240" w:lineRule="auto"/>
        <w:ind w:firstLine="567"/>
        <w:jc w:val="both"/>
        <w:rPr>
          <w:i/>
        </w:rPr>
      </w:pPr>
      <w:r w:rsidRPr="005C3B95">
        <w:rPr>
          <w:rFonts w:eastAsia="Arial"/>
          <w:i/>
          <w:color w:val="000000"/>
        </w:rPr>
        <w:lastRenderedPageBreak/>
        <w:t>В соответствии с данными паспорт</w:t>
      </w:r>
      <w:r w:rsidR="00F03FC2" w:rsidRPr="005C3B95">
        <w:rPr>
          <w:rFonts w:eastAsia="Arial"/>
          <w:i/>
          <w:color w:val="000000"/>
        </w:rPr>
        <w:t>а</w:t>
      </w:r>
      <w:r w:rsidRPr="005C3B95">
        <w:rPr>
          <w:rFonts w:eastAsia="Arial"/>
          <w:i/>
          <w:color w:val="000000"/>
        </w:rPr>
        <w:t xml:space="preserve"> муниципального образования,</w:t>
      </w:r>
      <w:r w:rsidRPr="005C3B95">
        <w:rPr>
          <w:i/>
        </w:rPr>
        <w:t xml:space="preserve"> з</w:t>
      </w:r>
      <w:r w:rsidR="00606EB2" w:rsidRPr="005C3B95">
        <w:rPr>
          <w:i/>
        </w:rPr>
        <w:t xml:space="preserve">емли запаса на территории </w:t>
      </w:r>
      <w:r w:rsidR="00583CF8" w:rsidRPr="005C3B95">
        <w:rPr>
          <w:i/>
        </w:rPr>
        <w:t xml:space="preserve">сельского </w:t>
      </w:r>
      <w:r w:rsidR="00606EB2" w:rsidRPr="005C3B95">
        <w:rPr>
          <w:i/>
        </w:rPr>
        <w:t xml:space="preserve"> поселения не определены, категория земель запаса не установлена.</w:t>
      </w:r>
    </w:p>
    <w:p w:rsidR="000324A3" w:rsidRPr="005C3B95" w:rsidRDefault="000324A3" w:rsidP="00292EA1">
      <w:pPr>
        <w:pStyle w:val="10"/>
      </w:pPr>
      <w:bookmarkStart w:id="25" w:name="_Toc474913984"/>
      <w:r w:rsidRPr="005C3B95">
        <w:t>Кадастровая оценка земель</w:t>
      </w:r>
      <w:bookmarkEnd w:id="25"/>
    </w:p>
    <w:p w:rsidR="001F3E69" w:rsidRPr="005C3B95" w:rsidRDefault="001F3E69" w:rsidP="001F3E69">
      <w:pPr>
        <w:autoSpaceDE w:val="0"/>
        <w:ind w:firstLine="540"/>
        <w:jc w:val="both"/>
      </w:pPr>
      <w:r w:rsidRPr="005C3B95">
        <w:t>Использование земли в Российской Федерации является платным  согласно ст. 65 Земельного кодекса РФ. Плата взимается в виде земельного налога или арендной платы. Порядок исчисления и уплаты земельного налога устанавливается законодательством Российской Федерации о налогах и сборах.</w:t>
      </w:r>
    </w:p>
    <w:p w:rsidR="004B30D6" w:rsidRPr="005C3B95" w:rsidRDefault="004B30D6" w:rsidP="00265E7D">
      <w:pPr>
        <w:ind w:firstLine="567"/>
        <w:jc w:val="both"/>
      </w:pPr>
      <w:r w:rsidRPr="005C3B95">
        <w:t>Территориальное развитие населенных пунктов невозможно без изъятия земель, и, прежде всего, земель сельскохозяйственного назначения, допускается изъятие земель худшего качества. В этих условиях вопрос сравнительной оценки сельскохозяйственных земель для выбора территорий под  новое строительство приобретает особую актуальность.</w:t>
      </w:r>
    </w:p>
    <w:p w:rsidR="000324A3" w:rsidRPr="005C3B95" w:rsidRDefault="000324A3" w:rsidP="001F3E69">
      <w:pPr>
        <w:ind w:firstLine="567"/>
        <w:jc w:val="both"/>
        <w:rPr>
          <w:snapToGrid w:val="0"/>
        </w:rPr>
      </w:pPr>
      <w:r w:rsidRPr="005C3B95">
        <w:rPr>
          <w:snapToGrid w:val="0"/>
        </w:rPr>
        <w:t>Основной целью проведения работ по государственной кадастровой оценке земель является создание налоговой базы для исчисления земельного и ряда других имущественных налогов («Земельный кодекс РФ, ст.65, 66; постановление Правительств РФ от 08.04.2000</w:t>
      </w:r>
      <w:r w:rsidR="001F3E69" w:rsidRPr="005C3B95">
        <w:rPr>
          <w:snapToGrid w:val="0"/>
        </w:rPr>
        <w:t xml:space="preserve">г. </w:t>
      </w:r>
      <w:r w:rsidRPr="005C3B95">
        <w:rPr>
          <w:snapToGrid w:val="0"/>
        </w:rPr>
        <w:t>№ 316). Кадастровая стоимость земельного фонда определяет объём потенциально возможных поступлений земельного налога в бюджеты муниципальных образований.</w:t>
      </w:r>
    </w:p>
    <w:p w:rsidR="00E15951" w:rsidRPr="005C3B95" w:rsidRDefault="00E15951" w:rsidP="00265E7D">
      <w:pPr>
        <w:tabs>
          <w:tab w:val="left" w:pos="700"/>
        </w:tabs>
        <w:ind w:firstLine="567"/>
        <w:jc w:val="both"/>
        <w:rPr>
          <w:iCs/>
          <w:color w:val="000000"/>
        </w:rPr>
      </w:pPr>
      <w:r w:rsidRPr="005C3B95">
        <w:rPr>
          <w:iCs/>
          <w:color w:val="000000"/>
        </w:rPr>
        <w:t xml:space="preserve">Результаты государственной кадастровой оценки земель лесного фонда </w:t>
      </w:r>
      <w:r w:rsidRPr="005C3B95">
        <w:rPr>
          <w:iCs/>
          <w:color w:val="000000"/>
          <w:lang w:val="en-US"/>
        </w:rPr>
        <w:t>II</w:t>
      </w:r>
      <w:r w:rsidRPr="005C3B95">
        <w:rPr>
          <w:iCs/>
          <w:color w:val="000000"/>
        </w:rPr>
        <w:t xml:space="preserve"> уровня Воронежской области были утверждены постановлением </w:t>
      </w:r>
      <w:r w:rsidR="001F3E69" w:rsidRPr="005C3B95">
        <w:rPr>
          <w:iCs/>
          <w:color w:val="000000"/>
        </w:rPr>
        <w:t>А</w:t>
      </w:r>
      <w:r w:rsidRPr="005C3B95">
        <w:rPr>
          <w:iCs/>
          <w:color w:val="000000"/>
        </w:rPr>
        <w:t xml:space="preserve">дминистрации Воронежской области от 23.07.2005 года №706 «Об утверждении результатов государственной кадастровой оценки земель лесного фонда </w:t>
      </w:r>
      <w:r w:rsidRPr="005C3B95">
        <w:rPr>
          <w:iCs/>
          <w:color w:val="000000"/>
          <w:lang w:val="en-US"/>
        </w:rPr>
        <w:t>II</w:t>
      </w:r>
      <w:r w:rsidRPr="005C3B95">
        <w:rPr>
          <w:iCs/>
          <w:color w:val="000000"/>
        </w:rPr>
        <w:t xml:space="preserve"> Воронежской области». По результатам кадастровой оценки была определена кадастровая стоимость земель </w:t>
      </w:r>
      <w:r w:rsidR="00CE0B85" w:rsidRPr="005C3B95">
        <w:rPr>
          <w:iCs/>
          <w:color w:val="000000"/>
        </w:rPr>
        <w:t>Донского</w:t>
      </w:r>
      <w:r w:rsidRPr="005C3B95">
        <w:rPr>
          <w:iCs/>
          <w:color w:val="000000"/>
        </w:rPr>
        <w:t xml:space="preserve"> лесхоза, которым представлены земли лесного фонда, расположенные на территории </w:t>
      </w:r>
      <w:r w:rsidR="00A60765" w:rsidRPr="005C3B95">
        <w:rPr>
          <w:iCs/>
          <w:color w:val="000000"/>
        </w:rPr>
        <w:t>Нижнемамонского 1-го</w:t>
      </w:r>
      <w:r w:rsidRPr="005C3B95">
        <w:rPr>
          <w:iCs/>
          <w:color w:val="000000"/>
        </w:rPr>
        <w:t xml:space="preserve"> сельского поселения. Кадастровая стоимость земель ФГУ «</w:t>
      </w:r>
      <w:r w:rsidR="00CE0B85" w:rsidRPr="005C3B95">
        <w:rPr>
          <w:iCs/>
          <w:color w:val="000000"/>
        </w:rPr>
        <w:t>Донского</w:t>
      </w:r>
      <w:r w:rsidRPr="005C3B95">
        <w:rPr>
          <w:iCs/>
          <w:color w:val="000000"/>
        </w:rPr>
        <w:t xml:space="preserve"> лесхоза» составляет </w:t>
      </w:r>
      <w:r w:rsidR="00CE0B85" w:rsidRPr="005C3B95">
        <w:rPr>
          <w:iCs/>
          <w:color w:val="000000"/>
        </w:rPr>
        <w:t>1373</w:t>
      </w:r>
      <w:r w:rsidRPr="005C3B95">
        <w:rPr>
          <w:iCs/>
          <w:color w:val="000000"/>
        </w:rPr>
        <w:t xml:space="preserve"> руб./га.</w:t>
      </w:r>
    </w:p>
    <w:p w:rsidR="003C60B5" w:rsidRPr="005C3B95" w:rsidRDefault="000324A3" w:rsidP="00CE0B85">
      <w:pPr>
        <w:autoSpaceDE w:val="0"/>
        <w:spacing w:line="240" w:lineRule="auto"/>
        <w:ind w:firstLine="567"/>
        <w:jc w:val="both"/>
      </w:pPr>
      <w:r w:rsidRPr="005C3B95">
        <w:rPr>
          <w:snapToGrid w:val="0"/>
        </w:rPr>
        <w:t xml:space="preserve">Государственная кадастровая оценка сельскохозяйственных угодий утверждена постановлением </w:t>
      </w:r>
      <w:r w:rsidR="001F3E69" w:rsidRPr="005C3B95">
        <w:rPr>
          <w:snapToGrid w:val="0"/>
        </w:rPr>
        <w:t>А</w:t>
      </w:r>
      <w:r w:rsidRPr="005C3B95">
        <w:rPr>
          <w:snapToGrid w:val="0"/>
        </w:rPr>
        <w:t xml:space="preserve">дминистрации Воронежской области </w:t>
      </w:r>
      <w:r w:rsidR="00CE0B85" w:rsidRPr="005C3B95">
        <w:t xml:space="preserve">от 31.10.2016 № 827 </w:t>
      </w:r>
      <w:r w:rsidR="003C60B5" w:rsidRPr="005C3B95">
        <w:t>«</w:t>
      </w:r>
      <w:r w:rsidR="00CE0B85" w:rsidRPr="005C3B95">
        <w:t>Об утверждении результатов определения кадастровой стоимости земельных участков в составе земель сельскохозяйственного назначения Воронежской области</w:t>
      </w:r>
      <w:r w:rsidR="001F3E69" w:rsidRPr="005C3B95">
        <w:t xml:space="preserve"> и приведена в таблице</w:t>
      </w:r>
      <w:r w:rsidR="003C60B5" w:rsidRPr="005C3B95">
        <w:t>.</w:t>
      </w:r>
    </w:p>
    <w:p w:rsidR="006E05C2" w:rsidRPr="005C3B95" w:rsidRDefault="006E05C2" w:rsidP="006E05C2">
      <w:pPr>
        <w:pStyle w:val="aa"/>
        <w:keepNext/>
        <w:jc w:val="both"/>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9</w:t>
      </w:r>
      <w:r w:rsidR="00C8138E" w:rsidRPr="005C3B95">
        <w:rPr>
          <w:rFonts w:cs="Times New Roman"/>
          <w:noProof/>
        </w:rPr>
        <w:fldChar w:fldCharType="end"/>
      </w:r>
      <w:r w:rsidRPr="005C3B95">
        <w:rPr>
          <w:rFonts w:cs="Times New Roman"/>
        </w:rPr>
        <w:t xml:space="preserve"> Средний уровень кадастровой стоимости земельных участков в составе земель сельскохозяйственного назначения Воронежской области по муниципальным районам (городским округам), за исключением земельных участков, расположенных в границах  садоводческих, </w:t>
      </w:r>
      <w:r w:rsidRPr="005C3B95">
        <w:rPr>
          <w:rFonts w:cs="Times New Roman"/>
          <w:color w:val="000000"/>
        </w:rPr>
        <w:t>огороднических и дачных объединений</w:t>
      </w:r>
    </w:p>
    <w:tbl>
      <w:tblPr>
        <w:tblW w:w="9938" w:type="dxa"/>
        <w:tblInd w:w="93" w:type="dxa"/>
        <w:tblLayout w:type="fixed"/>
        <w:tblLook w:val="04A0"/>
      </w:tblPr>
      <w:tblGrid>
        <w:gridCol w:w="661"/>
        <w:gridCol w:w="2756"/>
        <w:gridCol w:w="709"/>
        <w:gridCol w:w="567"/>
        <w:gridCol w:w="851"/>
        <w:gridCol w:w="756"/>
        <w:gridCol w:w="661"/>
        <w:gridCol w:w="709"/>
        <w:gridCol w:w="2268"/>
      </w:tblGrid>
      <w:tr w:rsidR="00634178" w:rsidRPr="00DB2FEB" w:rsidTr="006E05C2">
        <w:trPr>
          <w:trHeight w:val="600"/>
        </w:trPr>
        <w:tc>
          <w:tcPr>
            <w:tcW w:w="661" w:type="dxa"/>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634178" w:rsidRPr="00DB2FEB" w:rsidRDefault="00634178" w:rsidP="00220EA4">
            <w:pPr>
              <w:spacing w:line="240" w:lineRule="auto"/>
              <w:jc w:val="center"/>
              <w:rPr>
                <w:color w:val="000000"/>
              </w:rPr>
            </w:pPr>
            <w:r w:rsidRPr="00DB2FEB">
              <w:rPr>
                <w:color w:val="000000"/>
              </w:rPr>
              <w:t xml:space="preserve">№ </w:t>
            </w:r>
            <w:proofErr w:type="spellStart"/>
            <w:proofErr w:type="gramStart"/>
            <w:r w:rsidRPr="00DB2FEB">
              <w:rPr>
                <w:color w:val="000000"/>
              </w:rPr>
              <w:t>п</w:t>
            </w:r>
            <w:proofErr w:type="spellEnd"/>
            <w:proofErr w:type="gramEnd"/>
            <w:r w:rsidRPr="00DB2FEB">
              <w:rPr>
                <w:color w:val="000000"/>
              </w:rPr>
              <w:t>/</w:t>
            </w:r>
            <w:proofErr w:type="spellStart"/>
            <w:r w:rsidRPr="00DB2FEB">
              <w:rPr>
                <w:color w:val="000000"/>
              </w:rPr>
              <w:t>п</w:t>
            </w:r>
            <w:proofErr w:type="spellEnd"/>
          </w:p>
        </w:tc>
        <w:tc>
          <w:tcPr>
            <w:tcW w:w="2756" w:type="dxa"/>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634178" w:rsidRPr="00DB2FEB" w:rsidRDefault="00634178" w:rsidP="00E22CA9">
            <w:pPr>
              <w:spacing w:line="240" w:lineRule="auto"/>
              <w:jc w:val="center"/>
              <w:rPr>
                <w:color w:val="000000"/>
              </w:rPr>
            </w:pPr>
            <w:r w:rsidRPr="00DB2FEB">
              <w:rPr>
                <w:color w:val="000000"/>
              </w:rPr>
              <w:t xml:space="preserve">Наименование муниципального района </w:t>
            </w:r>
            <w:r w:rsidRPr="00DB2FEB">
              <w:rPr>
                <w:color w:val="000000"/>
              </w:rPr>
              <w:br/>
            </w:r>
          </w:p>
        </w:tc>
        <w:tc>
          <w:tcPr>
            <w:tcW w:w="4253" w:type="dxa"/>
            <w:gridSpan w:val="6"/>
            <w:tcBorders>
              <w:top w:val="single" w:sz="4" w:space="0" w:color="auto"/>
              <w:left w:val="nil"/>
              <w:bottom w:val="single" w:sz="4" w:space="0" w:color="auto"/>
              <w:right w:val="single" w:sz="4" w:space="0" w:color="auto"/>
            </w:tcBorders>
            <w:shd w:val="clear" w:color="auto" w:fill="DAEEF3" w:themeFill="accent5" w:themeFillTint="33"/>
            <w:vAlign w:val="center"/>
            <w:hideMark/>
          </w:tcPr>
          <w:p w:rsidR="00634178" w:rsidRPr="00DB2FEB" w:rsidRDefault="00634178" w:rsidP="00220EA4">
            <w:pPr>
              <w:spacing w:line="240" w:lineRule="auto"/>
              <w:jc w:val="center"/>
              <w:rPr>
                <w:color w:val="000000"/>
              </w:rPr>
            </w:pPr>
            <w:r w:rsidRPr="00DB2FEB">
              <w:rPr>
                <w:color w:val="000000"/>
              </w:rPr>
              <w:t>Средний уровень кадастровой стоимости в разрезе групп видов разрешенного использования*, руб./кв</w:t>
            </w:r>
            <w:proofErr w:type="gramStart"/>
            <w:r w:rsidRPr="00DB2FEB">
              <w:rPr>
                <w:color w:val="000000"/>
              </w:rPr>
              <w:t>.м</w:t>
            </w:r>
            <w:proofErr w:type="gramEnd"/>
          </w:p>
        </w:tc>
        <w:tc>
          <w:tcPr>
            <w:tcW w:w="2268" w:type="dxa"/>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634178" w:rsidRPr="00DB2FEB" w:rsidRDefault="00634178" w:rsidP="00220EA4">
            <w:pPr>
              <w:spacing w:line="240" w:lineRule="auto"/>
              <w:jc w:val="center"/>
              <w:rPr>
                <w:color w:val="000000"/>
              </w:rPr>
            </w:pPr>
            <w:r w:rsidRPr="00DB2FEB">
              <w:rPr>
                <w:color w:val="000000"/>
              </w:rPr>
              <w:t>Средний уровень кадастровой стоимости земельных участков, руб./кв</w:t>
            </w:r>
            <w:proofErr w:type="gramStart"/>
            <w:r w:rsidRPr="00DB2FEB">
              <w:rPr>
                <w:color w:val="000000"/>
              </w:rPr>
              <w:t>.м</w:t>
            </w:r>
            <w:proofErr w:type="gramEnd"/>
          </w:p>
        </w:tc>
      </w:tr>
      <w:tr w:rsidR="006E05C2" w:rsidRPr="00DB2FEB" w:rsidTr="006E05C2">
        <w:trPr>
          <w:trHeight w:val="645"/>
        </w:trPr>
        <w:tc>
          <w:tcPr>
            <w:tcW w:w="661"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634178" w:rsidRPr="00DB2FEB" w:rsidRDefault="00634178" w:rsidP="00220EA4">
            <w:pPr>
              <w:spacing w:line="240" w:lineRule="auto"/>
              <w:rPr>
                <w:color w:val="000000"/>
              </w:rPr>
            </w:pPr>
          </w:p>
        </w:tc>
        <w:tc>
          <w:tcPr>
            <w:tcW w:w="2756"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634178" w:rsidRPr="00DB2FEB" w:rsidRDefault="00634178" w:rsidP="00220EA4">
            <w:pPr>
              <w:spacing w:line="240" w:lineRule="auto"/>
              <w:rPr>
                <w:color w:val="000000"/>
              </w:rPr>
            </w:pPr>
          </w:p>
        </w:tc>
        <w:tc>
          <w:tcPr>
            <w:tcW w:w="709" w:type="dxa"/>
            <w:tcBorders>
              <w:top w:val="nil"/>
              <w:left w:val="nil"/>
              <w:bottom w:val="single" w:sz="4" w:space="0" w:color="auto"/>
              <w:right w:val="single" w:sz="4" w:space="0" w:color="auto"/>
            </w:tcBorders>
            <w:shd w:val="clear" w:color="auto" w:fill="DAEEF3" w:themeFill="accent5" w:themeFillTint="33"/>
            <w:vAlign w:val="center"/>
            <w:hideMark/>
          </w:tcPr>
          <w:p w:rsidR="00634178" w:rsidRPr="00DB2FEB" w:rsidRDefault="00634178" w:rsidP="00220EA4">
            <w:pPr>
              <w:spacing w:line="240" w:lineRule="auto"/>
              <w:jc w:val="center"/>
              <w:rPr>
                <w:color w:val="000000"/>
              </w:rPr>
            </w:pPr>
            <w:r w:rsidRPr="00DB2FEB">
              <w:rPr>
                <w:color w:val="000000"/>
              </w:rPr>
              <w:t>1</w:t>
            </w:r>
          </w:p>
        </w:tc>
        <w:tc>
          <w:tcPr>
            <w:tcW w:w="567" w:type="dxa"/>
            <w:tcBorders>
              <w:top w:val="nil"/>
              <w:left w:val="nil"/>
              <w:bottom w:val="single" w:sz="4" w:space="0" w:color="auto"/>
              <w:right w:val="single" w:sz="4" w:space="0" w:color="auto"/>
            </w:tcBorders>
            <w:shd w:val="clear" w:color="auto" w:fill="DAEEF3" w:themeFill="accent5" w:themeFillTint="33"/>
            <w:vAlign w:val="center"/>
            <w:hideMark/>
          </w:tcPr>
          <w:p w:rsidR="00634178" w:rsidRPr="00DB2FEB" w:rsidRDefault="00634178" w:rsidP="00220EA4">
            <w:pPr>
              <w:spacing w:line="240" w:lineRule="auto"/>
              <w:jc w:val="center"/>
              <w:rPr>
                <w:color w:val="000000"/>
              </w:rPr>
            </w:pPr>
            <w:r w:rsidRPr="00DB2FEB">
              <w:rPr>
                <w:color w:val="000000"/>
              </w:rPr>
              <w:t>2</w:t>
            </w:r>
          </w:p>
        </w:tc>
        <w:tc>
          <w:tcPr>
            <w:tcW w:w="851" w:type="dxa"/>
            <w:tcBorders>
              <w:top w:val="nil"/>
              <w:left w:val="nil"/>
              <w:bottom w:val="single" w:sz="4" w:space="0" w:color="auto"/>
              <w:right w:val="single" w:sz="4" w:space="0" w:color="auto"/>
            </w:tcBorders>
            <w:shd w:val="clear" w:color="auto" w:fill="DAEEF3" w:themeFill="accent5" w:themeFillTint="33"/>
            <w:vAlign w:val="center"/>
            <w:hideMark/>
          </w:tcPr>
          <w:p w:rsidR="00634178" w:rsidRPr="00DB2FEB" w:rsidRDefault="00634178" w:rsidP="00220EA4">
            <w:pPr>
              <w:spacing w:line="240" w:lineRule="auto"/>
              <w:jc w:val="center"/>
              <w:rPr>
                <w:color w:val="000000"/>
              </w:rPr>
            </w:pPr>
            <w:r w:rsidRPr="00DB2FEB">
              <w:rPr>
                <w:color w:val="000000"/>
              </w:rPr>
              <w:t>3</w:t>
            </w:r>
          </w:p>
        </w:tc>
        <w:tc>
          <w:tcPr>
            <w:tcW w:w="756" w:type="dxa"/>
            <w:tcBorders>
              <w:top w:val="nil"/>
              <w:left w:val="nil"/>
              <w:bottom w:val="single" w:sz="4" w:space="0" w:color="auto"/>
              <w:right w:val="single" w:sz="4" w:space="0" w:color="auto"/>
            </w:tcBorders>
            <w:shd w:val="clear" w:color="auto" w:fill="DAEEF3" w:themeFill="accent5" w:themeFillTint="33"/>
            <w:vAlign w:val="center"/>
            <w:hideMark/>
          </w:tcPr>
          <w:p w:rsidR="00634178" w:rsidRPr="00DB2FEB" w:rsidRDefault="00634178" w:rsidP="00220EA4">
            <w:pPr>
              <w:spacing w:line="240" w:lineRule="auto"/>
              <w:jc w:val="center"/>
              <w:rPr>
                <w:color w:val="000000"/>
              </w:rPr>
            </w:pPr>
            <w:r w:rsidRPr="00DB2FEB">
              <w:rPr>
                <w:color w:val="000000"/>
              </w:rPr>
              <w:t>4</w:t>
            </w:r>
          </w:p>
        </w:tc>
        <w:tc>
          <w:tcPr>
            <w:tcW w:w="661" w:type="dxa"/>
            <w:tcBorders>
              <w:top w:val="nil"/>
              <w:left w:val="nil"/>
              <w:bottom w:val="single" w:sz="4" w:space="0" w:color="auto"/>
              <w:right w:val="single" w:sz="4" w:space="0" w:color="auto"/>
            </w:tcBorders>
            <w:shd w:val="clear" w:color="auto" w:fill="DAEEF3" w:themeFill="accent5" w:themeFillTint="33"/>
            <w:vAlign w:val="center"/>
            <w:hideMark/>
          </w:tcPr>
          <w:p w:rsidR="00634178" w:rsidRPr="00DB2FEB" w:rsidRDefault="00634178" w:rsidP="00220EA4">
            <w:pPr>
              <w:spacing w:line="240" w:lineRule="auto"/>
              <w:jc w:val="center"/>
              <w:rPr>
                <w:color w:val="000000"/>
              </w:rPr>
            </w:pPr>
            <w:r w:rsidRPr="00DB2FEB">
              <w:rPr>
                <w:color w:val="000000"/>
              </w:rPr>
              <w:t>5</w:t>
            </w:r>
          </w:p>
        </w:tc>
        <w:tc>
          <w:tcPr>
            <w:tcW w:w="709" w:type="dxa"/>
            <w:tcBorders>
              <w:top w:val="nil"/>
              <w:left w:val="nil"/>
              <w:bottom w:val="single" w:sz="4" w:space="0" w:color="auto"/>
              <w:right w:val="single" w:sz="4" w:space="0" w:color="auto"/>
            </w:tcBorders>
            <w:shd w:val="clear" w:color="auto" w:fill="DAEEF3" w:themeFill="accent5" w:themeFillTint="33"/>
            <w:vAlign w:val="center"/>
            <w:hideMark/>
          </w:tcPr>
          <w:p w:rsidR="00634178" w:rsidRPr="00DB2FEB" w:rsidRDefault="00634178" w:rsidP="00220EA4">
            <w:pPr>
              <w:spacing w:line="240" w:lineRule="auto"/>
              <w:jc w:val="center"/>
              <w:rPr>
                <w:color w:val="000000"/>
              </w:rPr>
            </w:pPr>
            <w:r w:rsidRPr="00DB2FEB">
              <w:rPr>
                <w:color w:val="000000"/>
              </w:rPr>
              <w:t>6</w:t>
            </w:r>
          </w:p>
        </w:tc>
        <w:tc>
          <w:tcPr>
            <w:tcW w:w="2268" w:type="dxa"/>
            <w:vMerge/>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634178" w:rsidRPr="00DB2FEB" w:rsidRDefault="00634178" w:rsidP="00220EA4">
            <w:pPr>
              <w:spacing w:line="240" w:lineRule="auto"/>
              <w:rPr>
                <w:color w:val="000000"/>
              </w:rPr>
            </w:pPr>
          </w:p>
        </w:tc>
      </w:tr>
      <w:tr w:rsidR="00634178" w:rsidRPr="00DB2FEB" w:rsidTr="006E05C2">
        <w:trPr>
          <w:trHeight w:val="315"/>
        </w:trPr>
        <w:tc>
          <w:tcPr>
            <w:tcW w:w="661" w:type="dxa"/>
            <w:tcBorders>
              <w:top w:val="nil"/>
              <w:left w:val="single" w:sz="4" w:space="0" w:color="auto"/>
              <w:bottom w:val="single" w:sz="4" w:space="0" w:color="auto"/>
              <w:right w:val="single" w:sz="4" w:space="0" w:color="auto"/>
            </w:tcBorders>
            <w:shd w:val="clear" w:color="auto" w:fill="auto"/>
            <w:vAlign w:val="center"/>
            <w:hideMark/>
          </w:tcPr>
          <w:p w:rsidR="00634178" w:rsidRPr="00DB2FEB" w:rsidRDefault="00634178" w:rsidP="00220EA4">
            <w:pPr>
              <w:spacing w:line="240" w:lineRule="auto"/>
              <w:jc w:val="center"/>
              <w:rPr>
                <w:color w:val="000000"/>
              </w:rPr>
            </w:pPr>
            <w:r w:rsidRPr="00DB2FEB">
              <w:rPr>
                <w:color w:val="000000"/>
              </w:rPr>
              <w:t>6</w:t>
            </w:r>
          </w:p>
        </w:tc>
        <w:tc>
          <w:tcPr>
            <w:tcW w:w="2756" w:type="dxa"/>
            <w:tcBorders>
              <w:top w:val="nil"/>
              <w:left w:val="nil"/>
              <w:bottom w:val="single" w:sz="4" w:space="0" w:color="auto"/>
              <w:right w:val="single" w:sz="4" w:space="0" w:color="auto"/>
            </w:tcBorders>
            <w:shd w:val="clear" w:color="auto" w:fill="auto"/>
            <w:vAlign w:val="center"/>
            <w:hideMark/>
          </w:tcPr>
          <w:p w:rsidR="00634178" w:rsidRPr="00DB2FEB" w:rsidRDefault="00634178" w:rsidP="00220EA4">
            <w:pPr>
              <w:spacing w:line="240" w:lineRule="auto"/>
              <w:rPr>
                <w:color w:val="000000"/>
              </w:rPr>
            </w:pPr>
            <w:proofErr w:type="spellStart"/>
            <w:r w:rsidRPr="00DB2FEB">
              <w:rPr>
                <w:color w:val="000000"/>
              </w:rPr>
              <w:t>Верхнемамонский</w:t>
            </w:r>
            <w:proofErr w:type="spellEnd"/>
            <w:r w:rsidRPr="00DB2FEB">
              <w:rPr>
                <w:color w:val="000000"/>
              </w:rPr>
              <w:t xml:space="preserve"> муниципальный район</w:t>
            </w:r>
          </w:p>
        </w:tc>
        <w:tc>
          <w:tcPr>
            <w:tcW w:w="709" w:type="dxa"/>
            <w:tcBorders>
              <w:top w:val="nil"/>
              <w:left w:val="nil"/>
              <w:bottom w:val="single" w:sz="4" w:space="0" w:color="auto"/>
              <w:right w:val="single" w:sz="4" w:space="0" w:color="auto"/>
            </w:tcBorders>
            <w:shd w:val="clear" w:color="auto" w:fill="auto"/>
            <w:vAlign w:val="center"/>
            <w:hideMark/>
          </w:tcPr>
          <w:p w:rsidR="00634178" w:rsidRPr="00DB2FEB" w:rsidRDefault="00634178" w:rsidP="00220EA4">
            <w:pPr>
              <w:spacing w:line="240" w:lineRule="auto"/>
              <w:jc w:val="center"/>
              <w:rPr>
                <w:color w:val="000000"/>
              </w:rPr>
            </w:pPr>
            <w:r w:rsidRPr="00DB2FEB">
              <w:rPr>
                <w:color w:val="000000"/>
              </w:rPr>
              <w:t>3,72</w:t>
            </w:r>
          </w:p>
        </w:tc>
        <w:tc>
          <w:tcPr>
            <w:tcW w:w="567" w:type="dxa"/>
            <w:tcBorders>
              <w:top w:val="nil"/>
              <w:left w:val="nil"/>
              <w:bottom w:val="single" w:sz="4" w:space="0" w:color="auto"/>
              <w:right w:val="single" w:sz="4" w:space="0" w:color="auto"/>
            </w:tcBorders>
            <w:shd w:val="clear" w:color="auto" w:fill="auto"/>
            <w:vAlign w:val="center"/>
            <w:hideMark/>
          </w:tcPr>
          <w:p w:rsidR="00634178" w:rsidRPr="00DB2FEB" w:rsidRDefault="00634178" w:rsidP="00220EA4">
            <w:pPr>
              <w:spacing w:line="240" w:lineRule="auto"/>
              <w:jc w:val="center"/>
              <w:rPr>
                <w:color w:val="000000"/>
              </w:rPr>
            </w:pPr>
            <w:r w:rsidRPr="00DB2FEB">
              <w:rPr>
                <w:color w:val="000000"/>
              </w:rPr>
              <w:t>-</w:t>
            </w:r>
          </w:p>
        </w:tc>
        <w:tc>
          <w:tcPr>
            <w:tcW w:w="851" w:type="dxa"/>
            <w:tcBorders>
              <w:top w:val="nil"/>
              <w:left w:val="nil"/>
              <w:bottom w:val="single" w:sz="4" w:space="0" w:color="auto"/>
              <w:right w:val="single" w:sz="4" w:space="0" w:color="auto"/>
            </w:tcBorders>
            <w:shd w:val="clear" w:color="auto" w:fill="auto"/>
            <w:vAlign w:val="center"/>
            <w:hideMark/>
          </w:tcPr>
          <w:p w:rsidR="00634178" w:rsidRPr="00DB2FEB" w:rsidRDefault="00634178" w:rsidP="00220EA4">
            <w:pPr>
              <w:spacing w:line="240" w:lineRule="auto"/>
              <w:jc w:val="center"/>
              <w:rPr>
                <w:color w:val="000000"/>
              </w:rPr>
            </w:pPr>
            <w:r w:rsidRPr="00DB2FEB">
              <w:rPr>
                <w:color w:val="000000"/>
              </w:rPr>
              <w:t>5,71</w:t>
            </w:r>
          </w:p>
        </w:tc>
        <w:tc>
          <w:tcPr>
            <w:tcW w:w="756" w:type="dxa"/>
            <w:tcBorders>
              <w:top w:val="nil"/>
              <w:left w:val="nil"/>
              <w:bottom w:val="single" w:sz="4" w:space="0" w:color="auto"/>
              <w:right w:val="single" w:sz="4" w:space="0" w:color="auto"/>
            </w:tcBorders>
            <w:shd w:val="clear" w:color="auto" w:fill="auto"/>
            <w:vAlign w:val="center"/>
            <w:hideMark/>
          </w:tcPr>
          <w:p w:rsidR="00634178" w:rsidRPr="00DB2FEB" w:rsidRDefault="00634178" w:rsidP="00220EA4">
            <w:pPr>
              <w:spacing w:line="240" w:lineRule="auto"/>
              <w:jc w:val="center"/>
              <w:rPr>
                <w:color w:val="000000"/>
              </w:rPr>
            </w:pPr>
            <w:r w:rsidRPr="00DB2FEB">
              <w:rPr>
                <w:color w:val="000000"/>
              </w:rPr>
              <w:t>15,69</w:t>
            </w:r>
          </w:p>
        </w:tc>
        <w:tc>
          <w:tcPr>
            <w:tcW w:w="661" w:type="dxa"/>
            <w:tcBorders>
              <w:top w:val="nil"/>
              <w:left w:val="nil"/>
              <w:bottom w:val="single" w:sz="4" w:space="0" w:color="auto"/>
              <w:right w:val="single" w:sz="4" w:space="0" w:color="auto"/>
            </w:tcBorders>
            <w:shd w:val="clear" w:color="auto" w:fill="auto"/>
            <w:vAlign w:val="center"/>
            <w:hideMark/>
          </w:tcPr>
          <w:p w:rsidR="00634178" w:rsidRPr="00DB2FEB" w:rsidRDefault="00634178" w:rsidP="00220EA4">
            <w:pPr>
              <w:spacing w:line="240" w:lineRule="auto"/>
              <w:jc w:val="center"/>
              <w:rPr>
                <w:color w:val="000000"/>
              </w:rPr>
            </w:pPr>
            <w:r w:rsidRPr="00DB2FEB">
              <w:rPr>
                <w:color w:val="000000"/>
              </w:rPr>
              <w:t>-</w:t>
            </w:r>
          </w:p>
        </w:tc>
        <w:tc>
          <w:tcPr>
            <w:tcW w:w="709" w:type="dxa"/>
            <w:tcBorders>
              <w:top w:val="nil"/>
              <w:left w:val="nil"/>
              <w:bottom w:val="single" w:sz="4" w:space="0" w:color="auto"/>
              <w:right w:val="single" w:sz="4" w:space="0" w:color="auto"/>
            </w:tcBorders>
            <w:shd w:val="clear" w:color="auto" w:fill="auto"/>
            <w:vAlign w:val="center"/>
            <w:hideMark/>
          </w:tcPr>
          <w:p w:rsidR="00634178" w:rsidRPr="00DB2FEB" w:rsidRDefault="00634178" w:rsidP="00220EA4">
            <w:pPr>
              <w:spacing w:line="240" w:lineRule="auto"/>
              <w:jc w:val="center"/>
              <w:rPr>
                <w:color w:val="000000"/>
              </w:rPr>
            </w:pPr>
            <w:r w:rsidRPr="00DB2FEB">
              <w:rPr>
                <w:color w:val="000000"/>
              </w:rPr>
              <w:t>1,17</w:t>
            </w:r>
          </w:p>
        </w:tc>
        <w:tc>
          <w:tcPr>
            <w:tcW w:w="2268" w:type="dxa"/>
            <w:tcBorders>
              <w:top w:val="nil"/>
              <w:left w:val="nil"/>
              <w:bottom w:val="single" w:sz="4" w:space="0" w:color="auto"/>
              <w:right w:val="single" w:sz="4" w:space="0" w:color="auto"/>
            </w:tcBorders>
            <w:shd w:val="clear" w:color="auto" w:fill="auto"/>
            <w:vAlign w:val="center"/>
            <w:hideMark/>
          </w:tcPr>
          <w:p w:rsidR="00634178" w:rsidRPr="00DB2FEB" w:rsidRDefault="00634178" w:rsidP="00220EA4">
            <w:pPr>
              <w:spacing w:line="240" w:lineRule="auto"/>
              <w:jc w:val="center"/>
              <w:rPr>
                <w:color w:val="000000"/>
              </w:rPr>
            </w:pPr>
            <w:r w:rsidRPr="00DB2FEB">
              <w:rPr>
                <w:color w:val="000000"/>
              </w:rPr>
              <w:t>3,72</w:t>
            </w:r>
          </w:p>
        </w:tc>
      </w:tr>
    </w:tbl>
    <w:p w:rsidR="00880BD4" w:rsidRPr="005C3B95" w:rsidRDefault="00880BD4">
      <w:pPr>
        <w:shd w:val="clear" w:color="auto" w:fill="FFFFFF"/>
        <w:jc w:val="both"/>
        <w:rPr>
          <w:snapToGrid w:val="0"/>
          <w:highlight w:val="yellow"/>
        </w:rPr>
      </w:pPr>
    </w:p>
    <w:p w:rsidR="000324A3" w:rsidRPr="005C3B95" w:rsidRDefault="00D12A90" w:rsidP="00A65EFC">
      <w:pPr>
        <w:widowControl/>
        <w:autoSpaceDE w:val="0"/>
        <w:spacing w:line="240" w:lineRule="auto"/>
        <w:ind w:firstLine="567"/>
        <w:jc w:val="both"/>
      </w:pPr>
      <w:r w:rsidRPr="005C3B95">
        <w:rPr>
          <w:spacing w:val="-5"/>
        </w:rPr>
        <w:t xml:space="preserve">Результаты государственной кадастровой оценки земель населённых пунктов были утверждены Постановлением Правительства Воронежской области </w:t>
      </w:r>
      <w:r w:rsidRPr="005C3B95">
        <w:t xml:space="preserve">от 11.12.2015 </w:t>
      </w:r>
      <w:r w:rsidR="00711F38">
        <w:t>№</w:t>
      </w:r>
      <w:r w:rsidRPr="005C3B95">
        <w:t xml:space="preserve"> 970 </w:t>
      </w:r>
      <w:r w:rsidR="00A65EFC" w:rsidRPr="005C3B95">
        <w:t>«</w:t>
      </w:r>
      <w:r w:rsidRPr="005C3B95">
        <w:t>Об утверждении результатов определения кадастровой стоимости земельных участков в составе земель населенных пунктов Воронежской области</w:t>
      </w:r>
      <w:r w:rsidR="00A65EFC" w:rsidRPr="005C3B95">
        <w:t>»</w:t>
      </w:r>
      <w:r w:rsidRPr="005C3B95">
        <w:rPr>
          <w:rFonts w:eastAsia="Arial"/>
          <w:spacing w:val="-5"/>
        </w:rPr>
        <w:t xml:space="preserve">. </w:t>
      </w:r>
      <w:r w:rsidR="000324A3" w:rsidRPr="005C3B95">
        <w:rPr>
          <w:snapToGrid w:val="0"/>
        </w:rPr>
        <w:t>Удельные показатели кадастровой стоимости земель служат основой для расчёта кадастровой стоимости земельных участков, при определении которой учитываются как физические характеристики земельного участка, так и совокупность обременительных прав на данный земельный участок. Определены удельные показатели кадастровой стоимости земель населенных пунктов Воронежской области в рублях за один квадратный метр по 1</w:t>
      </w:r>
      <w:r w:rsidR="00E15951" w:rsidRPr="005C3B95">
        <w:rPr>
          <w:snapToGrid w:val="0"/>
        </w:rPr>
        <w:t>7</w:t>
      </w:r>
      <w:r w:rsidR="000324A3" w:rsidRPr="005C3B95">
        <w:rPr>
          <w:snapToGrid w:val="0"/>
        </w:rPr>
        <w:t xml:space="preserve"> видам функционального использования земель.</w:t>
      </w:r>
    </w:p>
    <w:p w:rsidR="00852A66" w:rsidRPr="005C3B95" w:rsidRDefault="000324A3" w:rsidP="00292EA1">
      <w:pPr>
        <w:jc w:val="both"/>
      </w:pPr>
      <w:r w:rsidRPr="005C3B95">
        <w:rPr>
          <w:b/>
          <w:i/>
          <w:snapToGrid w:val="0"/>
        </w:rPr>
        <w:tab/>
      </w:r>
      <w:r w:rsidR="00852A66" w:rsidRPr="005C3B95">
        <w:t xml:space="preserve">Виды разрешенного использования утверждены приказом Минэкономразвития России </w:t>
      </w:r>
      <w:r w:rsidR="00852A66" w:rsidRPr="005C3B95">
        <w:lastRenderedPageBreak/>
        <w:t>от 15.02.2007 № 39 «Об утверждении Методических указаний по государственной кадастровой оценке земель населенных пунктов»</w:t>
      </w:r>
      <w:r w:rsidR="00A65EFC" w:rsidRPr="005C3B95">
        <w:t xml:space="preserve"> представлены в таблице</w:t>
      </w:r>
      <w:r w:rsidR="00852A66" w:rsidRPr="005C3B95">
        <w:t>.</w:t>
      </w:r>
    </w:p>
    <w:p w:rsidR="00A65EFC" w:rsidRPr="005C3B95" w:rsidRDefault="00A65EFC" w:rsidP="00D343C7">
      <w:pPr>
        <w:pStyle w:val="aa"/>
        <w:keepNext/>
        <w:outlineLvl w:val="0"/>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10</w:t>
      </w:r>
      <w:r w:rsidR="00C8138E" w:rsidRPr="005C3B95">
        <w:rPr>
          <w:rFonts w:cs="Times New Roman"/>
          <w:noProof/>
        </w:rPr>
        <w:fldChar w:fldCharType="end"/>
      </w:r>
      <w:r w:rsidRPr="005C3B95">
        <w:rPr>
          <w:rFonts w:cs="Times New Roman"/>
        </w:rPr>
        <w:t>Виды разрешенного использования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2143"/>
        <w:gridCol w:w="20"/>
        <w:gridCol w:w="7727"/>
        <w:gridCol w:w="22"/>
      </w:tblGrid>
      <w:tr w:rsidR="00852A66" w:rsidRPr="00DB2FEB" w:rsidTr="00A65EFC">
        <w:trPr>
          <w:gridAfter w:val="1"/>
          <w:wAfter w:w="22" w:type="dxa"/>
          <w:trHeight w:val="276"/>
          <w:jc w:val="center"/>
        </w:trPr>
        <w:tc>
          <w:tcPr>
            <w:tcW w:w="2163" w:type="dxa"/>
            <w:gridSpan w:val="2"/>
            <w:shd w:val="clear" w:color="auto" w:fill="DAEEF3" w:themeFill="accent5" w:themeFillTint="33"/>
          </w:tcPr>
          <w:p w:rsidR="00852A66" w:rsidRPr="00DB2FEB" w:rsidRDefault="00852A66" w:rsidP="00852A66">
            <w:pPr>
              <w:pStyle w:val="TableContents"/>
              <w:jc w:val="center"/>
              <w:rPr>
                <w:snapToGrid w:val="0"/>
              </w:rPr>
            </w:pPr>
            <w:r w:rsidRPr="00DB2FEB">
              <w:rPr>
                <w:b/>
                <w:bCs/>
              </w:rPr>
              <w:t>Номера видов функционального использования земель</w:t>
            </w:r>
          </w:p>
        </w:tc>
        <w:tc>
          <w:tcPr>
            <w:tcW w:w="7727" w:type="dxa"/>
            <w:shd w:val="clear" w:color="auto" w:fill="DAEEF3" w:themeFill="accent5" w:themeFillTint="33"/>
          </w:tcPr>
          <w:p w:rsidR="00852A66" w:rsidRPr="00DB2FEB" w:rsidRDefault="00852A66" w:rsidP="00852A66">
            <w:pPr>
              <w:pStyle w:val="TableContents"/>
              <w:jc w:val="center"/>
            </w:pPr>
            <w:r w:rsidRPr="00DB2FEB">
              <w:rPr>
                <w:b/>
                <w:bCs/>
                <w:snapToGrid w:val="0"/>
              </w:rPr>
              <w:t>Наименование видов использования земель</w:t>
            </w:r>
          </w:p>
        </w:tc>
      </w:tr>
      <w:tr w:rsidR="00852A66" w:rsidRPr="00DB2FEB" w:rsidTr="00977F6F">
        <w:trPr>
          <w:trHeight w:val="276"/>
          <w:jc w:val="center"/>
        </w:trPr>
        <w:tc>
          <w:tcPr>
            <w:tcW w:w="2143" w:type="dxa"/>
          </w:tcPr>
          <w:p w:rsidR="00852A66" w:rsidRPr="00DB2FEB" w:rsidRDefault="00852A66" w:rsidP="00770EC0">
            <w:pPr>
              <w:pStyle w:val="TableContents"/>
              <w:numPr>
                <w:ilvl w:val="0"/>
                <w:numId w:val="31"/>
              </w:numPr>
              <w:jc w:val="center"/>
              <w:rPr>
                <w:snapToGrid w:val="0"/>
              </w:rPr>
            </w:pPr>
          </w:p>
        </w:tc>
        <w:tc>
          <w:tcPr>
            <w:tcW w:w="7769" w:type="dxa"/>
            <w:gridSpan w:val="3"/>
          </w:tcPr>
          <w:p w:rsidR="00852A66" w:rsidRPr="00DB2FEB" w:rsidRDefault="00852A66" w:rsidP="00F07A7A">
            <w:pPr>
              <w:pStyle w:val="TableContents"/>
              <w:rPr>
                <w:snapToGrid w:val="0"/>
              </w:rPr>
            </w:pPr>
            <w:r w:rsidRPr="00DB2FEB">
              <w:t>Земельные участки, предназначенные для размещения домов среднеэтажной и многоэтажной жилой застройки</w:t>
            </w:r>
          </w:p>
        </w:tc>
      </w:tr>
      <w:tr w:rsidR="00852A66" w:rsidRPr="00DB2FEB" w:rsidTr="00977F6F">
        <w:trPr>
          <w:trHeight w:val="276"/>
          <w:jc w:val="center"/>
        </w:trPr>
        <w:tc>
          <w:tcPr>
            <w:tcW w:w="2143" w:type="dxa"/>
          </w:tcPr>
          <w:p w:rsidR="00852A66" w:rsidRPr="00DB2FEB" w:rsidRDefault="00852A66" w:rsidP="00770EC0">
            <w:pPr>
              <w:pStyle w:val="TableContents"/>
              <w:numPr>
                <w:ilvl w:val="0"/>
                <w:numId w:val="31"/>
              </w:numPr>
              <w:jc w:val="center"/>
              <w:rPr>
                <w:snapToGrid w:val="0"/>
              </w:rPr>
            </w:pPr>
          </w:p>
        </w:tc>
        <w:tc>
          <w:tcPr>
            <w:tcW w:w="7769" w:type="dxa"/>
            <w:gridSpan w:val="3"/>
          </w:tcPr>
          <w:p w:rsidR="00852A66" w:rsidRPr="00DB2FEB" w:rsidRDefault="00852A66" w:rsidP="00F07A7A">
            <w:pPr>
              <w:pStyle w:val="TableContents"/>
            </w:pPr>
            <w:r w:rsidRPr="00DB2FEB">
              <w:t>Земельные участки, предназначенные для размещения домов малоэтажной жилой застройки, в том числе индивидуальной жилой застройки</w:t>
            </w:r>
          </w:p>
        </w:tc>
      </w:tr>
      <w:tr w:rsidR="00852A66" w:rsidRPr="00DB2FEB" w:rsidTr="00977F6F">
        <w:trPr>
          <w:trHeight w:val="276"/>
          <w:jc w:val="center"/>
        </w:trPr>
        <w:tc>
          <w:tcPr>
            <w:tcW w:w="2143" w:type="dxa"/>
          </w:tcPr>
          <w:p w:rsidR="00852A66" w:rsidRPr="00DB2FEB" w:rsidRDefault="00852A66" w:rsidP="00770EC0">
            <w:pPr>
              <w:pStyle w:val="TableContents"/>
              <w:numPr>
                <w:ilvl w:val="0"/>
                <w:numId w:val="31"/>
              </w:numPr>
              <w:jc w:val="center"/>
              <w:rPr>
                <w:snapToGrid w:val="0"/>
              </w:rPr>
            </w:pPr>
          </w:p>
        </w:tc>
        <w:tc>
          <w:tcPr>
            <w:tcW w:w="7769" w:type="dxa"/>
            <w:gridSpan w:val="3"/>
          </w:tcPr>
          <w:p w:rsidR="00852A66" w:rsidRPr="00DB2FEB" w:rsidRDefault="00852A66" w:rsidP="00F07A7A">
            <w:pPr>
              <w:pStyle w:val="TableContents"/>
              <w:rPr>
                <w:snapToGrid w:val="0"/>
              </w:rPr>
            </w:pPr>
            <w:r w:rsidRPr="00DB2FEB">
              <w:t>Земельные участки, предназначенные для размещения гаражей и автостоянок</w:t>
            </w:r>
          </w:p>
        </w:tc>
      </w:tr>
      <w:tr w:rsidR="00852A66" w:rsidRPr="00DB2FEB" w:rsidTr="00977F6F">
        <w:trPr>
          <w:trHeight w:val="276"/>
          <w:jc w:val="center"/>
        </w:trPr>
        <w:tc>
          <w:tcPr>
            <w:tcW w:w="2143" w:type="dxa"/>
          </w:tcPr>
          <w:p w:rsidR="00852A66" w:rsidRPr="00DB2FEB" w:rsidRDefault="00852A66" w:rsidP="00770EC0">
            <w:pPr>
              <w:pStyle w:val="TableContents"/>
              <w:numPr>
                <w:ilvl w:val="0"/>
                <w:numId w:val="31"/>
              </w:numPr>
              <w:jc w:val="center"/>
              <w:rPr>
                <w:snapToGrid w:val="0"/>
              </w:rPr>
            </w:pPr>
          </w:p>
        </w:tc>
        <w:tc>
          <w:tcPr>
            <w:tcW w:w="7769" w:type="dxa"/>
            <w:gridSpan w:val="3"/>
          </w:tcPr>
          <w:p w:rsidR="00852A66" w:rsidRPr="00DB2FEB" w:rsidRDefault="00852A66" w:rsidP="00F07A7A">
            <w:pPr>
              <w:pStyle w:val="TableContents"/>
              <w:rPr>
                <w:snapToGrid w:val="0"/>
              </w:rPr>
            </w:pPr>
            <w:r w:rsidRPr="00DB2FEB">
              <w:t>Земельные участки, предназначенные для дачного строительства, садоводства и огородничества</w:t>
            </w:r>
          </w:p>
        </w:tc>
      </w:tr>
      <w:tr w:rsidR="00852A66" w:rsidRPr="00DB2FEB" w:rsidTr="00977F6F">
        <w:trPr>
          <w:trHeight w:val="276"/>
          <w:jc w:val="center"/>
        </w:trPr>
        <w:tc>
          <w:tcPr>
            <w:tcW w:w="2143" w:type="dxa"/>
          </w:tcPr>
          <w:p w:rsidR="00852A66" w:rsidRPr="00DB2FEB" w:rsidRDefault="00852A66" w:rsidP="00770EC0">
            <w:pPr>
              <w:pStyle w:val="TableContents"/>
              <w:numPr>
                <w:ilvl w:val="0"/>
                <w:numId w:val="31"/>
              </w:numPr>
              <w:jc w:val="center"/>
              <w:rPr>
                <w:snapToGrid w:val="0"/>
              </w:rPr>
            </w:pPr>
          </w:p>
        </w:tc>
        <w:tc>
          <w:tcPr>
            <w:tcW w:w="7769" w:type="dxa"/>
            <w:gridSpan w:val="3"/>
          </w:tcPr>
          <w:p w:rsidR="00852A66" w:rsidRPr="00DB2FEB" w:rsidRDefault="00852A66" w:rsidP="00F07A7A">
            <w:pPr>
              <w:pStyle w:val="TableContents"/>
              <w:rPr>
                <w:snapToGrid w:val="0"/>
              </w:rPr>
            </w:pPr>
            <w:r w:rsidRPr="00DB2FEB">
              <w:t>Земельные участки, предназначенные для размещения объектов торговли, общественного питания и бытового обслуживания</w:t>
            </w:r>
          </w:p>
        </w:tc>
      </w:tr>
      <w:tr w:rsidR="00852A66" w:rsidRPr="00DB2FEB" w:rsidTr="00977F6F">
        <w:trPr>
          <w:trHeight w:val="276"/>
          <w:jc w:val="center"/>
        </w:trPr>
        <w:tc>
          <w:tcPr>
            <w:tcW w:w="2143" w:type="dxa"/>
          </w:tcPr>
          <w:p w:rsidR="00852A66" w:rsidRPr="00DB2FEB" w:rsidRDefault="00852A66" w:rsidP="00770EC0">
            <w:pPr>
              <w:pStyle w:val="TableContents"/>
              <w:numPr>
                <w:ilvl w:val="0"/>
                <w:numId w:val="31"/>
              </w:numPr>
              <w:jc w:val="center"/>
              <w:rPr>
                <w:snapToGrid w:val="0"/>
              </w:rPr>
            </w:pPr>
          </w:p>
        </w:tc>
        <w:tc>
          <w:tcPr>
            <w:tcW w:w="7769" w:type="dxa"/>
            <w:gridSpan w:val="3"/>
          </w:tcPr>
          <w:p w:rsidR="00852A66" w:rsidRPr="00DB2FEB" w:rsidRDefault="00852A66" w:rsidP="00F07A7A">
            <w:pPr>
              <w:pStyle w:val="TableContents"/>
              <w:rPr>
                <w:snapToGrid w:val="0"/>
              </w:rPr>
            </w:pPr>
            <w:r w:rsidRPr="00DB2FEB">
              <w:t>Земельные участки, предназначенные для размещения гостиниц</w:t>
            </w:r>
          </w:p>
        </w:tc>
      </w:tr>
      <w:tr w:rsidR="00852A66" w:rsidRPr="00DB2FEB" w:rsidTr="00977F6F">
        <w:trPr>
          <w:trHeight w:val="276"/>
          <w:jc w:val="center"/>
        </w:trPr>
        <w:tc>
          <w:tcPr>
            <w:tcW w:w="2143" w:type="dxa"/>
          </w:tcPr>
          <w:p w:rsidR="00852A66" w:rsidRPr="00DB2FEB" w:rsidRDefault="00852A66" w:rsidP="00770EC0">
            <w:pPr>
              <w:pStyle w:val="TableContents"/>
              <w:numPr>
                <w:ilvl w:val="0"/>
                <w:numId w:val="31"/>
              </w:numPr>
              <w:jc w:val="center"/>
              <w:rPr>
                <w:snapToGrid w:val="0"/>
              </w:rPr>
            </w:pPr>
          </w:p>
        </w:tc>
        <w:tc>
          <w:tcPr>
            <w:tcW w:w="7769" w:type="dxa"/>
            <w:gridSpan w:val="3"/>
          </w:tcPr>
          <w:p w:rsidR="00852A66" w:rsidRPr="00DB2FEB" w:rsidRDefault="00852A66" w:rsidP="00F07A7A">
            <w:pPr>
              <w:pStyle w:val="TableContents"/>
              <w:rPr>
                <w:snapToGrid w:val="0"/>
              </w:rPr>
            </w:pPr>
            <w:r w:rsidRPr="00DB2FEB">
              <w:t>Земельные участки, предназначенные для размещения офисных зданий делового и коммерческого назначения</w:t>
            </w:r>
          </w:p>
        </w:tc>
      </w:tr>
      <w:tr w:rsidR="00852A66" w:rsidRPr="00DB2FEB" w:rsidTr="00977F6F">
        <w:trPr>
          <w:trHeight w:val="276"/>
          <w:jc w:val="center"/>
        </w:trPr>
        <w:tc>
          <w:tcPr>
            <w:tcW w:w="2143" w:type="dxa"/>
          </w:tcPr>
          <w:p w:rsidR="00852A66" w:rsidRPr="00DB2FEB" w:rsidRDefault="00852A66" w:rsidP="00770EC0">
            <w:pPr>
              <w:pStyle w:val="TableContents"/>
              <w:numPr>
                <w:ilvl w:val="0"/>
                <w:numId w:val="31"/>
              </w:numPr>
              <w:jc w:val="center"/>
              <w:rPr>
                <w:snapToGrid w:val="0"/>
              </w:rPr>
            </w:pPr>
          </w:p>
        </w:tc>
        <w:tc>
          <w:tcPr>
            <w:tcW w:w="7769" w:type="dxa"/>
            <w:gridSpan w:val="3"/>
          </w:tcPr>
          <w:p w:rsidR="00852A66" w:rsidRPr="00DB2FEB" w:rsidRDefault="00852A66" w:rsidP="00F07A7A">
            <w:pPr>
              <w:pStyle w:val="TableContents"/>
              <w:rPr>
                <w:snapToGrid w:val="0"/>
              </w:rPr>
            </w:pPr>
            <w:r w:rsidRPr="00DB2FEB">
              <w:t>Земельные участки, предназначенные для размещения объектов рекреационного и лечебно-оздоровительного назначения</w:t>
            </w:r>
          </w:p>
        </w:tc>
      </w:tr>
      <w:tr w:rsidR="00852A66" w:rsidRPr="00DB2FEB" w:rsidTr="00977F6F">
        <w:trPr>
          <w:trHeight w:val="276"/>
          <w:jc w:val="center"/>
        </w:trPr>
        <w:tc>
          <w:tcPr>
            <w:tcW w:w="2143" w:type="dxa"/>
          </w:tcPr>
          <w:p w:rsidR="00852A66" w:rsidRPr="00DB2FEB" w:rsidRDefault="00852A66" w:rsidP="00770EC0">
            <w:pPr>
              <w:pStyle w:val="TableContents"/>
              <w:numPr>
                <w:ilvl w:val="0"/>
                <w:numId w:val="31"/>
              </w:numPr>
              <w:jc w:val="center"/>
              <w:rPr>
                <w:snapToGrid w:val="0"/>
              </w:rPr>
            </w:pPr>
          </w:p>
        </w:tc>
        <w:tc>
          <w:tcPr>
            <w:tcW w:w="7769" w:type="dxa"/>
            <w:gridSpan w:val="3"/>
          </w:tcPr>
          <w:p w:rsidR="00852A66" w:rsidRPr="00DB2FEB" w:rsidRDefault="00852A66" w:rsidP="00F07A7A">
            <w:pPr>
              <w:pStyle w:val="TableContents"/>
              <w:rPr>
                <w:snapToGrid w:val="0"/>
              </w:rPr>
            </w:pPr>
            <w:r w:rsidRPr="00DB2FEB">
              <w:t>Земельные участки, предназначенные для размещения производственных и административных зданий, строений, сооружений промышленности, коммунального хозяйства, материально-технического, продовольственного снабжения, сбыта и заготовок</w:t>
            </w:r>
          </w:p>
        </w:tc>
      </w:tr>
      <w:tr w:rsidR="00852A66" w:rsidRPr="00DB2FEB" w:rsidTr="00977F6F">
        <w:trPr>
          <w:trHeight w:val="276"/>
          <w:jc w:val="center"/>
        </w:trPr>
        <w:tc>
          <w:tcPr>
            <w:tcW w:w="2143" w:type="dxa"/>
          </w:tcPr>
          <w:p w:rsidR="00852A66" w:rsidRPr="00DB2FEB" w:rsidRDefault="00852A66" w:rsidP="00770EC0">
            <w:pPr>
              <w:pStyle w:val="TableContents"/>
              <w:numPr>
                <w:ilvl w:val="0"/>
                <w:numId w:val="31"/>
              </w:numPr>
              <w:jc w:val="center"/>
              <w:rPr>
                <w:snapToGrid w:val="0"/>
              </w:rPr>
            </w:pPr>
          </w:p>
        </w:tc>
        <w:tc>
          <w:tcPr>
            <w:tcW w:w="7769" w:type="dxa"/>
            <w:gridSpan w:val="3"/>
          </w:tcPr>
          <w:p w:rsidR="00852A66" w:rsidRPr="00DB2FEB" w:rsidRDefault="00852A66" w:rsidP="00F07A7A">
            <w:pPr>
              <w:pStyle w:val="TableContents"/>
              <w:rPr>
                <w:snapToGrid w:val="0"/>
              </w:rPr>
            </w:pPr>
            <w:r w:rsidRPr="00DB2FEB">
              <w:t>Земельные участки, предназначенные для размещения электростанций, обслуживающих их сооружений и объектов</w:t>
            </w:r>
          </w:p>
        </w:tc>
      </w:tr>
      <w:tr w:rsidR="00852A66" w:rsidRPr="00DB2FEB" w:rsidTr="00977F6F">
        <w:trPr>
          <w:trHeight w:val="276"/>
          <w:jc w:val="center"/>
        </w:trPr>
        <w:tc>
          <w:tcPr>
            <w:tcW w:w="2143" w:type="dxa"/>
          </w:tcPr>
          <w:p w:rsidR="00852A66" w:rsidRPr="00DB2FEB" w:rsidRDefault="00852A66" w:rsidP="00770EC0">
            <w:pPr>
              <w:pStyle w:val="TableContents"/>
              <w:numPr>
                <w:ilvl w:val="0"/>
                <w:numId w:val="31"/>
              </w:numPr>
              <w:jc w:val="center"/>
              <w:rPr>
                <w:snapToGrid w:val="0"/>
              </w:rPr>
            </w:pPr>
          </w:p>
        </w:tc>
        <w:tc>
          <w:tcPr>
            <w:tcW w:w="7769" w:type="dxa"/>
            <w:gridSpan w:val="3"/>
          </w:tcPr>
          <w:p w:rsidR="00852A66" w:rsidRPr="00DB2FEB" w:rsidRDefault="00852A66" w:rsidP="00F07A7A">
            <w:pPr>
              <w:pStyle w:val="TableContents"/>
              <w:rPr>
                <w:snapToGrid w:val="0"/>
              </w:rPr>
            </w:pPr>
            <w:proofErr w:type="gramStart"/>
            <w:r w:rsidRPr="00DB2FEB">
              <w:t>Земельные участки, предназначенные для размещения портов, водных, железнодорожных вокзалов, автодорожных вокзалов, аэропортов, аэродромов, аэровокзалов</w:t>
            </w:r>
            <w:proofErr w:type="gramEnd"/>
          </w:p>
        </w:tc>
      </w:tr>
      <w:tr w:rsidR="00852A66" w:rsidRPr="00DB2FEB" w:rsidTr="00977F6F">
        <w:trPr>
          <w:trHeight w:val="276"/>
          <w:jc w:val="center"/>
        </w:trPr>
        <w:tc>
          <w:tcPr>
            <w:tcW w:w="2143" w:type="dxa"/>
          </w:tcPr>
          <w:p w:rsidR="00852A66" w:rsidRPr="00DB2FEB" w:rsidRDefault="00852A66" w:rsidP="00770EC0">
            <w:pPr>
              <w:pStyle w:val="TableContents"/>
              <w:numPr>
                <w:ilvl w:val="0"/>
                <w:numId w:val="31"/>
              </w:numPr>
              <w:jc w:val="center"/>
              <w:rPr>
                <w:snapToGrid w:val="0"/>
              </w:rPr>
            </w:pPr>
          </w:p>
        </w:tc>
        <w:tc>
          <w:tcPr>
            <w:tcW w:w="7769" w:type="dxa"/>
            <w:gridSpan w:val="3"/>
          </w:tcPr>
          <w:p w:rsidR="00852A66" w:rsidRPr="00DB2FEB" w:rsidRDefault="00852A66" w:rsidP="00F07A7A">
            <w:pPr>
              <w:pStyle w:val="TableContents"/>
              <w:rPr>
                <w:snapToGrid w:val="0"/>
              </w:rPr>
            </w:pPr>
            <w:r w:rsidRPr="00DB2FEB">
              <w:t>Земельные участки, занятые водными объектами, находящимися в обороте</w:t>
            </w:r>
          </w:p>
        </w:tc>
      </w:tr>
      <w:tr w:rsidR="00852A66" w:rsidRPr="00DB2FEB" w:rsidTr="00977F6F">
        <w:trPr>
          <w:trHeight w:val="276"/>
          <w:jc w:val="center"/>
        </w:trPr>
        <w:tc>
          <w:tcPr>
            <w:tcW w:w="2143" w:type="dxa"/>
          </w:tcPr>
          <w:p w:rsidR="00852A66" w:rsidRPr="00DB2FEB" w:rsidRDefault="00852A66" w:rsidP="00770EC0">
            <w:pPr>
              <w:pStyle w:val="TableContents"/>
              <w:numPr>
                <w:ilvl w:val="0"/>
                <w:numId w:val="31"/>
              </w:numPr>
              <w:jc w:val="center"/>
              <w:rPr>
                <w:snapToGrid w:val="0"/>
              </w:rPr>
            </w:pPr>
          </w:p>
        </w:tc>
        <w:tc>
          <w:tcPr>
            <w:tcW w:w="7769" w:type="dxa"/>
            <w:gridSpan w:val="3"/>
          </w:tcPr>
          <w:p w:rsidR="00852A66" w:rsidRPr="00DB2FEB" w:rsidRDefault="00852A66" w:rsidP="00F07A7A">
            <w:pPr>
              <w:pStyle w:val="TableContents"/>
              <w:rPr>
                <w:snapToGrid w:val="0"/>
              </w:rPr>
            </w:pPr>
            <w:proofErr w:type="gramStart"/>
            <w:r w:rsidRPr="00DB2FEB">
              <w:t>Земельные участки, предназначенные для разработки полезных ископаемых, размещения железнодорожных путей, автомобильных дорог, искусственно созданных внутренних водных путей, причалов, пристаней, полос отвода железных и автомобильных дорог, водных путей, трубопроводов, кабельных, радиорелейных и воздушных линий связи и линий радиофикации, воздушных линий электропередачи конструктивных элементов и сооружений, объектов, необходимых для эксплуатации, содержания, строительства, реконструкции, ремонта, развития наземных и подземных зданий, строений, сооружений, устройств</w:t>
            </w:r>
            <w:proofErr w:type="gramEnd"/>
            <w:r w:rsidRPr="00DB2FEB">
              <w:t xml:space="preserve"> транспорта, энергетики и связи; размещения наземных сооружений и инфраструктуры спутниковой связи, объектов космической </w:t>
            </w:r>
            <w:r w:rsidRPr="00DB2FEB">
              <w:lastRenderedPageBreak/>
              <w:t>деятельности, военных объектов</w:t>
            </w:r>
          </w:p>
        </w:tc>
      </w:tr>
      <w:tr w:rsidR="00852A66" w:rsidRPr="00DB2FEB" w:rsidTr="00977F6F">
        <w:trPr>
          <w:trHeight w:val="276"/>
          <w:jc w:val="center"/>
        </w:trPr>
        <w:tc>
          <w:tcPr>
            <w:tcW w:w="2143" w:type="dxa"/>
          </w:tcPr>
          <w:p w:rsidR="00852A66" w:rsidRPr="00DB2FEB" w:rsidRDefault="00852A66" w:rsidP="00770EC0">
            <w:pPr>
              <w:pStyle w:val="TableContents"/>
              <w:numPr>
                <w:ilvl w:val="0"/>
                <w:numId w:val="31"/>
              </w:numPr>
              <w:jc w:val="center"/>
              <w:rPr>
                <w:snapToGrid w:val="0"/>
              </w:rPr>
            </w:pPr>
          </w:p>
        </w:tc>
        <w:tc>
          <w:tcPr>
            <w:tcW w:w="7769" w:type="dxa"/>
            <w:gridSpan w:val="3"/>
          </w:tcPr>
          <w:p w:rsidR="00852A66" w:rsidRPr="00DB2FEB" w:rsidRDefault="00852A66" w:rsidP="00F07A7A">
            <w:pPr>
              <w:pStyle w:val="TableContents"/>
              <w:rPr>
                <w:snapToGrid w:val="0"/>
              </w:rPr>
            </w:pPr>
            <w:r w:rsidRPr="00DB2FEB">
              <w:t>Земельные участки, занятые особо охраняемыми территориями и объектами, городскими лесами, скверами, парками, городскими садами</w:t>
            </w:r>
          </w:p>
        </w:tc>
      </w:tr>
      <w:tr w:rsidR="00852A66" w:rsidRPr="00DB2FEB" w:rsidTr="00977F6F">
        <w:trPr>
          <w:trHeight w:val="276"/>
          <w:jc w:val="center"/>
        </w:trPr>
        <w:tc>
          <w:tcPr>
            <w:tcW w:w="2143" w:type="dxa"/>
          </w:tcPr>
          <w:p w:rsidR="00852A66" w:rsidRPr="00DB2FEB" w:rsidRDefault="00852A66" w:rsidP="00770EC0">
            <w:pPr>
              <w:pStyle w:val="TableContents"/>
              <w:numPr>
                <w:ilvl w:val="0"/>
                <w:numId w:val="31"/>
              </w:numPr>
              <w:jc w:val="center"/>
              <w:rPr>
                <w:snapToGrid w:val="0"/>
              </w:rPr>
            </w:pPr>
          </w:p>
        </w:tc>
        <w:tc>
          <w:tcPr>
            <w:tcW w:w="7769" w:type="dxa"/>
            <w:gridSpan w:val="3"/>
          </w:tcPr>
          <w:p w:rsidR="00852A66" w:rsidRPr="00DB2FEB" w:rsidRDefault="00852A66" w:rsidP="00F07A7A">
            <w:pPr>
              <w:pStyle w:val="TableContents"/>
              <w:rPr>
                <w:snapToGrid w:val="0"/>
              </w:rPr>
            </w:pPr>
            <w:r w:rsidRPr="00DB2FEB">
              <w:t>Земельные участки, предназначенные для сельскохозяйственного использования</w:t>
            </w:r>
          </w:p>
        </w:tc>
      </w:tr>
      <w:tr w:rsidR="00852A66" w:rsidRPr="00DB2FEB" w:rsidTr="00977F6F">
        <w:trPr>
          <w:trHeight w:val="276"/>
          <w:jc w:val="center"/>
        </w:trPr>
        <w:tc>
          <w:tcPr>
            <w:tcW w:w="2143" w:type="dxa"/>
          </w:tcPr>
          <w:p w:rsidR="00852A66" w:rsidRPr="00DB2FEB" w:rsidRDefault="00852A66" w:rsidP="00770EC0">
            <w:pPr>
              <w:pStyle w:val="TableContents"/>
              <w:numPr>
                <w:ilvl w:val="0"/>
                <w:numId w:val="31"/>
              </w:numPr>
              <w:jc w:val="center"/>
              <w:rPr>
                <w:snapToGrid w:val="0"/>
              </w:rPr>
            </w:pPr>
          </w:p>
        </w:tc>
        <w:tc>
          <w:tcPr>
            <w:tcW w:w="7769" w:type="dxa"/>
            <w:gridSpan w:val="3"/>
          </w:tcPr>
          <w:p w:rsidR="00852A66" w:rsidRPr="00DB2FEB" w:rsidRDefault="00852A66" w:rsidP="00F07A7A">
            <w:pPr>
              <w:pStyle w:val="TableContents"/>
            </w:pPr>
            <w:proofErr w:type="gramStart"/>
            <w:r w:rsidRPr="00DB2FEB">
              <w:t xml:space="preserve">Земельные участки улиц, проспектов, площадей, шоссе, аллей, бульваров, застав, переулков, проездов, тупиков; земельные участки земель резерва; земельные участки, занятые водными объектами, изъятыми из оборота или ограниченными в обороте в соответствии с </w:t>
            </w:r>
            <w:hyperlink r:id="rId38" w:history="1">
              <w:r w:rsidRPr="00DB2FEB">
                <w:t>законодательством</w:t>
              </w:r>
            </w:hyperlink>
            <w:r w:rsidRPr="00DB2FEB">
              <w:t xml:space="preserve"> Российской Федерации; земельные участки под полосами отвода водоемов, каналов и коллекторов, набережные</w:t>
            </w:r>
            <w:proofErr w:type="gramEnd"/>
          </w:p>
        </w:tc>
      </w:tr>
      <w:tr w:rsidR="00852A66" w:rsidRPr="00DB2FEB" w:rsidTr="00977F6F">
        <w:trPr>
          <w:trHeight w:val="276"/>
          <w:jc w:val="center"/>
        </w:trPr>
        <w:tc>
          <w:tcPr>
            <w:tcW w:w="2143" w:type="dxa"/>
          </w:tcPr>
          <w:p w:rsidR="00852A66" w:rsidRPr="00DB2FEB" w:rsidRDefault="00852A66" w:rsidP="00770EC0">
            <w:pPr>
              <w:pStyle w:val="TableContents"/>
              <w:numPr>
                <w:ilvl w:val="0"/>
                <w:numId w:val="31"/>
              </w:numPr>
              <w:jc w:val="center"/>
              <w:rPr>
                <w:snapToGrid w:val="0"/>
              </w:rPr>
            </w:pPr>
          </w:p>
        </w:tc>
        <w:tc>
          <w:tcPr>
            <w:tcW w:w="7769" w:type="dxa"/>
            <w:gridSpan w:val="3"/>
          </w:tcPr>
          <w:p w:rsidR="00852A66" w:rsidRPr="00DB2FEB" w:rsidRDefault="00852A66" w:rsidP="00F07A7A">
            <w:pPr>
              <w:pStyle w:val="TableContents"/>
            </w:pPr>
            <w:r w:rsidRPr="00DB2FEB">
              <w:t>Земельные участки, предназначенные для размещения административных зданий, объектов образования, науки, здравоохранения и социального обеспечения, физической культуры и спорта, культуры, искусства, религии</w:t>
            </w:r>
          </w:p>
        </w:tc>
      </w:tr>
    </w:tbl>
    <w:p w:rsidR="00A65EFC" w:rsidRPr="005C3B95" w:rsidRDefault="00A65EFC" w:rsidP="00A65EFC">
      <w:pPr>
        <w:pStyle w:val="ad"/>
        <w:ind w:firstLine="709"/>
        <w:jc w:val="center"/>
        <w:rPr>
          <w:i/>
        </w:rPr>
      </w:pPr>
    </w:p>
    <w:p w:rsidR="00AC5769" w:rsidRPr="005C3B95" w:rsidRDefault="00AC5769" w:rsidP="00AC5769">
      <w:pPr>
        <w:pStyle w:val="ad"/>
        <w:ind w:firstLine="709"/>
        <w:jc w:val="both"/>
      </w:pPr>
      <w:r w:rsidRPr="005C3B95">
        <w:t>Средние значения удельных показателей кадастровой стоимости земельных участков в составе земель населенных пунктов Воронежской области для населенных пунктов по группам видов разрешенного использования представлены в таблице.</w:t>
      </w:r>
    </w:p>
    <w:p w:rsidR="00C0545E" w:rsidRPr="005C3B95" w:rsidRDefault="000324A3" w:rsidP="0017260F">
      <w:pPr>
        <w:pStyle w:val="ad"/>
        <w:ind w:firstLine="709"/>
        <w:rPr>
          <w:b/>
          <w:bCs/>
          <w:iCs/>
          <w:smallCaps/>
          <w:snapToGrid w:val="0"/>
          <w:color w:val="000000"/>
        </w:rPr>
      </w:pPr>
      <w:r w:rsidRPr="005C3B95">
        <w:rPr>
          <w:b/>
          <w:bCs/>
          <w:iCs/>
          <w:smallCaps/>
          <w:snapToGrid w:val="0"/>
          <w:color w:val="000000"/>
        </w:rPr>
        <w:tab/>
      </w:r>
    </w:p>
    <w:p w:rsidR="00A65EFC" w:rsidRPr="005C3B95" w:rsidRDefault="00A65EFC" w:rsidP="00A65EFC">
      <w:pPr>
        <w:pStyle w:val="aa"/>
        <w:keepNext/>
        <w:jc w:val="both"/>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11</w:t>
      </w:r>
      <w:r w:rsidR="00C8138E" w:rsidRPr="005C3B95">
        <w:rPr>
          <w:rFonts w:cs="Times New Roman"/>
          <w:noProof/>
        </w:rPr>
        <w:fldChar w:fldCharType="end"/>
      </w:r>
      <w:r w:rsidR="00796B18" w:rsidRPr="005C3B95">
        <w:rPr>
          <w:rFonts w:cs="Times New Roman"/>
          <w:noProof/>
        </w:rPr>
        <w:t xml:space="preserve"> </w:t>
      </w:r>
      <w:r w:rsidRPr="005C3B95">
        <w:rPr>
          <w:rFonts w:cs="Times New Roman"/>
        </w:rPr>
        <w:t>Средние значения удельных показателей кадастровой стоимости земельных участков в составе земель населенных пунктов</w:t>
      </w:r>
    </w:p>
    <w:tbl>
      <w:tblPr>
        <w:tblW w:w="10349" w:type="dxa"/>
        <w:tblInd w:w="-176" w:type="dxa"/>
        <w:tblLayout w:type="fixed"/>
        <w:tblLook w:val="04A0"/>
      </w:tblPr>
      <w:tblGrid>
        <w:gridCol w:w="426"/>
        <w:gridCol w:w="1276"/>
        <w:gridCol w:w="850"/>
        <w:gridCol w:w="284"/>
        <w:gridCol w:w="567"/>
        <w:gridCol w:w="283"/>
        <w:gridCol w:w="284"/>
        <w:gridCol w:w="709"/>
        <w:gridCol w:w="283"/>
        <w:gridCol w:w="284"/>
        <w:gridCol w:w="567"/>
        <w:gridCol w:w="567"/>
        <w:gridCol w:w="425"/>
        <w:gridCol w:w="425"/>
        <w:gridCol w:w="425"/>
        <w:gridCol w:w="709"/>
        <w:gridCol w:w="425"/>
        <w:gridCol w:w="567"/>
        <w:gridCol w:w="284"/>
        <w:gridCol w:w="709"/>
      </w:tblGrid>
      <w:tr w:rsidR="003A44D4" w:rsidRPr="005C3B95" w:rsidTr="00D00201">
        <w:trPr>
          <w:trHeight w:val="315"/>
        </w:trPr>
        <w:tc>
          <w:tcPr>
            <w:tcW w:w="426" w:type="dxa"/>
            <w:vMerge w:val="restart"/>
            <w:tcBorders>
              <w:top w:val="single" w:sz="4" w:space="0" w:color="auto"/>
              <w:left w:val="single" w:sz="4" w:space="0" w:color="auto"/>
              <w:right w:val="single" w:sz="4" w:space="0" w:color="auto"/>
            </w:tcBorders>
            <w:shd w:val="clear" w:color="auto" w:fill="DAEEF3" w:themeFill="accent5" w:themeFillTint="33"/>
            <w:vAlign w:val="center"/>
          </w:tcPr>
          <w:p w:rsidR="003A44D4" w:rsidRPr="005C3B95" w:rsidRDefault="003A44D4" w:rsidP="00C0545E">
            <w:pPr>
              <w:spacing w:line="240" w:lineRule="auto"/>
              <w:ind w:right="-108"/>
              <w:jc w:val="center"/>
              <w:rPr>
                <w:b/>
                <w:sz w:val="16"/>
                <w:szCs w:val="16"/>
              </w:rPr>
            </w:pPr>
            <w:r w:rsidRPr="005C3B95">
              <w:rPr>
                <w:b/>
                <w:sz w:val="16"/>
                <w:szCs w:val="16"/>
              </w:rPr>
              <w:t xml:space="preserve">№ </w:t>
            </w:r>
            <w:proofErr w:type="spellStart"/>
            <w:r w:rsidRPr="005C3B95">
              <w:rPr>
                <w:b/>
                <w:sz w:val="16"/>
                <w:szCs w:val="16"/>
              </w:rPr>
              <w:t>п</w:t>
            </w:r>
            <w:proofErr w:type="spellEnd"/>
            <w:r w:rsidRPr="005C3B95">
              <w:rPr>
                <w:b/>
                <w:sz w:val="16"/>
                <w:szCs w:val="16"/>
              </w:rPr>
              <w:t>/</w:t>
            </w:r>
            <w:proofErr w:type="spellStart"/>
            <w:r w:rsidRPr="005C3B95">
              <w:rPr>
                <w:b/>
                <w:sz w:val="16"/>
                <w:szCs w:val="16"/>
              </w:rPr>
              <w:t>п</w:t>
            </w:r>
            <w:proofErr w:type="spellEnd"/>
          </w:p>
        </w:tc>
        <w:tc>
          <w:tcPr>
            <w:tcW w:w="1276" w:type="dxa"/>
            <w:vMerge w:val="restart"/>
            <w:tcBorders>
              <w:top w:val="single" w:sz="4" w:space="0" w:color="auto"/>
              <w:left w:val="nil"/>
              <w:right w:val="single" w:sz="4" w:space="0" w:color="auto"/>
            </w:tcBorders>
            <w:shd w:val="clear" w:color="auto" w:fill="DAEEF3" w:themeFill="accent5" w:themeFillTint="33"/>
            <w:vAlign w:val="center"/>
          </w:tcPr>
          <w:p w:rsidR="003A44D4" w:rsidRPr="005C3B95" w:rsidRDefault="003A44D4" w:rsidP="00C0545E">
            <w:pPr>
              <w:spacing w:line="240" w:lineRule="auto"/>
              <w:ind w:left="-108" w:right="-108"/>
              <w:jc w:val="center"/>
              <w:rPr>
                <w:b/>
                <w:sz w:val="16"/>
                <w:szCs w:val="16"/>
              </w:rPr>
            </w:pPr>
            <w:r w:rsidRPr="005C3B95">
              <w:rPr>
                <w:b/>
                <w:sz w:val="16"/>
                <w:szCs w:val="16"/>
              </w:rPr>
              <w:t>Н</w:t>
            </w:r>
            <w:r w:rsidR="00C0545E" w:rsidRPr="005C3B95">
              <w:rPr>
                <w:b/>
                <w:sz w:val="16"/>
                <w:szCs w:val="16"/>
              </w:rPr>
              <w:t>аименование населенного пункта</w:t>
            </w:r>
          </w:p>
        </w:tc>
        <w:tc>
          <w:tcPr>
            <w:tcW w:w="850" w:type="dxa"/>
            <w:vMerge w:val="restart"/>
            <w:tcBorders>
              <w:top w:val="single" w:sz="4" w:space="0" w:color="auto"/>
              <w:left w:val="nil"/>
              <w:right w:val="single" w:sz="4" w:space="0" w:color="auto"/>
            </w:tcBorders>
            <w:shd w:val="clear" w:color="auto" w:fill="DAEEF3" w:themeFill="accent5" w:themeFillTint="33"/>
            <w:vAlign w:val="bottom"/>
          </w:tcPr>
          <w:p w:rsidR="003A44D4" w:rsidRPr="005C3B95" w:rsidRDefault="003A44D4" w:rsidP="00800B8E">
            <w:pPr>
              <w:ind w:right="-108"/>
              <w:jc w:val="center"/>
              <w:rPr>
                <w:b/>
                <w:sz w:val="16"/>
                <w:szCs w:val="16"/>
              </w:rPr>
            </w:pPr>
            <w:r w:rsidRPr="005C3B95">
              <w:rPr>
                <w:b/>
                <w:sz w:val="16"/>
                <w:szCs w:val="16"/>
              </w:rPr>
              <w:t>Среднее</w:t>
            </w:r>
          </w:p>
          <w:p w:rsidR="003A44D4" w:rsidRPr="005C3B95" w:rsidRDefault="003A44D4" w:rsidP="00800B8E">
            <w:pPr>
              <w:spacing w:line="240" w:lineRule="auto"/>
              <w:ind w:right="-108"/>
              <w:jc w:val="center"/>
              <w:rPr>
                <w:b/>
                <w:sz w:val="16"/>
                <w:szCs w:val="16"/>
              </w:rPr>
            </w:pPr>
            <w:r w:rsidRPr="005C3B95">
              <w:rPr>
                <w:b/>
                <w:sz w:val="16"/>
                <w:szCs w:val="16"/>
              </w:rPr>
              <w:t xml:space="preserve">для  </w:t>
            </w:r>
            <w:proofErr w:type="spellStart"/>
            <w:r w:rsidRPr="005C3B95">
              <w:rPr>
                <w:b/>
                <w:sz w:val="16"/>
                <w:szCs w:val="16"/>
              </w:rPr>
              <w:t>населен</w:t>
            </w:r>
            <w:r w:rsidR="00800B8E" w:rsidRPr="005C3B95">
              <w:rPr>
                <w:b/>
                <w:sz w:val="16"/>
                <w:szCs w:val="16"/>
              </w:rPr>
              <w:t>-</w:t>
            </w:r>
            <w:r w:rsidRPr="005C3B95">
              <w:rPr>
                <w:b/>
                <w:sz w:val="16"/>
                <w:szCs w:val="16"/>
              </w:rPr>
              <w:t>ного</w:t>
            </w:r>
            <w:proofErr w:type="spellEnd"/>
            <w:r w:rsidRPr="005C3B95">
              <w:rPr>
                <w:b/>
                <w:sz w:val="16"/>
                <w:szCs w:val="16"/>
              </w:rPr>
              <w:t xml:space="preserve"> пункта</w:t>
            </w:r>
          </w:p>
        </w:tc>
        <w:tc>
          <w:tcPr>
            <w:tcW w:w="7797" w:type="dxa"/>
            <w:gridSpan w:val="17"/>
            <w:tcBorders>
              <w:top w:val="single" w:sz="4" w:space="0" w:color="auto"/>
              <w:left w:val="nil"/>
              <w:bottom w:val="single" w:sz="4" w:space="0" w:color="auto"/>
              <w:right w:val="single" w:sz="4" w:space="0" w:color="auto"/>
            </w:tcBorders>
            <w:shd w:val="clear" w:color="auto" w:fill="DAEEF3" w:themeFill="accent5" w:themeFillTint="33"/>
            <w:vAlign w:val="bottom"/>
          </w:tcPr>
          <w:p w:rsidR="003A44D4" w:rsidRPr="005C3B95" w:rsidRDefault="003A44D4" w:rsidP="003A44D4">
            <w:pPr>
              <w:spacing w:line="240" w:lineRule="auto"/>
              <w:jc w:val="center"/>
              <w:rPr>
                <w:b/>
                <w:sz w:val="16"/>
                <w:szCs w:val="16"/>
              </w:rPr>
            </w:pPr>
            <w:r w:rsidRPr="005C3B95">
              <w:rPr>
                <w:b/>
                <w:sz w:val="16"/>
                <w:szCs w:val="16"/>
              </w:rPr>
              <w:t>Средний удельный показатель кадастровой стоимости в разрезе вид</w:t>
            </w:r>
            <w:r w:rsidR="00C0545E" w:rsidRPr="005C3B95">
              <w:rPr>
                <w:b/>
                <w:sz w:val="16"/>
                <w:szCs w:val="16"/>
              </w:rPr>
              <w:t>ов разрешенного использования</w:t>
            </w:r>
            <w:r w:rsidRPr="005C3B95">
              <w:rPr>
                <w:b/>
                <w:sz w:val="16"/>
                <w:szCs w:val="16"/>
              </w:rPr>
              <w:t>, руб./кв. м</w:t>
            </w:r>
          </w:p>
        </w:tc>
      </w:tr>
      <w:tr w:rsidR="00D00201" w:rsidRPr="005C3B95" w:rsidTr="00D00201">
        <w:trPr>
          <w:trHeight w:val="315"/>
        </w:trPr>
        <w:tc>
          <w:tcPr>
            <w:tcW w:w="426" w:type="dxa"/>
            <w:vMerge/>
            <w:tcBorders>
              <w:left w:val="single" w:sz="4" w:space="0" w:color="auto"/>
              <w:bottom w:val="single" w:sz="4" w:space="0" w:color="auto"/>
              <w:right w:val="single" w:sz="4" w:space="0" w:color="auto"/>
            </w:tcBorders>
            <w:shd w:val="clear" w:color="auto" w:fill="auto"/>
            <w:vAlign w:val="bottom"/>
          </w:tcPr>
          <w:p w:rsidR="003A44D4" w:rsidRPr="005C3B95" w:rsidRDefault="003A44D4" w:rsidP="00D63D6D">
            <w:pPr>
              <w:spacing w:line="240" w:lineRule="auto"/>
              <w:jc w:val="right"/>
              <w:rPr>
                <w:sz w:val="16"/>
                <w:szCs w:val="16"/>
              </w:rPr>
            </w:pPr>
          </w:p>
        </w:tc>
        <w:tc>
          <w:tcPr>
            <w:tcW w:w="1276" w:type="dxa"/>
            <w:vMerge/>
            <w:tcBorders>
              <w:left w:val="nil"/>
              <w:bottom w:val="single" w:sz="4" w:space="0" w:color="auto"/>
              <w:right w:val="single" w:sz="4" w:space="0" w:color="auto"/>
            </w:tcBorders>
            <w:shd w:val="clear" w:color="auto" w:fill="auto"/>
            <w:vAlign w:val="bottom"/>
          </w:tcPr>
          <w:p w:rsidR="003A44D4" w:rsidRPr="005C3B95" w:rsidRDefault="003A44D4" w:rsidP="00D63D6D">
            <w:pPr>
              <w:spacing w:line="240" w:lineRule="auto"/>
              <w:rPr>
                <w:sz w:val="16"/>
                <w:szCs w:val="16"/>
              </w:rPr>
            </w:pPr>
          </w:p>
        </w:tc>
        <w:tc>
          <w:tcPr>
            <w:tcW w:w="850" w:type="dxa"/>
            <w:vMerge/>
            <w:tcBorders>
              <w:left w:val="nil"/>
              <w:bottom w:val="single" w:sz="4" w:space="0" w:color="auto"/>
              <w:right w:val="single" w:sz="4" w:space="0" w:color="auto"/>
            </w:tcBorders>
            <w:shd w:val="clear" w:color="auto" w:fill="auto"/>
            <w:vAlign w:val="bottom"/>
          </w:tcPr>
          <w:p w:rsidR="003A44D4" w:rsidRPr="005C3B95" w:rsidRDefault="003A44D4" w:rsidP="00D63D6D">
            <w:pPr>
              <w:spacing w:line="240" w:lineRule="auto"/>
              <w:jc w:val="right"/>
              <w:rPr>
                <w:sz w:val="16"/>
                <w:szCs w:val="16"/>
              </w:rPr>
            </w:pPr>
          </w:p>
        </w:tc>
        <w:tc>
          <w:tcPr>
            <w:tcW w:w="284"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3A44D4" w:rsidRPr="005C3B95" w:rsidRDefault="003A44D4" w:rsidP="00D63D6D">
            <w:pPr>
              <w:jc w:val="center"/>
              <w:rPr>
                <w:b/>
                <w:sz w:val="16"/>
                <w:szCs w:val="16"/>
              </w:rPr>
            </w:pPr>
            <w:r w:rsidRPr="005C3B95">
              <w:rPr>
                <w:b/>
                <w:sz w:val="16"/>
                <w:szCs w:val="16"/>
              </w:rPr>
              <w:t>1</w:t>
            </w:r>
          </w:p>
        </w:tc>
        <w:tc>
          <w:tcPr>
            <w:tcW w:w="56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3A44D4" w:rsidRPr="005C3B95" w:rsidRDefault="003A44D4" w:rsidP="00D63D6D">
            <w:pPr>
              <w:jc w:val="center"/>
              <w:rPr>
                <w:b/>
                <w:sz w:val="16"/>
                <w:szCs w:val="16"/>
              </w:rPr>
            </w:pPr>
            <w:r w:rsidRPr="005C3B95">
              <w:rPr>
                <w:b/>
                <w:sz w:val="16"/>
                <w:szCs w:val="16"/>
              </w:rPr>
              <w:t>2</w:t>
            </w:r>
          </w:p>
        </w:tc>
        <w:tc>
          <w:tcPr>
            <w:tcW w:w="283"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3A44D4" w:rsidRPr="005C3B95" w:rsidRDefault="003A44D4" w:rsidP="00D63D6D">
            <w:pPr>
              <w:jc w:val="center"/>
              <w:rPr>
                <w:b/>
                <w:sz w:val="16"/>
                <w:szCs w:val="16"/>
              </w:rPr>
            </w:pPr>
            <w:r w:rsidRPr="005C3B95">
              <w:rPr>
                <w:b/>
                <w:sz w:val="16"/>
                <w:szCs w:val="16"/>
              </w:rPr>
              <w:t>3</w:t>
            </w:r>
          </w:p>
        </w:tc>
        <w:tc>
          <w:tcPr>
            <w:tcW w:w="284"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3A44D4" w:rsidRPr="005C3B95" w:rsidRDefault="003A44D4" w:rsidP="00D63D6D">
            <w:pPr>
              <w:jc w:val="center"/>
              <w:rPr>
                <w:b/>
                <w:sz w:val="16"/>
                <w:szCs w:val="16"/>
              </w:rPr>
            </w:pPr>
            <w:r w:rsidRPr="005C3B95">
              <w:rPr>
                <w:b/>
                <w:sz w:val="16"/>
                <w:szCs w:val="16"/>
              </w:rPr>
              <w:t>4</w:t>
            </w:r>
          </w:p>
        </w:tc>
        <w:tc>
          <w:tcPr>
            <w:tcW w:w="709"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3A44D4" w:rsidRPr="005C3B95" w:rsidRDefault="003A44D4" w:rsidP="00D63D6D">
            <w:pPr>
              <w:jc w:val="center"/>
              <w:rPr>
                <w:b/>
                <w:sz w:val="16"/>
                <w:szCs w:val="16"/>
              </w:rPr>
            </w:pPr>
            <w:r w:rsidRPr="005C3B95">
              <w:rPr>
                <w:b/>
                <w:sz w:val="16"/>
                <w:szCs w:val="16"/>
              </w:rPr>
              <w:t>5</w:t>
            </w:r>
          </w:p>
        </w:tc>
        <w:tc>
          <w:tcPr>
            <w:tcW w:w="283"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3A44D4" w:rsidRPr="005C3B95" w:rsidRDefault="003A44D4" w:rsidP="00D63D6D">
            <w:pPr>
              <w:jc w:val="center"/>
              <w:rPr>
                <w:b/>
                <w:sz w:val="16"/>
                <w:szCs w:val="16"/>
              </w:rPr>
            </w:pPr>
            <w:r w:rsidRPr="005C3B95">
              <w:rPr>
                <w:b/>
                <w:sz w:val="16"/>
                <w:szCs w:val="16"/>
              </w:rPr>
              <w:t>6</w:t>
            </w:r>
          </w:p>
        </w:tc>
        <w:tc>
          <w:tcPr>
            <w:tcW w:w="284"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3A44D4" w:rsidRPr="005C3B95" w:rsidRDefault="003A44D4" w:rsidP="00D63D6D">
            <w:pPr>
              <w:jc w:val="center"/>
              <w:rPr>
                <w:b/>
                <w:sz w:val="16"/>
                <w:szCs w:val="16"/>
              </w:rPr>
            </w:pPr>
            <w:r w:rsidRPr="005C3B95">
              <w:rPr>
                <w:b/>
                <w:sz w:val="16"/>
                <w:szCs w:val="16"/>
              </w:rPr>
              <w:t>7</w:t>
            </w:r>
          </w:p>
        </w:tc>
        <w:tc>
          <w:tcPr>
            <w:tcW w:w="56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3A44D4" w:rsidRPr="005C3B95" w:rsidRDefault="003A44D4" w:rsidP="00D63D6D">
            <w:pPr>
              <w:jc w:val="center"/>
              <w:rPr>
                <w:b/>
                <w:sz w:val="16"/>
                <w:szCs w:val="16"/>
              </w:rPr>
            </w:pPr>
            <w:r w:rsidRPr="005C3B95">
              <w:rPr>
                <w:b/>
                <w:sz w:val="16"/>
                <w:szCs w:val="16"/>
              </w:rPr>
              <w:t>8</w:t>
            </w:r>
          </w:p>
        </w:tc>
        <w:tc>
          <w:tcPr>
            <w:tcW w:w="56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3A44D4" w:rsidRPr="005C3B95" w:rsidRDefault="003A44D4" w:rsidP="00D63D6D">
            <w:pPr>
              <w:jc w:val="center"/>
              <w:rPr>
                <w:b/>
                <w:sz w:val="16"/>
                <w:szCs w:val="16"/>
              </w:rPr>
            </w:pPr>
            <w:r w:rsidRPr="005C3B95">
              <w:rPr>
                <w:b/>
                <w:sz w:val="16"/>
                <w:szCs w:val="16"/>
              </w:rPr>
              <w:t>9</w:t>
            </w:r>
          </w:p>
        </w:tc>
        <w:tc>
          <w:tcPr>
            <w:tcW w:w="425"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3A44D4" w:rsidRPr="005C3B95" w:rsidRDefault="003A44D4" w:rsidP="00D63D6D">
            <w:pPr>
              <w:jc w:val="center"/>
              <w:rPr>
                <w:b/>
                <w:sz w:val="16"/>
                <w:szCs w:val="16"/>
              </w:rPr>
            </w:pPr>
            <w:r w:rsidRPr="005C3B95">
              <w:rPr>
                <w:b/>
                <w:sz w:val="16"/>
                <w:szCs w:val="16"/>
              </w:rPr>
              <w:t>10</w:t>
            </w:r>
          </w:p>
        </w:tc>
        <w:tc>
          <w:tcPr>
            <w:tcW w:w="425"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3A44D4" w:rsidRPr="005C3B95" w:rsidRDefault="003A44D4" w:rsidP="00D63D6D">
            <w:pPr>
              <w:jc w:val="center"/>
              <w:rPr>
                <w:b/>
                <w:sz w:val="16"/>
                <w:szCs w:val="16"/>
              </w:rPr>
            </w:pPr>
            <w:r w:rsidRPr="005C3B95">
              <w:rPr>
                <w:b/>
                <w:sz w:val="16"/>
                <w:szCs w:val="16"/>
              </w:rPr>
              <w:t>11</w:t>
            </w:r>
          </w:p>
        </w:tc>
        <w:tc>
          <w:tcPr>
            <w:tcW w:w="425"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3A44D4" w:rsidRPr="005C3B95" w:rsidRDefault="003A44D4" w:rsidP="00D63D6D">
            <w:pPr>
              <w:jc w:val="center"/>
              <w:rPr>
                <w:b/>
                <w:sz w:val="16"/>
                <w:szCs w:val="16"/>
              </w:rPr>
            </w:pPr>
            <w:r w:rsidRPr="005C3B95">
              <w:rPr>
                <w:b/>
                <w:sz w:val="16"/>
                <w:szCs w:val="16"/>
              </w:rPr>
              <w:t>12</w:t>
            </w:r>
          </w:p>
        </w:tc>
        <w:tc>
          <w:tcPr>
            <w:tcW w:w="709"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3A44D4" w:rsidRPr="005C3B95" w:rsidRDefault="003A44D4" w:rsidP="00D63D6D">
            <w:pPr>
              <w:jc w:val="center"/>
              <w:rPr>
                <w:b/>
                <w:sz w:val="16"/>
                <w:szCs w:val="16"/>
              </w:rPr>
            </w:pPr>
            <w:r w:rsidRPr="005C3B95">
              <w:rPr>
                <w:b/>
                <w:sz w:val="16"/>
                <w:szCs w:val="16"/>
              </w:rPr>
              <w:t>13</w:t>
            </w:r>
          </w:p>
        </w:tc>
        <w:tc>
          <w:tcPr>
            <w:tcW w:w="425"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3A44D4" w:rsidRPr="005C3B95" w:rsidRDefault="003A44D4" w:rsidP="00C0545E">
            <w:pPr>
              <w:ind w:left="-108"/>
              <w:jc w:val="center"/>
              <w:rPr>
                <w:b/>
                <w:sz w:val="16"/>
                <w:szCs w:val="16"/>
              </w:rPr>
            </w:pPr>
            <w:r w:rsidRPr="005C3B95">
              <w:rPr>
                <w:b/>
                <w:sz w:val="16"/>
                <w:szCs w:val="16"/>
              </w:rPr>
              <w:t>14</w:t>
            </w:r>
          </w:p>
        </w:tc>
        <w:tc>
          <w:tcPr>
            <w:tcW w:w="567"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3A44D4" w:rsidRPr="005C3B95" w:rsidRDefault="003A44D4" w:rsidP="00D63D6D">
            <w:pPr>
              <w:jc w:val="center"/>
              <w:rPr>
                <w:b/>
                <w:sz w:val="16"/>
                <w:szCs w:val="16"/>
              </w:rPr>
            </w:pPr>
            <w:r w:rsidRPr="005C3B95">
              <w:rPr>
                <w:b/>
                <w:sz w:val="16"/>
                <w:szCs w:val="16"/>
              </w:rPr>
              <w:t>15</w:t>
            </w:r>
          </w:p>
        </w:tc>
        <w:tc>
          <w:tcPr>
            <w:tcW w:w="284"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3A44D4" w:rsidRPr="005C3B95" w:rsidRDefault="003A44D4" w:rsidP="00C0545E">
            <w:pPr>
              <w:ind w:left="-108"/>
              <w:jc w:val="center"/>
              <w:rPr>
                <w:b/>
                <w:sz w:val="16"/>
                <w:szCs w:val="16"/>
              </w:rPr>
            </w:pPr>
            <w:r w:rsidRPr="005C3B95">
              <w:rPr>
                <w:b/>
                <w:sz w:val="16"/>
                <w:szCs w:val="16"/>
              </w:rPr>
              <w:t>16</w:t>
            </w:r>
          </w:p>
        </w:tc>
        <w:tc>
          <w:tcPr>
            <w:tcW w:w="709" w:type="dxa"/>
            <w:tcBorders>
              <w:top w:val="single" w:sz="4" w:space="0" w:color="auto"/>
              <w:left w:val="nil"/>
              <w:bottom w:val="single" w:sz="4" w:space="0" w:color="auto"/>
              <w:right w:val="single" w:sz="4" w:space="0" w:color="auto"/>
            </w:tcBorders>
            <w:shd w:val="clear" w:color="auto" w:fill="DAEEF3" w:themeFill="accent5" w:themeFillTint="33"/>
            <w:vAlign w:val="center"/>
          </w:tcPr>
          <w:p w:rsidR="003A44D4" w:rsidRPr="005C3B95" w:rsidRDefault="003A44D4" w:rsidP="00D63D6D">
            <w:pPr>
              <w:jc w:val="center"/>
              <w:rPr>
                <w:b/>
                <w:sz w:val="16"/>
                <w:szCs w:val="16"/>
              </w:rPr>
            </w:pPr>
            <w:r w:rsidRPr="005C3B95">
              <w:rPr>
                <w:b/>
                <w:sz w:val="16"/>
                <w:szCs w:val="16"/>
              </w:rPr>
              <w:t>17</w:t>
            </w:r>
          </w:p>
        </w:tc>
      </w:tr>
      <w:tr w:rsidR="00D00201" w:rsidRPr="005C3B95" w:rsidTr="00D00201">
        <w:trPr>
          <w:trHeight w:val="315"/>
        </w:trPr>
        <w:tc>
          <w:tcPr>
            <w:tcW w:w="426" w:type="dxa"/>
            <w:tcBorders>
              <w:top w:val="single" w:sz="4" w:space="0" w:color="auto"/>
              <w:left w:val="single" w:sz="4" w:space="0" w:color="auto"/>
              <w:bottom w:val="single" w:sz="4" w:space="0" w:color="auto"/>
              <w:right w:val="single" w:sz="4" w:space="0" w:color="auto"/>
            </w:tcBorders>
            <w:shd w:val="clear" w:color="auto" w:fill="auto"/>
            <w:vAlign w:val="bottom"/>
          </w:tcPr>
          <w:p w:rsidR="00D00201" w:rsidRPr="005C3B95" w:rsidRDefault="00D00201" w:rsidP="00770EC0">
            <w:pPr>
              <w:numPr>
                <w:ilvl w:val="0"/>
                <w:numId w:val="35"/>
              </w:numPr>
              <w:spacing w:line="240" w:lineRule="auto"/>
              <w:jc w:val="right"/>
              <w:rPr>
                <w:sz w:val="16"/>
                <w:szCs w:val="16"/>
              </w:rPr>
            </w:pPr>
          </w:p>
        </w:tc>
        <w:tc>
          <w:tcPr>
            <w:tcW w:w="1276"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D00201">
            <w:pPr>
              <w:widowControl/>
              <w:autoSpaceDN/>
              <w:adjustRightInd/>
              <w:spacing w:line="240" w:lineRule="auto"/>
              <w:ind w:left="-108" w:right="-108"/>
              <w:rPr>
                <w:sz w:val="18"/>
                <w:szCs w:val="18"/>
              </w:rPr>
            </w:pPr>
            <w:r w:rsidRPr="005C3B95">
              <w:rPr>
                <w:sz w:val="18"/>
                <w:szCs w:val="18"/>
              </w:rPr>
              <w:t>с. Нижний Мамон</w:t>
            </w:r>
          </w:p>
        </w:tc>
        <w:tc>
          <w:tcPr>
            <w:tcW w:w="850"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EA09A1">
            <w:pPr>
              <w:widowControl/>
              <w:autoSpaceDN/>
              <w:adjustRightInd/>
              <w:spacing w:line="240" w:lineRule="auto"/>
              <w:jc w:val="right"/>
              <w:rPr>
                <w:sz w:val="18"/>
                <w:szCs w:val="18"/>
              </w:rPr>
            </w:pPr>
            <w:r w:rsidRPr="005C3B95">
              <w:rPr>
                <w:sz w:val="18"/>
                <w:szCs w:val="18"/>
              </w:rPr>
              <w:t>178,49</w:t>
            </w:r>
          </w:p>
        </w:tc>
        <w:tc>
          <w:tcPr>
            <w:tcW w:w="284"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EA09A1">
            <w:pPr>
              <w:widowControl/>
              <w:autoSpaceDN/>
              <w:adjustRightInd/>
              <w:spacing w:line="240" w:lineRule="auto"/>
              <w:rPr>
                <w:sz w:val="18"/>
                <w:szCs w:val="18"/>
              </w:rPr>
            </w:pPr>
            <w:r w:rsidRPr="005C3B95">
              <w:rPr>
                <w:sz w:val="18"/>
                <w:szCs w:val="18"/>
              </w:rPr>
              <w:t>-</w:t>
            </w:r>
          </w:p>
        </w:tc>
        <w:tc>
          <w:tcPr>
            <w:tcW w:w="567"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D00201">
            <w:pPr>
              <w:widowControl/>
              <w:autoSpaceDN/>
              <w:adjustRightInd/>
              <w:spacing w:line="240" w:lineRule="auto"/>
              <w:ind w:left="-108" w:right="-108"/>
              <w:jc w:val="right"/>
              <w:rPr>
                <w:sz w:val="18"/>
                <w:szCs w:val="18"/>
              </w:rPr>
            </w:pPr>
            <w:r w:rsidRPr="005C3B95">
              <w:rPr>
                <w:sz w:val="18"/>
                <w:szCs w:val="18"/>
              </w:rPr>
              <w:t>156,60</w:t>
            </w:r>
          </w:p>
        </w:tc>
        <w:tc>
          <w:tcPr>
            <w:tcW w:w="283"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EA09A1">
            <w:pPr>
              <w:widowControl/>
              <w:autoSpaceDN/>
              <w:adjustRightInd/>
              <w:spacing w:line="240" w:lineRule="auto"/>
              <w:rPr>
                <w:sz w:val="18"/>
                <w:szCs w:val="18"/>
              </w:rPr>
            </w:pPr>
            <w:r w:rsidRPr="005C3B95">
              <w:rPr>
                <w:sz w:val="18"/>
                <w:szCs w:val="18"/>
              </w:rPr>
              <w:t>-</w:t>
            </w:r>
          </w:p>
        </w:tc>
        <w:tc>
          <w:tcPr>
            <w:tcW w:w="284"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EA09A1">
            <w:pPr>
              <w:widowControl/>
              <w:autoSpaceDN/>
              <w:adjustRightInd/>
              <w:spacing w:line="240" w:lineRule="auto"/>
              <w:rPr>
                <w:sz w:val="18"/>
                <w:szCs w:val="18"/>
              </w:rPr>
            </w:pPr>
            <w:r w:rsidRPr="005C3B95">
              <w:rPr>
                <w:sz w:val="18"/>
                <w:szCs w:val="18"/>
              </w:rPr>
              <w:t>-</w:t>
            </w:r>
          </w:p>
        </w:tc>
        <w:tc>
          <w:tcPr>
            <w:tcW w:w="709"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D00201">
            <w:pPr>
              <w:widowControl/>
              <w:autoSpaceDN/>
              <w:adjustRightInd/>
              <w:spacing w:line="240" w:lineRule="auto"/>
              <w:ind w:left="-108"/>
              <w:jc w:val="right"/>
              <w:rPr>
                <w:sz w:val="18"/>
                <w:szCs w:val="18"/>
              </w:rPr>
            </w:pPr>
            <w:r w:rsidRPr="005C3B95">
              <w:rPr>
                <w:sz w:val="18"/>
                <w:szCs w:val="18"/>
              </w:rPr>
              <w:t>1831,09</w:t>
            </w:r>
          </w:p>
        </w:tc>
        <w:tc>
          <w:tcPr>
            <w:tcW w:w="283"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EA09A1">
            <w:pPr>
              <w:widowControl/>
              <w:autoSpaceDN/>
              <w:adjustRightInd/>
              <w:spacing w:line="240" w:lineRule="auto"/>
              <w:rPr>
                <w:sz w:val="18"/>
                <w:szCs w:val="18"/>
              </w:rPr>
            </w:pPr>
            <w:r w:rsidRPr="005C3B95">
              <w:rPr>
                <w:sz w:val="18"/>
                <w:szCs w:val="18"/>
              </w:rPr>
              <w:t>-</w:t>
            </w:r>
          </w:p>
        </w:tc>
        <w:tc>
          <w:tcPr>
            <w:tcW w:w="284"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EA09A1">
            <w:pPr>
              <w:widowControl/>
              <w:autoSpaceDN/>
              <w:adjustRightInd/>
              <w:spacing w:line="240" w:lineRule="auto"/>
              <w:rPr>
                <w:sz w:val="18"/>
                <w:szCs w:val="18"/>
              </w:rPr>
            </w:pPr>
            <w:r w:rsidRPr="005C3B95">
              <w:rPr>
                <w:sz w:val="18"/>
                <w:szCs w:val="18"/>
              </w:rPr>
              <w:t>-</w:t>
            </w:r>
          </w:p>
        </w:tc>
        <w:tc>
          <w:tcPr>
            <w:tcW w:w="567"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D00201">
            <w:pPr>
              <w:widowControl/>
              <w:autoSpaceDN/>
              <w:adjustRightInd/>
              <w:spacing w:line="240" w:lineRule="auto"/>
              <w:ind w:left="-108" w:right="-108"/>
              <w:jc w:val="center"/>
              <w:rPr>
                <w:sz w:val="18"/>
                <w:szCs w:val="18"/>
              </w:rPr>
            </w:pPr>
            <w:r w:rsidRPr="005C3B95">
              <w:rPr>
                <w:sz w:val="18"/>
                <w:szCs w:val="18"/>
              </w:rPr>
              <w:t>421,33</w:t>
            </w:r>
          </w:p>
        </w:tc>
        <w:tc>
          <w:tcPr>
            <w:tcW w:w="567"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D00201">
            <w:pPr>
              <w:widowControl/>
              <w:autoSpaceDN/>
              <w:adjustRightInd/>
              <w:spacing w:line="240" w:lineRule="auto"/>
              <w:ind w:left="-108" w:right="-108"/>
              <w:jc w:val="right"/>
              <w:rPr>
                <w:sz w:val="18"/>
                <w:szCs w:val="18"/>
              </w:rPr>
            </w:pPr>
            <w:r w:rsidRPr="005C3B95">
              <w:rPr>
                <w:sz w:val="18"/>
                <w:szCs w:val="18"/>
              </w:rPr>
              <w:t>482,31</w:t>
            </w:r>
          </w:p>
        </w:tc>
        <w:tc>
          <w:tcPr>
            <w:tcW w:w="425"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EA09A1">
            <w:pPr>
              <w:widowControl/>
              <w:autoSpaceDN/>
              <w:adjustRightInd/>
              <w:spacing w:line="240" w:lineRule="auto"/>
              <w:rPr>
                <w:sz w:val="18"/>
                <w:szCs w:val="18"/>
              </w:rPr>
            </w:pPr>
            <w:r w:rsidRPr="005C3B95">
              <w:rPr>
                <w:sz w:val="18"/>
                <w:szCs w:val="18"/>
              </w:rPr>
              <w:t>-</w:t>
            </w:r>
          </w:p>
        </w:tc>
        <w:tc>
          <w:tcPr>
            <w:tcW w:w="425"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EA09A1">
            <w:pPr>
              <w:widowControl/>
              <w:autoSpaceDN/>
              <w:adjustRightInd/>
              <w:spacing w:line="240" w:lineRule="auto"/>
              <w:rPr>
                <w:sz w:val="18"/>
                <w:szCs w:val="18"/>
              </w:rPr>
            </w:pPr>
            <w:r w:rsidRPr="005C3B95">
              <w:rPr>
                <w:sz w:val="18"/>
                <w:szCs w:val="18"/>
              </w:rPr>
              <w:t>-</w:t>
            </w:r>
          </w:p>
        </w:tc>
        <w:tc>
          <w:tcPr>
            <w:tcW w:w="425"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EA09A1">
            <w:pPr>
              <w:widowControl/>
              <w:autoSpaceDN/>
              <w:adjustRightInd/>
              <w:spacing w:line="240" w:lineRule="auto"/>
              <w:rPr>
                <w:sz w:val="18"/>
                <w:szCs w:val="18"/>
              </w:rPr>
            </w:pPr>
            <w:r w:rsidRPr="005C3B95">
              <w:rPr>
                <w:sz w:val="18"/>
                <w:szCs w:val="18"/>
              </w:rPr>
              <w:t>-</w:t>
            </w:r>
          </w:p>
        </w:tc>
        <w:tc>
          <w:tcPr>
            <w:tcW w:w="709"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D00201">
            <w:pPr>
              <w:widowControl/>
              <w:autoSpaceDN/>
              <w:adjustRightInd/>
              <w:spacing w:line="240" w:lineRule="auto"/>
              <w:ind w:left="-108"/>
              <w:jc w:val="right"/>
              <w:rPr>
                <w:sz w:val="18"/>
                <w:szCs w:val="18"/>
              </w:rPr>
            </w:pPr>
            <w:r w:rsidRPr="005C3B95">
              <w:rPr>
                <w:sz w:val="18"/>
                <w:szCs w:val="18"/>
              </w:rPr>
              <w:t>341,55</w:t>
            </w:r>
          </w:p>
        </w:tc>
        <w:tc>
          <w:tcPr>
            <w:tcW w:w="425"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D00201">
            <w:pPr>
              <w:widowControl/>
              <w:autoSpaceDN/>
              <w:adjustRightInd/>
              <w:spacing w:line="240" w:lineRule="auto"/>
              <w:ind w:left="-108"/>
              <w:jc w:val="right"/>
              <w:rPr>
                <w:sz w:val="18"/>
                <w:szCs w:val="18"/>
              </w:rPr>
            </w:pPr>
            <w:r w:rsidRPr="005C3B95">
              <w:rPr>
                <w:sz w:val="18"/>
                <w:szCs w:val="18"/>
              </w:rPr>
              <w:t>1,24</w:t>
            </w:r>
          </w:p>
        </w:tc>
        <w:tc>
          <w:tcPr>
            <w:tcW w:w="567"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EA09A1">
            <w:pPr>
              <w:widowControl/>
              <w:autoSpaceDN/>
              <w:adjustRightInd/>
              <w:spacing w:line="240" w:lineRule="auto"/>
              <w:jc w:val="right"/>
              <w:rPr>
                <w:sz w:val="18"/>
                <w:szCs w:val="18"/>
              </w:rPr>
            </w:pPr>
            <w:r w:rsidRPr="005C3B95">
              <w:rPr>
                <w:sz w:val="18"/>
                <w:szCs w:val="18"/>
              </w:rPr>
              <w:t>3,42</w:t>
            </w:r>
          </w:p>
        </w:tc>
        <w:tc>
          <w:tcPr>
            <w:tcW w:w="284"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EA09A1">
            <w:pPr>
              <w:widowControl/>
              <w:autoSpaceDN/>
              <w:adjustRightInd/>
              <w:spacing w:line="240" w:lineRule="auto"/>
              <w:rPr>
                <w:sz w:val="18"/>
                <w:szCs w:val="18"/>
              </w:rPr>
            </w:pPr>
            <w:r w:rsidRPr="005C3B95">
              <w:rPr>
                <w:sz w:val="18"/>
                <w:szCs w:val="18"/>
              </w:rPr>
              <w:t>-</w:t>
            </w:r>
          </w:p>
        </w:tc>
        <w:tc>
          <w:tcPr>
            <w:tcW w:w="709"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D00201">
            <w:pPr>
              <w:widowControl/>
              <w:autoSpaceDN/>
              <w:adjustRightInd/>
              <w:spacing w:line="240" w:lineRule="auto"/>
              <w:ind w:left="-108"/>
              <w:jc w:val="right"/>
              <w:rPr>
                <w:sz w:val="18"/>
                <w:szCs w:val="18"/>
              </w:rPr>
            </w:pPr>
            <w:r w:rsidRPr="005C3B95">
              <w:rPr>
                <w:sz w:val="18"/>
                <w:szCs w:val="18"/>
              </w:rPr>
              <w:t>1146,72</w:t>
            </w:r>
          </w:p>
        </w:tc>
      </w:tr>
      <w:tr w:rsidR="00D00201" w:rsidRPr="005C3B95" w:rsidTr="00D00201">
        <w:trPr>
          <w:trHeight w:val="315"/>
        </w:trPr>
        <w:tc>
          <w:tcPr>
            <w:tcW w:w="426" w:type="dxa"/>
            <w:tcBorders>
              <w:top w:val="single" w:sz="4" w:space="0" w:color="auto"/>
              <w:left w:val="single" w:sz="4" w:space="0" w:color="auto"/>
              <w:bottom w:val="single" w:sz="4" w:space="0" w:color="auto"/>
              <w:right w:val="single" w:sz="4" w:space="0" w:color="auto"/>
            </w:tcBorders>
            <w:shd w:val="clear" w:color="auto" w:fill="auto"/>
            <w:vAlign w:val="bottom"/>
          </w:tcPr>
          <w:p w:rsidR="00D00201" w:rsidRPr="005C3B95" w:rsidRDefault="00D00201" w:rsidP="00770EC0">
            <w:pPr>
              <w:numPr>
                <w:ilvl w:val="0"/>
                <w:numId w:val="35"/>
              </w:numPr>
              <w:spacing w:line="240" w:lineRule="auto"/>
              <w:jc w:val="right"/>
              <w:rPr>
                <w:sz w:val="16"/>
                <w:szCs w:val="16"/>
              </w:rPr>
            </w:pPr>
          </w:p>
        </w:tc>
        <w:tc>
          <w:tcPr>
            <w:tcW w:w="1276"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D00201">
            <w:pPr>
              <w:widowControl/>
              <w:autoSpaceDN/>
              <w:adjustRightInd/>
              <w:spacing w:line="240" w:lineRule="auto"/>
              <w:ind w:left="-108" w:right="-250"/>
              <w:rPr>
                <w:sz w:val="18"/>
                <w:szCs w:val="18"/>
              </w:rPr>
            </w:pPr>
            <w:r w:rsidRPr="005C3B95">
              <w:rPr>
                <w:sz w:val="18"/>
                <w:szCs w:val="18"/>
              </w:rPr>
              <w:t>х. Лукьянчиков</w:t>
            </w:r>
          </w:p>
        </w:tc>
        <w:tc>
          <w:tcPr>
            <w:tcW w:w="850"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EA09A1">
            <w:pPr>
              <w:widowControl/>
              <w:autoSpaceDN/>
              <w:adjustRightInd/>
              <w:spacing w:line="240" w:lineRule="auto"/>
              <w:jc w:val="right"/>
              <w:rPr>
                <w:sz w:val="18"/>
                <w:szCs w:val="18"/>
              </w:rPr>
            </w:pPr>
            <w:r w:rsidRPr="005C3B95">
              <w:rPr>
                <w:sz w:val="18"/>
                <w:szCs w:val="18"/>
              </w:rPr>
              <w:t>61,02</w:t>
            </w:r>
          </w:p>
        </w:tc>
        <w:tc>
          <w:tcPr>
            <w:tcW w:w="284"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EA09A1">
            <w:pPr>
              <w:widowControl/>
              <w:autoSpaceDN/>
              <w:adjustRightInd/>
              <w:spacing w:line="240" w:lineRule="auto"/>
              <w:rPr>
                <w:sz w:val="18"/>
                <w:szCs w:val="18"/>
              </w:rPr>
            </w:pPr>
            <w:r w:rsidRPr="005C3B95">
              <w:rPr>
                <w:sz w:val="18"/>
                <w:szCs w:val="18"/>
              </w:rPr>
              <w:t>-</w:t>
            </w:r>
          </w:p>
        </w:tc>
        <w:tc>
          <w:tcPr>
            <w:tcW w:w="567"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D00201">
            <w:pPr>
              <w:widowControl/>
              <w:autoSpaceDN/>
              <w:adjustRightInd/>
              <w:spacing w:line="240" w:lineRule="auto"/>
              <w:ind w:left="-108" w:right="-108"/>
              <w:jc w:val="right"/>
              <w:rPr>
                <w:sz w:val="18"/>
                <w:szCs w:val="18"/>
              </w:rPr>
            </w:pPr>
            <w:r w:rsidRPr="005C3B95">
              <w:rPr>
                <w:sz w:val="18"/>
                <w:szCs w:val="18"/>
              </w:rPr>
              <w:t>66,21</w:t>
            </w:r>
          </w:p>
        </w:tc>
        <w:tc>
          <w:tcPr>
            <w:tcW w:w="283"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EA09A1">
            <w:pPr>
              <w:widowControl/>
              <w:autoSpaceDN/>
              <w:adjustRightInd/>
              <w:spacing w:line="240" w:lineRule="auto"/>
              <w:rPr>
                <w:sz w:val="18"/>
                <w:szCs w:val="18"/>
              </w:rPr>
            </w:pPr>
            <w:r w:rsidRPr="005C3B95">
              <w:rPr>
                <w:sz w:val="18"/>
                <w:szCs w:val="18"/>
              </w:rPr>
              <w:t>-</w:t>
            </w:r>
          </w:p>
        </w:tc>
        <w:tc>
          <w:tcPr>
            <w:tcW w:w="284"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D00201">
            <w:pPr>
              <w:widowControl/>
              <w:autoSpaceDN/>
              <w:adjustRightInd/>
              <w:spacing w:line="240" w:lineRule="auto"/>
              <w:jc w:val="center"/>
              <w:rPr>
                <w:sz w:val="18"/>
                <w:szCs w:val="18"/>
              </w:rPr>
            </w:pPr>
            <w:r w:rsidRPr="005C3B95">
              <w:rPr>
                <w:sz w:val="18"/>
                <w:szCs w:val="18"/>
              </w:rPr>
              <w:t>-</w:t>
            </w:r>
          </w:p>
        </w:tc>
        <w:tc>
          <w:tcPr>
            <w:tcW w:w="709"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D00201">
            <w:pPr>
              <w:widowControl/>
              <w:autoSpaceDN/>
              <w:adjustRightInd/>
              <w:spacing w:line="240" w:lineRule="auto"/>
              <w:ind w:left="-108"/>
              <w:jc w:val="center"/>
              <w:rPr>
                <w:sz w:val="18"/>
                <w:szCs w:val="18"/>
              </w:rPr>
            </w:pPr>
            <w:r w:rsidRPr="005C3B95">
              <w:rPr>
                <w:sz w:val="18"/>
                <w:szCs w:val="18"/>
              </w:rPr>
              <w:t>-</w:t>
            </w:r>
          </w:p>
        </w:tc>
        <w:tc>
          <w:tcPr>
            <w:tcW w:w="283"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D00201">
            <w:pPr>
              <w:widowControl/>
              <w:autoSpaceDN/>
              <w:adjustRightInd/>
              <w:spacing w:line="240" w:lineRule="auto"/>
              <w:jc w:val="center"/>
              <w:rPr>
                <w:sz w:val="18"/>
                <w:szCs w:val="18"/>
              </w:rPr>
            </w:pPr>
            <w:r w:rsidRPr="005C3B95">
              <w:rPr>
                <w:sz w:val="18"/>
                <w:szCs w:val="18"/>
              </w:rPr>
              <w:t>-</w:t>
            </w:r>
          </w:p>
        </w:tc>
        <w:tc>
          <w:tcPr>
            <w:tcW w:w="284"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D00201">
            <w:pPr>
              <w:widowControl/>
              <w:autoSpaceDN/>
              <w:adjustRightInd/>
              <w:spacing w:line="240" w:lineRule="auto"/>
              <w:jc w:val="center"/>
              <w:rPr>
                <w:sz w:val="18"/>
                <w:szCs w:val="18"/>
              </w:rPr>
            </w:pPr>
            <w:r w:rsidRPr="005C3B95">
              <w:rPr>
                <w:sz w:val="18"/>
                <w:szCs w:val="18"/>
              </w:rPr>
              <w:t>-</w:t>
            </w:r>
          </w:p>
        </w:tc>
        <w:tc>
          <w:tcPr>
            <w:tcW w:w="567"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D00201">
            <w:pPr>
              <w:widowControl/>
              <w:autoSpaceDN/>
              <w:adjustRightInd/>
              <w:spacing w:line="240" w:lineRule="auto"/>
              <w:ind w:left="-108" w:right="-108"/>
              <w:jc w:val="center"/>
              <w:rPr>
                <w:sz w:val="18"/>
                <w:szCs w:val="18"/>
              </w:rPr>
            </w:pPr>
            <w:r w:rsidRPr="005C3B95">
              <w:rPr>
                <w:sz w:val="18"/>
                <w:szCs w:val="18"/>
              </w:rPr>
              <w:t>-</w:t>
            </w:r>
          </w:p>
        </w:tc>
        <w:tc>
          <w:tcPr>
            <w:tcW w:w="567"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D00201">
            <w:pPr>
              <w:widowControl/>
              <w:autoSpaceDN/>
              <w:adjustRightInd/>
              <w:spacing w:line="240" w:lineRule="auto"/>
              <w:jc w:val="center"/>
              <w:rPr>
                <w:sz w:val="18"/>
                <w:szCs w:val="18"/>
              </w:rPr>
            </w:pPr>
            <w:r w:rsidRPr="005C3B95">
              <w:rPr>
                <w:sz w:val="18"/>
                <w:szCs w:val="18"/>
              </w:rPr>
              <w:t>-</w:t>
            </w:r>
          </w:p>
        </w:tc>
        <w:tc>
          <w:tcPr>
            <w:tcW w:w="425"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EA09A1">
            <w:pPr>
              <w:widowControl/>
              <w:autoSpaceDN/>
              <w:adjustRightInd/>
              <w:spacing w:line="240" w:lineRule="auto"/>
              <w:rPr>
                <w:sz w:val="18"/>
                <w:szCs w:val="18"/>
              </w:rPr>
            </w:pPr>
            <w:r w:rsidRPr="005C3B95">
              <w:rPr>
                <w:sz w:val="18"/>
                <w:szCs w:val="18"/>
              </w:rPr>
              <w:t>-</w:t>
            </w:r>
          </w:p>
        </w:tc>
        <w:tc>
          <w:tcPr>
            <w:tcW w:w="425"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EA09A1">
            <w:pPr>
              <w:widowControl/>
              <w:autoSpaceDN/>
              <w:adjustRightInd/>
              <w:spacing w:line="240" w:lineRule="auto"/>
              <w:rPr>
                <w:sz w:val="18"/>
                <w:szCs w:val="18"/>
              </w:rPr>
            </w:pPr>
            <w:r w:rsidRPr="005C3B95">
              <w:rPr>
                <w:sz w:val="18"/>
                <w:szCs w:val="18"/>
              </w:rPr>
              <w:t>-</w:t>
            </w:r>
          </w:p>
        </w:tc>
        <w:tc>
          <w:tcPr>
            <w:tcW w:w="425"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EA09A1">
            <w:pPr>
              <w:widowControl/>
              <w:autoSpaceDN/>
              <w:adjustRightInd/>
              <w:spacing w:line="240" w:lineRule="auto"/>
              <w:rPr>
                <w:sz w:val="18"/>
                <w:szCs w:val="18"/>
              </w:rPr>
            </w:pPr>
            <w:r w:rsidRPr="005C3B95">
              <w:rPr>
                <w:sz w:val="18"/>
                <w:szCs w:val="18"/>
              </w:rPr>
              <w:t>-</w:t>
            </w:r>
          </w:p>
        </w:tc>
        <w:tc>
          <w:tcPr>
            <w:tcW w:w="709"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EA09A1">
            <w:pPr>
              <w:widowControl/>
              <w:autoSpaceDN/>
              <w:adjustRightInd/>
              <w:spacing w:line="240" w:lineRule="auto"/>
              <w:rPr>
                <w:sz w:val="18"/>
                <w:szCs w:val="18"/>
              </w:rPr>
            </w:pPr>
            <w:r w:rsidRPr="005C3B95">
              <w:rPr>
                <w:sz w:val="18"/>
                <w:szCs w:val="18"/>
              </w:rPr>
              <w:t>-</w:t>
            </w:r>
          </w:p>
        </w:tc>
        <w:tc>
          <w:tcPr>
            <w:tcW w:w="425"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EA09A1">
            <w:pPr>
              <w:widowControl/>
              <w:autoSpaceDN/>
              <w:adjustRightInd/>
              <w:spacing w:line="240" w:lineRule="auto"/>
              <w:rPr>
                <w:sz w:val="18"/>
                <w:szCs w:val="18"/>
              </w:rPr>
            </w:pPr>
            <w:r w:rsidRPr="005C3B95">
              <w:rPr>
                <w:sz w:val="18"/>
                <w:szCs w:val="18"/>
              </w:rPr>
              <w:t>-</w:t>
            </w:r>
          </w:p>
        </w:tc>
        <w:tc>
          <w:tcPr>
            <w:tcW w:w="567"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EA09A1">
            <w:pPr>
              <w:widowControl/>
              <w:autoSpaceDN/>
              <w:adjustRightInd/>
              <w:spacing w:line="240" w:lineRule="auto"/>
              <w:jc w:val="right"/>
              <w:rPr>
                <w:sz w:val="18"/>
                <w:szCs w:val="18"/>
              </w:rPr>
            </w:pPr>
            <w:r w:rsidRPr="005C3B95">
              <w:rPr>
                <w:sz w:val="18"/>
                <w:szCs w:val="18"/>
              </w:rPr>
              <w:t>3,42</w:t>
            </w:r>
          </w:p>
        </w:tc>
        <w:tc>
          <w:tcPr>
            <w:tcW w:w="284"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EA09A1">
            <w:pPr>
              <w:widowControl/>
              <w:autoSpaceDN/>
              <w:adjustRightInd/>
              <w:spacing w:line="240" w:lineRule="auto"/>
              <w:rPr>
                <w:sz w:val="18"/>
                <w:szCs w:val="18"/>
              </w:rPr>
            </w:pPr>
            <w:r w:rsidRPr="005C3B95">
              <w:rPr>
                <w:sz w:val="18"/>
                <w:szCs w:val="18"/>
              </w:rPr>
              <w:t>-</w:t>
            </w:r>
          </w:p>
        </w:tc>
        <w:tc>
          <w:tcPr>
            <w:tcW w:w="709" w:type="dxa"/>
            <w:tcBorders>
              <w:top w:val="single" w:sz="4" w:space="0" w:color="auto"/>
              <w:left w:val="nil"/>
              <w:bottom w:val="single" w:sz="4" w:space="0" w:color="auto"/>
              <w:right w:val="single" w:sz="4" w:space="0" w:color="auto"/>
            </w:tcBorders>
            <w:shd w:val="clear" w:color="auto" w:fill="auto"/>
            <w:vAlign w:val="bottom"/>
          </w:tcPr>
          <w:p w:rsidR="00D00201" w:rsidRPr="005C3B95" w:rsidRDefault="00D00201" w:rsidP="00EA09A1">
            <w:pPr>
              <w:widowControl/>
              <w:autoSpaceDN/>
              <w:adjustRightInd/>
              <w:spacing w:line="240" w:lineRule="auto"/>
              <w:rPr>
                <w:sz w:val="18"/>
                <w:szCs w:val="18"/>
              </w:rPr>
            </w:pPr>
            <w:r w:rsidRPr="005C3B95">
              <w:rPr>
                <w:sz w:val="18"/>
                <w:szCs w:val="18"/>
              </w:rPr>
              <w:t>-</w:t>
            </w:r>
          </w:p>
        </w:tc>
      </w:tr>
    </w:tbl>
    <w:p w:rsidR="003A44D4" w:rsidRPr="005C3B95" w:rsidRDefault="003A44D4" w:rsidP="0017260F">
      <w:pPr>
        <w:pStyle w:val="ad"/>
        <w:ind w:firstLine="709"/>
        <w:rPr>
          <w:b/>
          <w:bCs/>
          <w:iCs/>
          <w:smallCaps/>
          <w:snapToGrid w:val="0"/>
          <w:color w:val="000000"/>
        </w:rPr>
      </w:pPr>
    </w:p>
    <w:p w:rsidR="00977F6F" w:rsidRPr="005C3B95" w:rsidRDefault="004E7DDF" w:rsidP="00977F6F">
      <w:pPr>
        <w:ind w:firstLine="567"/>
        <w:jc w:val="both"/>
        <w:rPr>
          <w:iCs/>
          <w:color w:val="000000"/>
        </w:rPr>
      </w:pPr>
      <w:r w:rsidRPr="005C3B95">
        <w:rPr>
          <w:iCs/>
          <w:color w:val="000000"/>
        </w:rPr>
        <w:t xml:space="preserve">Результаты государственной кадастровой оценки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Воронежской области были утверждены постановлением </w:t>
      </w:r>
      <w:r w:rsidR="00977F6F" w:rsidRPr="005C3B95">
        <w:rPr>
          <w:iCs/>
          <w:color w:val="000000"/>
        </w:rPr>
        <w:t>Правительства</w:t>
      </w:r>
      <w:r w:rsidRPr="005C3B95">
        <w:rPr>
          <w:iCs/>
          <w:color w:val="000000"/>
        </w:rPr>
        <w:t xml:space="preserve"> Воронежской области </w:t>
      </w:r>
      <w:r w:rsidR="00977F6F" w:rsidRPr="005C3B95">
        <w:t xml:space="preserve">от 11.12.2015 </w:t>
      </w:r>
      <w:r w:rsidR="00D12430" w:rsidRPr="005C3B95">
        <w:t>№</w:t>
      </w:r>
      <w:r w:rsidR="00977F6F" w:rsidRPr="005C3B95">
        <w:t xml:space="preserve"> 969 </w:t>
      </w:r>
      <w:r w:rsidR="00A65EFC" w:rsidRPr="005C3B95">
        <w:t>«</w:t>
      </w:r>
      <w:r w:rsidR="00977F6F" w:rsidRPr="005C3B95">
        <w:t>Об утверждении результатов определения кадастровой стоимости земельных участков в составе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Воронежской области</w:t>
      </w:r>
      <w:r w:rsidR="00A65EFC" w:rsidRPr="005C3B95">
        <w:t>»</w:t>
      </w:r>
      <w:r w:rsidRPr="005C3B95">
        <w:rPr>
          <w:iCs/>
          <w:color w:val="000000"/>
        </w:rPr>
        <w:t>.</w:t>
      </w:r>
    </w:p>
    <w:p w:rsidR="00977F6F" w:rsidRPr="005C3B95" w:rsidRDefault="00977F6F" w:rsidP="00977F6F">
      <w:pPr>
        <w:ind w:firstLine="567"/>
        <w:jc w:val="both"/>
        <w:rPr>
          <w:iCs/>
          <w:color w:val="000000"/>
          <w:highlight w:val="yellow"/>
        </w:rPr>
      </w:pPr>
      <w:r w:rsidRPr="005C3B95">
        <w:t xml:space="preserve">Среднее значения удельных показателей кадастровой стоимости земельных участков в составе земель промышленности и иного специального назначения </w:t>
      </w:r>
      <w:r w:rsidR="00D624B7" w:rsidRPr="005C3B95">
        <w:t>Верхнемамонского</w:t>
      </w:r>
      <w:r w:rsidRPr="005C3B95">
        <w:t xml:space="preserve"> района по группам видов разрешенного использования по состоянию на 01.01.2014 составляет </w:t>
      </w:r>
      <w:r w:rsidR="00C0545E" w:rsidRPr="005C3B95">
        <w:t>81</w:t>
      </w:r>
      <w:r w:rsidRPr="005C3B95">
        <w:t>,64 руб. /м</w:t>
      </w:r>
      <w:r w:rsidRPr="005C3B95">
        <w:rPr>
          <w:vertAlign w:val="superscript"/>
        </w:rPr>
        <w:t>2</w:t>
      </w:r>
      <w:r w:rsidRPr="005C3B95">
        <w:t>.</w:t>
      </w:r>
    </w:p>
    <w:p w:rsidR="004E7DDF" w:rsidRPr="005C3B95" w:rsidRDefault="004E7DDF" w:rsidP="004E7DDF">
      <w:pPr>
        <w:tabs>
          <w:tab w:val="left" w:pos="700"/>
        </w:tabs>
        <w:ind w:firstLine="851"/>
        <w:jc w:val="both"/>
        <w:rPr>
          <w:b/>
          <w:bCs/>
          <w:i/>
          <w:iCs/>
          <w:color w:val="000000"/>
          <w:highlight w:val="yellow"/>
        </w:rPr>
      </w:pPr>
    </w:p>
    <w:p w:rsidR="001F3E69" w:rsidRPr="005C3B95" w:rsidRDefault="001F3E69" w:rsidP="00D343C7">
      <w:pPr>
        <w:ind w:firstLine="567"/>
        <w:jc w:val="both"/>
        <w:outlineLvl w:val="0"/>
        <w:rPr>
          <w:b/>
          <w:i/>
        </w:rPr>
      </w:pPr>
      <w:r w:rsidRPr="005C3B95">
        <w:rPr>
          <w:b/>
          <w:i/>
        </w:rPr>
        <w:t xml:space="preserve">Вывод: </w:t>
      </w:r>
    </w:p>
    <w:p w:rsidR="001F3E69" w:rsidRPr="005C3B95" w:rsidRDefault="001F3E69" w:rsidP="001F3E69">
      <w:pPr>
        <w:ind w:firstLine="567"/>
        <w:jc w:val="both"/>
        <w:rPr>
          <w:i/>
        </w:rPr>
      </w:pPr>
      <w:r w:rsidRPr="005C3B95">
        <w:rPr>
          <w:i/>
        </w:rPr>
        <w:t xml:space="preserve">в связи с незавершенностью работ по постановке земельных участков на кадастровый учет невозможно произвести точный подсчет площадей земель различных категорий. Анализ земель на территории </w:t>
      </w:r>
      <w:r w:rsidR="00A60765" w:rsidRPr="005C3B95">
        <w:rPr>
          <w:bCs/>
          <w:i/>
        </w:rPr>
        <w:t>Нижнемамонского 1-го</w:t>
      </w:r>
      <w:r w:rsidR="00583CF8" w:rsidRPr="005C3B95">
        <w:rPr>
          <w:bCs/>
          <w:i/>
        </w:rPr>
        <w:t xml:space="preserve"> сельского</w:t>
      </w:r>
      <w:r w:rsidRPr="005C3B95">
        <w:rPr>
          <w:i/>
        </w:rPr>
        <w:t xml:space="preserve"> поселения показывает, что площади земель многих категорий не установлены.</w:t>
      </w:r>
    </w:p>
    <w:p w:rsidR="001F3E69" w:rsidRPr="005C3B95" w:rsidRDefault="001F3E69" w:rsidP="001F3E69">
      <w:pPr>
        <w:ind w:firstLine="567"/>
        <w:jc w:val="both"/>
        <w:rPr>
          <w:i/>
        </w:rPr>
      </w:pPr>
      <w:r w:rsidRPr="005C3B95">
        <w:rPr>
          <w:i/>
        </w:rPr>
        <w:t xml:space="preserve">Таким образом, в составе земельного фонда поселения необходимо установить границы </w:t>
      </w:r>
      <w:r w:rsidRPr="005C3B95">
        <w:rPr>
          <w:i/>
        </w:rPr>
        <w:lastRenderedPageBreak/>
        <w:t>земельных участков и территорий:</w:t>
      </w:r>
    </w:p>
    <w:p w:rsidR="001F3E69" w:rsidRPr="005C3B95" w:rsidRDefault="001F3E69" w:rsidP="0075410E">
      <w:pPr>
        <w:numPr>
          <w:ilvl w:val="0"/>
          <w:numId w:val="65"/>
        </w:numPr>
        <w:suppressAutoHyphens/>
        <w:autoSpaceDN/>
        <w:adjustRightInd/>
        <w:spacing w:line="240" w:lineRule="auto"/>
        <w:ind w:left="567"/>
        <w:jc w:val="both"/>
        <w:rPr>
          <w:i/>
        </w:rPr>
      </w:pPr>
      <w:r w:rsidRPr="005C3B95">
        <w:rPr>
          <w:i/>
        </w:rPr>
        <w:t>в составе земель сельскохозяйственного назначения – границы участков под инженерными коммуникациями, зданиями, строениями, сооружениями для производства сельскохозяйственной продукции;</w:t>
      </w:r>
    </w:p>
    <w:p w:rsidR="001F3E69" w:rsidRPr="005C3B95" w:rsidRDefault="001F3E69" w:rsidP="0075410E">
      <w:pPr>
        <w:numPr>
          <w:ilvl w:val="0"/>
          <w:numId w:val="65"/>
        </w:numPr>
        <w:suppressAutoHyphens/>
        <w:autoSpaceDN/>
        <w:adjustRightInd/>
        <w:spacing w:line="240" w:lineRule="auto"/>
        <w:ind w:left="567"/>
        <w:jc w:val="both"/>
        <w:rPr>
          <w:i/>
        </w:rPr>
      </w:pPr>
      <w:r w:rsidRPr="005C3B95">
        <w:rPr>
          <w:i/>
        </w:rPr>
        <w:t>в составе земель промышленности, энергетики, транспорта, связи и земель иного специального назначения – границы земель промышленности, энергетики, связи, телевидения и иного специального назначения (кладбища, скотомогильники);</w:t>
      </w:r>
    </w:p>
    <w:p w:rsidR="001F3E69" w:rsidRPr="005C3B95" w:rsidRDefault="001F3E69" w:rsidP="0075410E">
      <w:pPr>
        <w:numPr>
          <w:ilvl w:val="0"/>
          <w:numId w:val="65"/>
        </w:numPr>
        <w:suppressAutoHyphens/>
        <w:autoSpaceDN/>
        <w:adjustRightInd/>
        <w:spacing w:line="240" w:lineRule="auto"/>
        <w:ind w:left="567"/>
        <w:jc w:val="both"/>
        <w:rPr>
          <w:i/>
        </w:rPr>
      </w:pPr>
      <w:r w:rsidRPr="005C3B95">
        <w:rPr>
          <w:i/>
        </w:rPr>
        <w:t>уточнить наличие и границы земель водного фонда;</w:t>
      </w:r>
    </w:p>
    <w:p w:rsidR="001F3E69" w:rsidRPr="005C3B95" w:rsidRDefault="001F3E69" w:rsidP="0075410E">
      <w:pPr>
        <w:numPr>
          <w:ilvl w:val="0"/>
          <w:numId w:val="65"/>
        </w:numPr>
        <w:suppressAutoHyphens/>
        <w:autoSpaceDN/>
        <w:adjustRightInd/>
        <w:spacing w:line="240" w:lineRule="auto"/>
        <w:ind w:left="567"/>
        <w:jc w:val="both"/>
        <w:rPr>
          <w:i/>
        </w:rPr>
      </w:pPr>
      <w:r w:rsidRPr="005C3B95">
        <w:rPr>
          <w:i/>
        </w:rPr>
        <w:t>уточнить наличие и границы земель запаса;</w:t>
      </w:r>
    </w:p>
    <w:p w:rsidR="001F3E69" w:rsidRPr="005C3B95" w:rsidRDefault="001F3E69" w:rsidP="0075410E">
      <w:pPr>
        <w:numPr>
          <w:ilvl w:val="0"/>
          <w:numId w:val="65"/>
        </w:numPr>
        <w:suppressAutoHyphens/>
        <w:autoSpaceDN/>
        <w:adjustRightInd/>
        <w:spacing w:line="240" w:lineRule="auto"/>
        <w:ind w:left="567"/>
        <w:jc w:val="both"/>
        <w:rPr>
          <w:i/>
        </w:rPr>
      </w:pPr>
      <w:r w:rsidRPr="005C3B95">
        <w:rPr>
          <w:i/>
        </w:rPr>
        <w:t>уточнить площади и границы земель населенных пунктов.</w:t>
      </w:r>
    </w:p>
    <w:p w:rsidR="001F3E69" w:rsidRPr="005C3B95" w:rsidRDefault="001F3E69" w:rsidP="001F3E69">
      <w:pPr>
        <w:widowControl/>
        <w:autoSpaceDN/>
        <w:adjustRightInd/>
        <w:spacing w:line="240" w:lineRule="auto"/>
        <w:ind w:firstLine="567"/>
        <w:jc w:val="both"/>
        <w:rPr>
          <w:color w:val="000000"/>
        </w:rPr>
      </w:pPr>
    </w:p>
    <w:p w:rsidR="000324A3" w:rsidRPr="005C3B95" w:rsidRDefault="000324A3" w:rsidP="00D343C7">
      <w:pPr>
        <w:pStyle w:val="2"/>
        <w:rPr>
          <w:snapToGrid w:val="0"/>
        </w:rPr>
      </w:pPr>
      <w:bookmarkStart w:id="26" w:name="_Toc474913985"/>
      <w:r w:rsidRPr="005C3B95">
        <w:rPr>
          <w:snapToGrid w:val="0"/>
        </w:rPr>
        <w:t xml:space="preserve">Планировочная  организация </w:t>
      </w:r>
      <w:r w:rsidR="00583CF8" w:rsidRPr="005C3B95">
        <w:rPr>
          <w:snapToGrid w:val="0"/>
        </w:rPr>
        <w:t xml:space="preserve">сельского </w:t>
      </w:r>
      <w:r w:rsidRPr="005C3B95">
        <w:rPr>
          <w:snapToGrid w:val="0"/>
        </w:rPr>
        <w:t xml:space="preserve"> поселения и функциональное зонирование населенных пунктов</w:t>
      </w:r>
      <w:bookmarkEnd w:id="26"/>
    </w:p>
    <w:p w:rsidR="00D12430" w:rsidRPr="005C3B95" w:rsidRDefault="00D12430" w:rsidP="00D12430">
      <w:pPr>
        <w:widowControl/>
        <w:autoSpaceDE w:val="0"/>
        <w:ind w:firstLine="567"/>
        <w:jc w:val="both"/>
        <w:rPr>
          <w:rFonts w:eastAsiaTheme="minorHAnsi"/>
          <w:color w:val="000000"/>
        </w:rPr>
      </w:pPr>
      <w:r w:rsidRPr="005C3B95">
        <w:rPr>
          <w:rFonts w:eastAsiaTheme="minorHAnsi"/>
          <w:color w:val="000000"/>
        </w:rPr>
        <w:t>1. Планировочная организация территории сельского поселения включает в себя следующие элементы:</w:t>
      </w:r>
    </w:p>
    <w:p w:rsidR="00D12430" w:rsidRPr="005C3B95" w:rsidRDefault="00D12430" w:rsidP="00D12430">
      <w:pPr>
        <w:widowControl/>
        <w:autoSpaceDE w:val="0"/>
        <w:ind w:firstLine="567"/>
        <w:jc w:val="both"/>
        <w:rPr>
          <w:rFonts w:eastAsiaTheme="minorHAnsi"/>
          <w:color w:val="000000"/>
        </w:rPr>
      </w:pPr>
      <w:r w:rsidRPr="005C3B95">
        <w:rPr>
          <w:rFonts w:eastAsiaTheme="minorHAnsi"/>
          <w:color w:val="000000"/>
        </w:rPr>
        <w:t>• сельское поселение;</w:t>
      </w:r>
    </w:p>
    <w:p w:rsidR="00D12430" w:rsidRPr="005C3B95" w:rsidRDefault="00D12430" w:rsidP="00D12430">
      <w:pPr>
        <w:widowControl/>
        <w:autoSpaceDE w:val="0"/>
        <w:ind w:firstLine="567"/>
        <w:jc w:val="both"/>
        <w:rPr>
          <w:rFonts w:eastAsiaTheme="minorHAnsi"/>
          <w:color w:val="000000"/>
        </w:rPr>
      </w:pPr>
      <w:r w:rsidRPr="005C3B95">
        <w:rPr>
          <w:rFonts w:eastAsiaTheme="minorHAnsi"/>
          <w:color w:val="000000"/>
        </w:rPr>
        <w:t>• сельский населенный пункт;</w:t>
      </w:r>
    </w:p>
    <w:p w:rsidR="00D12430" w:rsidRPr="005C3B95" w:rsidRDefault="00D12430" w:rsidP="00D12430">
      <w:pPr>
        <w:widowControl/>
        <w:autoSpaceDE w:val="0"/>
        <w:ind w:firstLine="567"/>
        <w:jc w:val="both"/>
        <w:rPr>
          <w:rFonts w:eastAsiaTheme="minorHAnsi"/>
          <w:color w:val="000000"/>
        </w:rPr>
      </w:pPr>
      <w:r w:rsidRPr="005C3B95">
        <w:rPr>
          <w:rFonts w:eastAsiaTheme="minorHAnsi"/>
          <w:color w:val="000000"/>
        </w:rPr>
        <w:t>• планировочный микрорайон;</w:t>
      </w:r>
    </w:p>
    <w:p w:rsidR="00D12430" w:rsidRPr="005C3B95" w:rsidRDefault="00D12430" w:rsidP="00D12430">
      <w:pPr>
        <w:widowControl/>
        <w:autoSpaceDE w:val="0"/>
        <w:ind w:firstLine="567"/>
        <w:jc w:val="both"/>
        <w:rPr>
          <w:rFonts w:eastAsiaTheme="minorHAnsi"/>
          <w:color w:val="000000"/>
        </w:rPr>
      </w:pPr>
      <w:r w:rsidRPr="005C3B95">
        <w:rPr>
          <w:rFonts w:eastAsiaTheme="minorHAnsi"/>
          <w:color w:val="000000"/>
        </w:rPr>
        <w:t>• планировочный квартал;</w:t>
      </w:r>
    </w:p>
    <w:p w:rsidR="00D12430" w:rsidRPr="005C3B95" w:rsidRDefault="00D12430" w:rsidP="00D12430">
      <w:pPr>
        <w:widowControl/>
        <w:autoSpaceDE w:val="0"/>
        <w:ind w:firstLine="567"/>
        <w:jc w:val="both"/>
        <w:rPr>
          <w:rFonts w:eastAsiaTheme="minorHAnsi"/>
          <w:color w:val="000000"/>
        </w:rPr>
      </w:pPr>
      <w:r w:rsidRPr="005C3B95">
        <w:rPr>
          <w:rFonts w:eastAsiaTheme="minorHAnsi"/>
          <w:color w:val="000000"/>
        </w:rPr>
        <w:t>• сформированный земельный участок</w:t>
      </w:r>
    </w:p>
    <w:p w:rsidR="00D12430" w:rsidRPr="005C3B95" w:rsidRDefault="00D12430" w:rsidP="00D12430">
      <w:pPr>
        <w:widowControl/>
        <w:autoSpaceDE w:val="0"/>
        <w:ind w:firstLine="567"/>
        <w:jc w:val="both"/>
        <w:rPr>
          <w:rFonts w:eastAsiaTheme="minorHAnsi"/>
          <w:color w:val="000000"/>
        </w:rPr>
      </w:pPr>
      <w:r w:rsidRPr="005C3B95">
        <w:rPr>
          <w:rFonts w:eastAsiaTheme="minorHAnsi"/>
          <w:color w:val="000000"/>
        </w:rPr>
        <w:t>2. Территория сельского поселения определяется границей муниципального образования.</w:t>
      </w:r>
    </w:p>
    <w:p w:rsidR="00D12430" w:rsidRPr="005C3B95" w:rsidRDefault="00D12430" w:rsidP="00D12430">
      <w:pPr>
        <w:widowControl/>
        <w:autoSpaceDE w:val="0"/>
        <w:ind w:firstLine="567"/>
        <w:jc w:val="both"/>
        <w:rPr>
          <w:rFonts w:eastAsiaTheme="minorHAnsi"/>
          <w:color w:val="000000"/>
        </w:rPr>
      </w:pPr>
      <w:r w:rsidRPr="005C3B95">
        <w:rPr>
          <w:rFonts w:eastAsiaTheme="minorHAnsi"/>
          <w:color w:val="000000"/>
        </w:rPr>
        <w:t>3. Территория сельского населенного пункта определяется границей сельского населенного пункта.</w:t>
      </w:r>
    </w:p>
    <w:p w:rsidR="00D12430" w:rsidRPr="005C3B95" w:rsidRDefault="00D12430" w:rsidP="00D12430">
      <w:pPr>
        <w:widowControl/>
        <w:autoSpaceDE w:val="0"/>
        <w:ind w:firstLine="567"/>
        <w:jc w:val="both"/>
        <w:rPr>
          <w:rFonts w:eastAsiaTheme="minorHAnsi"/>
          <w:color w:val="000000"/>
        </w:rPr>
      </w:pPr>
      <w:r w:rsidRPr="005C3B95">
        <w:rPr>
          <w:rFonts w:eastAsiaTheme="minorHAnsi"/>
          <w:color w:val="000000"/>
        </w:rPr>
        <w:t xml:space="preserve">4. Планировочный микрорайон включает в себя </w:t>
      </w:r>
      <w:proofErr w:type="spellStart"/>
      <w:r w:rsidRPr="005C3B95">
        <w:rPr>
          <w:rFonts w:eastAsiaTheme="minorHAnsi"/>
          <w:color w:val="000000"/>
        </w:rPr>
        <w:t>межмагистральные</w:t>
      </w:r>
      <w:proofErr w:type="spellEnd"/>
      <w:r w:rsidRPr="005C3B95">
        <w:rPr>
          <w:rFonts w:eastAsiaTheme="minorHAnsi"/>
          <w:color w:val="000000"/>
        </w:rPr>
        <w:t xml:space="preserve"> территории или территории с явно выраженным определенным функциональным назначением. При определении границ планировочных микрорайонов на незастроенных территориях учитываются положения действующего генерального плана поселения и прочей градостроительной документации.</w:t>
      </w:r>
    </w:p>
    <w:p w:rsidR="00D12430" w:rsidRPr="005C3B95" w:rsidRDefault="00D12430" w:rsidP="00D12430">
      <w:pPr>
        <w:widowControl/>
        <w:autoSpaceDE w:val="0"/>
        <w:ind w:firstLine="567"/>
        <w:jc w:val="both"/>
        <w:rPr>
          <w:rFonts w:eastAsiaTheme="minorHAnsi"/>
          <w:color w:val="000000"/>
        </w:rPr>
      </w:pPr>
      <w:r w:rsidRPr="005C3B95">
        <w:rPr>
          <w:rFonts w:eastAsiaTheme="minorHAnsi"/>
          <w:color w:val="000000"/>
        </w:rPr>
        <w:t>5. Планировочный квартал включает территории, ограниченные жилыми улицами, бульварами, границами земельных участков промышленных предприятий и другими обоснованными границами. Планировочный квартал - это основной модульный элемент планировочного зонирования.</w:t>
      </w:r>
    </w:p>
    <w:p w:rsidR="000324A3" w:rsidRPr="005C3B95" w:rsidRDefault="000324A3" w:rsidP="00D343C7">
      <w:pPr>
        <w:pStyle w:val="3"/>
        <w:numPr>
          <w:ilvl w:val="0"/>
          <w:numId w:val="0"/>
        </w:numPr>
        <w:ind w:firstLine="851"/>
        <w:outlineLvl w:val="0"/>
      </w:pPr>
      <w:bookmarkStart w:id="27" w:name="_Toc474913986"/>
      <w:r w:rsidRPr="005C3B95">
        <w:t xml:space="preserve">1.9.1. Планировочная организация территории </w:t>
      </w:r>
      <w:r w:rsidR="00A60765" w:rsidRPr="005C3B95">
        <w:t>Нижнемамонского 1-го</w:t>
      </w:r>
      <w:r w:rsidR="00583CF8" w:rsidRPr="005C3B95">
        <w:t xml:space="preserve"> сельского</w:t>
      </w:r>
      <w:r w:rsidRPr="005C3B95">
        <w:t xml:space="preserve"> поселения</w:t>
      </w:r>
      <w:bookmarkEnd w:id="27"/>
    </w:p>
    <w:p w:rsidR="00D12430" w:rsidRPr="005C3B95" w:rsidRDefault="00D12430" w:rsidP="004D264A">
      <w:pPr>
        <w:widowControl/>
        <w:autoSpaceDE w:val="0"/>
        <w:ind w:firstLine="567"/>
        <w:jc w:val="both"/>
      </w:pPr>
      <w:r w:rsidRPr="005C3B95">
        <w:rPr>
          <w:rFonts w:eastAsiaTheme="minorHAnsi"/>
        </w:rPr>
        <w:t xml:space="preserve">Планировочная организация территории </w:t>
      </w:r>
      <w:r w:rsidRPr="005C3B95">
        <w:t xml:space="preserve">Нижнемамонского </w:t>
      </w:r>
      <w:r w:rsidR="002A3C5F" w:rsidRPr="005C3B95">
        <w:t>1-го</w:t>
      </w:r>
      <w:r w:rsidRPr="005C3B95">
        <w:rPr>
          <w:rFonts w:eastAsiaTheme="minorHAnsi"/>
        </w:rPr>
        <w:t xml:space="preserve"> сельского поселения складывалась под влиянием основных факторов: рельефа местности, водных объектов и сложившейся транспортной структуры. Градостроительный каркас, сформированный на протяжении многих этапов развития данной территории, соответствует характеру традиционной системы расселения и представлен </w:t>
      </w:r>
      <w:r w:rsidR="004D264A" w:rsidRPr="005C3B95">
        <w:rPr>
          <w:rFonts w:eastAsiaTheme="minorHAnsi"/>
        </w:rPr>
        <w:t>двумя</w:t>
      </w:r>
      <w:r w:rsidRPr="005C3B95">
        <w:rPr>
          <w:rFonts w:eastAsiaTheme="minorHAnsi"/>
        </w:rPr>
        <w:t xml:space="preserve"> населенным</w:t>
      </w:r>
      <w:r w:rsidR="004D264A" w:rsidRPr="005C3B95">
        <w:rPr>
          <w:rFonts w:eastAsiaTheme="minorHAnsi"/>
        </w:rPr>
        <w:t>и</w:t>
      </w:r>
      <w:r w:rsidRPr="005C3B95">
        <w:rPr>
          <w:rFonts w:eastAsiaTheme="minorHAnsi"/>
        </w:rPr>
        <w:t xml:space="preserve"> пункт</w:t>
      </w:r>
      <w:r w:rsidR="004D264A" w:rsidRPr="005C3B95">
        <w:rPr>
          <w:rFonts w:eastAsiaTheme="minorHAnsi"/>
        </w:rPr>
        <w:t>ами</w:t>
      </w:r>
      <w:r w:rsidRPr="005C3B95">
        <w:rPr>
          <w:rFonts w:eastAsiaTheme="minorHAnsi"/>
        </w:rPr>
        <w:t xml:space="preserve"> – </w:t>
      </w:r>
      <w:r w:rsidR="004D264A" w:rsidRPr="005C3B95">
        <w:rPr>
          <w:rFonts w:eastAsia="Calibri"/>
        </w:rPr>
        <w:t>село Нижний мамон и хутор Лукьянчиков, которые застроены индивидуальной усадебной застройкой.</w:t>
      </w:r>
      <w:r w:rsidRPr="005C3B95">
        <w:rPr>
          <w:rFonts w:eastAsiaTheme="minorHAnsi"/>
        </w:rPr>
        <w:t xml:space="preserve"> </w:t>
      </w:r>
      <w:r w:rsidR="004D264A" w:rsidRPr="005C3B95">
        <w:rPr>
          <w:rFonts w:eastAsia="Calibri"/>
        </w:rPr>
        <w:t xml:space="preserve">Юго-западная граница сельского поселения проходит вдоль течения реки Дон. </w:t>
      </w:r>
      <w:r w:rsidR="004D264A" w:rsidRPr="005C3B95">
        <w:t xml:space="preserve">Крупные лесные массивы расположены в юго-западной части, </w:t>
      </w:r>
      <w:r w:rsidRPr="005C3B95">
        <w:rPr>
          <w:rFonts w:eastAsiaTheme="minorHAnsi"/>
        </w:rPr>
        <w:t>тр</w:t>
      </w:r>
      <w:r w:rsidR="004D264A" w:rsidRPr="005C3B95">
        <w:rPr>
          <w:rFonts w:eastAsiaTheme="minorHAnsi"/>
        </w:rPr>
        <w:t>и</w:t>
      </w:r>
      <w:r w:rsidRPr="005C3B95">
        <w:rPr>
          <w:rFonts w:eastAsiaTheme="minorHAnsi"/>
        </w:rPr>
        <w:t xml:space="preserve"> крупных пруд</w:t>
      </w:r>
      <w:r w:rsidR="004D264A" w:rsidRPr="005C3B95">
        <w:rPr>
          <w:rFonts w:eastAsiaTheme="minorHAnsi"/>
        </w:rPr>
        <w:t>а -</w:t>
      </w:r>
      <w:r w:rsidRPr="005C3B95">
        <w:rPr>
          <w:rFonts w:eastAsiaTheme="minorHAnsi"/>
        </w:rPr>
        <w:t xml:space="preserve"> в северной части</w:t>
      </w:r>
      <w:r w:rsidR="004D264A" w:rsidRPr="005C3B95">
        <w:t xml:space="preserve"> сельского поселения</w:t>
      </w:r>
      <w:r w:rsidRPr="005C3B95">
        <w:rPr>
          <w:rFonts w:eastAsiaTheme="minorHAnsi"/>
        </w:rPr>
        <w:t>.</w:t>
      </w:r>
    </w:p>
    <w:p w:rsidR="00D12430" w:rsidRPr="005C3B95" w:rsidRDefault="00D12430" w:rsidP="00D12430">
      <w:pPr>
        <w:widowControl/>
        <w:autoSpaceDE w:val="0"/>
        <w:ind w:firstLine="567"/>
        <w:jc w:val="both"/>
        <w:rPr>
          <w:rFonts w:eastAsiaTheme="minorHAnsi"/>
        </w:rPr>
      </w:pPr>
      <w:r w:rsidRPr="005C3B95">
        <w:rPr>
          <w:rFonts w:eastAsiaTheme="minorHAnsi"/>
        </w:rPr>
        <w:t xml:space="preserve">Основными планировочными осями </w:t>
      </w:r>
      <w:r w:rsidRPr="005C3B95">
        <w:t xml:space="preserve">Нижнемамонского </w:t>
      </w:r>
      <w:r w:rsidR="002A3C5F" w:rsidRPr="005C3B95">
        <w:t>1-го</w:t>
      </w:r>
      <w:r w:rsidRPr="005C3B95">
        <w:rPr>
          <w:rFonts w:eastAsiaTheme="minorHAnsi"/>
        </w:rPr>
        <w:t xml:space="preserve"> сельского поселения являются транспортные коммуникации и рек</w:t>
      </w:r>
      <w:r w:rsidR="004D264A" w:rsidRPr="005C3B95">
        <w:rPr>
          <w:rFonts w:eastAsiaTheme="minorHAnsi"/>
        </w:rPr>
        <w:t xml:space="preserve">и </w:t>
      </w:r>
      <w:r w:rsidRPr="005C3B95">
        <w:rPr>
          <w:rFonts w:eastAsiaTheme="minorHAnsi"/>
        </w:rPr>
        <w:t xml:space="preserve"> </w:t>
      </w:r>
      <w:r w:rsidR="004D264A" w:rsidRPr="005C3B95">
        <w:rPr>
          <w:rFonts w:eastAsia="Calibri"/>
        </w:rPr>
        <w:t>Дон</w:t>
      </w:r>
      <w:r w:rsidR="004D264A" w:rsidRPr="005C3B95">
        <w:rPr>
          <w:rFonts w:eastAsiaTheme="minorHAnsi"/>
        </w:rPr>
        <w:t xml:space="preserve">  и </w:t>
      </w:r>
      <w:proofErr w:type="spellStart"/>
      <w:r w:rsidRPr="005C3B95">
        <w:rPr>
          <w:rFonts w:eastAsiaTheme="minorHAnsi"/>
        </w:rPr>
        <w:t>Мамоновка</w:t>
      </w:r>
      <w:proofErr w:type="spellEnd"/>
      <w:r w:rsidRPr="005C3B95">
        <w:rPr>
          <w:rFonts w:eastAsiaTheme="minorHAnsi"/>
        </w:rPr>
        <w:t xml:space="preserve">, вдоль которых сформировалась селитебная территория </w:t>
      </w:r>
      <w:r w:rsidR="004D264A" w:rsidRPr="005C3B95">
        <w:rPr>
          <w:rFonts w:eastAsiaTheme="minorHAnsi"/>
        </w:rPr>
        <w:t>с. Нижний Мамон</w:t>
      </w:r>
      <w:r w:rsidRPr="005C3B95">
        <w:rPr>
          <w:rFonts w:eastAsiaTheme="minorHAnsi"/>
        </w:rPr>
        <w:t xml:space="preserve">. </w:t>
      </w:r>
    </w:p>
    <w:p w:rsidR="00D12430" w:rsidRPr="005C3B95" w:rsidRDefault="00D12430" w:rsidP="00D12430">
      <w:pPr>
        <w:widowControl/>
        <w:autoSpaceDE w:val="0"/>
        <w:ind w:firstLine="567"/>
        <w:jc w:val="both"/>
        <w:rPr>
          <w:rFonts w:eastAsia="Calibri"/>
        </w:rPr>
      </w:pPr>
      <w:r w:rsidRPr="005C3B95">
        <w:rPr>
          <w:rFonts w:eastAsiaTheme="minorHAnsi"/>
        </w:rPr>
        <w:t xml:space="preserve">Село Нижний Мамон расположено в непосредственной близости от административно-территориального центра Верхнемамонского муниципального района – села Верхний Мамон. </w:t>
      </w:r>
      <w:r w:rsidRPr="005C3B95">
        <w:rPr>
          <w:rFonts w:eastAsia="Calibri"/>
        </w:rPr>
        <w:t>Хутор Лукьянчиков расположен на 6 км южнее села</w:t>
      </w:r>
      <w:r w:rsidR="00E25461" w:rsidRPr="005C3B95">
        <w:rPr>
          <w:rFonts w:eastAsiaTheme="minorHAnsi"/>
        </w:rPr>
        <w:t xml:space="preserve"> Нижний Мамон</w:t>
      </w:r>
      <w:r w:rsidRPr="005C3B95">
        <w:rPr>
          <w:rFonts w:eastAsia="Calibri"/>
        </w:rPr>
        <w:t>. Въезд в населенные пункты осуществляется по дорог</w:t>
      </w:r>
      <w:r w:rsidR="00E25461" w:rsidRPr="005C3B95">
        <w:rPr>
          <w:rFonts w:eastAsia="Calibri"/>
        </w:rPr>
        <w:t>ам</w:t>
      </w:r>
      <w:r w:rsidRPr="005C3B95">
        <w:rPr>
          <w:rFonts w:eastAsia="Calibri"/>
        </w:rPr>
        <w:t xml:space="preserve"> общего пользования регионального значения 20 ОП РЗ Н2-6 «Павловск – Калач - Петропавловка» - Верхний Мамон» - Бычок» - х. Лукьянчиков</w:t>
      </w:r>
      <w:r w:rsidR="00773412">
        <w:rPr>
          <w:rFonts w:eastAsia="Calibri"/>
        </w:rPr>
        <w:t>,</w:t>
      </w:r>
      <w:r w:rsidR="00E25461" w:rsidRPr="005C3B95">
        <w:rPr>
          <w:rFonts w:eastAsia="Calibri"/>
        </w:rPr>
        <w:t xml:space="preserve"> </w:t>
      </w:r>
      <w:r w:rsidR="00E25461" w:rsidRPr="005C3B95">
        <w:rPr>
          <w:rFonts w:eastAsiaTheme="minorHAnsi"/>
        </w:rPr>
        <w:t xml:space="preserve">20 ОП РЗ </w:t>
      </w:r>
      <w:r w:rsidR="00E25461" w:rsidRPr="005C3B95">
        <w:rPr>
          <w:rFonts w:eastAsiaTheme="minorHAnsi"/>
        </w:rPr>
        <w:lastRenderedPageBreak/>
        <w:t>НВ45-0 «Павловск – Калач - Петропавловка» - Верхний Мамон» - с. Бычок</w:t>
      </w:r>
      <w:r w:rsidR="00773412">
        <w:rPr>
          <w:rFonts w:eastAsiaTheme="minorHAnsi"/>
        </w:rPr>
        <w:t xml:space="preserve"> и </w:t>
      </w:r>
      <w:r w:rsidR="00773412">
        <w:rPr>
          <w:sz w:val="22"/>
        </w:rPr>
        <w:t>20 ОП МЗ Н 20-6 «</w:t>
      </w:r>
      <w:r w:rsidR="00773412" w:rsidRPr="00773412">
        <w:t>с. Журавка - х. Лукьянчиков</w:t>
      </w:r>
      <w:r w:rsidR="00773412">
        <w:t>»</w:t>
      </w:r>
    </w:p>
    <w:p w:rsidR="00A27B9C" w:rsidRPr="005C3B95" w:rsidRDefault="000324A3" w:rsidP="00D343C7">
      <w:pPr>
        <w:pStyle w:val="3"/>
        <w:numPr>
          <w:ilvl w:val="0"/>
          <w:numId w:val="0"/>
        </w:numPr>
        <w:tabs>
          <w:tab w:val="clear" w:pos="1559"/>
          <w:tab w:val="left" w:pos="-7371"/>
        </w:tabs>
        <w:ind w:firstLine="567"/>
        <w:outlineLvl w:val="0"/>
      </w:pPr>
      <w:bookmarkStart w:id="28" w:name="_Toc474913987"/>
      <w:r w:rsidRPr="005C3B95">
        <w:t>1.9.2. Функциональное зонирование территории населенных пунктов</w:t>
      </w:r>
      <w:r w:rsidR="00A27B9C" w:rsidRPr="005C3B95">
        <w:t xml:space="preserve"> </w:t>
      </w:r>
      <w:r w:rsidR="00A27B9C" w:rsidRPr="005C3B95">
        <w:rPr>
          <w:bCs w:val="0"/>
          <w:color w:val="000000"/>
        </w:rPr>
        <w:t xml:space="preserve">и планировочная структура территории с. </w:t>
      </w:r>
      <w:r w:rsidR="00E25461" w:rsidRPr="005C3B95">
        <w:rPr>
          <w:bCs w:val="0"/>
          <w:color w:val="000000"/>
        </w:rPr>
        <w:t>Нижний Мамон и х. Лукьянчиков</w:t>
      </w:r>
      <w:bookmarkEnd w:id="28"/>
    </w:p>
    <w:p w:rsidR="004B23F6" w:rsidRPr="005C3B95" w:rsidRDefault="00FF48BC" w:rsidP="008C7223">
      <w:pPr>
        <w:pStyle w:val="ad"/>
        <w:ind w:firstLine="567"/>
        <w:jc w:val="both"/>
      </w:pPr>
      <w:r w:rsidRPr="005C3B95">
        <w:t xml:space="preserve">Функциональное зонирование территории населенных пунктов является одним из базовых элементов регулирования территориального развития </w:t>
      </w:r>
      <w:r w:rsidR="00A60765" w:rsidRPr="005C3B95">
        <w:t>Нижнемамонского 1-го</w:t>
      </w:r>
      <w:r w:rsidR="00583CF8" w:rsidRPr="005C3B95">
        <w:t xml:space="preserve"> сельского</w:t>
      </w:r>
      <w:r w:rsidRPr="005C3B95">
        <w:t xml:space="preserve"> поселения, определяющим хозяйственно-градостроительную направленность использования</w:t>
      </w:r>
      <w:r w:rsidR="008A5AE2" w:rsidRPr="005C3B95">
        <w:t xml:space="preserve"> территорий функциональных зон. </w:t>
      </w:r>
      <w:r w:rsidR="004B23F6" w:rsidRPr="005C3B95">
        <w:t xml:space="preserve">Генеральным планом определены количество и номенклатура функциональных зон территории сельского поселения. Величина функциональных зон проектом установлена на основе результатов комплексной оценки территории и анализа социально экономической ситуации в населенных пунктах </w:t>
      </w:r>
      <w:r w:rsidR="00A60765" w:rsidRPr="005C3B95">
        <w:t>Нижнемамонского 1-го</w:t>
      </w:r>
      <w:r w:rsidR="00583CF8" w:rsidRPr="005C3B95">
        <w:t xml:space="preserve"> сельского</w:t>
      </w:r>
      <w:r w:rsidR="004B23F6" w:rsidRPr="005C3B95">
        <w:t xml:space="preserve"> поселения.</w:t>
      </w:r>
    </w:p>
    <w:p w:rsidR="00FF48BC" w:rsidRPr="005C3B95" w:rsidRDefault="00FF48BC" w:rsidP="008C7223">
      <w:pPr>
        <w:widowControl/>
        <w:autoSpaceDN/>
        <w:adjustRightInd/>
        <w:spacing w:line="240" w:lineRule="auto"/>
        <w:ind w:firstLine="567"/>
        <w:jc w:val="both"/>
      </w:pPr>
      <w:r w:rsidRPr="005C3B95">
        <w:t>Функциональная зона – это территория в определенных границах с однородным функциональным назначением.</w:t>
      </w:r>
    </w:p>
    <w:p w:rsidR="00FF48BC" w:rsidRPr="005C3B95" w:rsidRDefault="00FF48BC" w:rsidP="00754EC3">
      <w:pPr>
        <w:widowControl/>
        <w:autoSpaceDN/>
        <w:adjustRightInd/>
        <w:spacing w:line="240" w:lineRule="auto"/>
        <w:ind w:firstLine="567"/>
        <w:jc w:val="both"/>
      </w:pPr>
      <w:r w:rsidRPr="005C3B95">
        <w:t>Функциональное назначение территории понимается как преимущественный вид деятельности (функция), для которого предназначена территория.</w:t>
      </w:r>
    </w:p>
    <w:p w:rsidR="00FF48BC" w:rsidRPr="005C3B95" w:rsidRDefault="00FF48BC" w:rsidP="00754EC3">
      <w:pPr>
        <w:widowControl/>
        <w:autoSpaceDN/>
        <w:adjustRightInd/>
        <w:spacing w:line="240" w:lineRule="auto"/>
        <w:ind w:firstLine="567"/>
        <w:jc w:val="both"/>
      </w:pPr>
      <w:r w:rsidRPr="005C3B95">
        <w:t>Задачами функционального зонирования территории являются:</w:t>
      </w:r>
    </w:p>
    <w:p w:rsidR="00FF48BC" w:rsidRPr="005C3B95" w:rsidRDefault="00FF48BC" w:rsidP="0075410E">
      <w:pPr>
        <w:widowControl/>
        <w:numPr>
          <w:ilvl w:val="0"/>
          <w:numId w:val="66"/>
        </w:numPr>
        <w:autoSpaceDN/>
        <w:adjustRightInd/>
        <w:spacing w:line="240" w:lineRule="auto"/>
        <w:jc w:val="both"/>
      </w:pPr>
      <w:r w:rsidRPr="005C3B95">
        <w:t>определение номенклатуры и количества функциональных зон, подлежащих выделению на территории населенного пункта;</w:t>
      </w:r>
    </w:p>
    <w:p w:rsidR="00FF48BC" w:rsidRPr="005C3B95" w:rsidRDefault="00FF48BC" w:rsidP="0075410E">
      <w:pPr>
        <w:widowControl/>
        <w:numPr>
          <w:ilvl w:val="0"/>
          <w:numId w:val="66"/>
        </w:numPr>
        <w:autoSpaceDN/>
        <w:adjustRightInd/>
        <w:spacing w:line="240" w:lineRule="auto"/>
        <w:jc w:val="both"/>
      </w:pPr>
      <w:r w:rsidRPr="005C3B95">
        <w:t>привязка определенных типов функциональных зон к конкретным элементам территории и определение их перспективной хозяйственной направленности</w:t>
      </w:r>
    </w:p>
    <w:p w:rsidR="00FF48BC" w:rsidRPr="005C3B95" w:rsidRDefault="00FF48BC" w:rsidP="0075410E">
      <w:pPr>
        <w:widowControl/>
        <w:numPr>
          <w:ilvl w:val="0"/>
          <w:numId w:val="66"/>
        </w:numPr>
        <w:autoSpaceDN/>
        <w:adjustRightInd/>
        <w:spacing w:line="240" w:lineRule="auto"/>
        <w:jc w:val="both"/>
      </w:pPr>
      <w:r w:rsidRPr="005C3B95">
        <w:t>разработка рекомендаций по оптимизации режима использования территорий в пределах функциональных зон разного типа.</w:t>
      </w:r>
    </w:p>
    <w:p w:rsidR="00FF48BC" w:rsidRPr="005C3B95" w:rsidRDefault="00FF48BC" w:rsidP="00754EC3">
      <w:pPr>
        <w:widowControl/>
        <w:autoSpaceDN/>
        <w:adjustRightInd/>
        <w:spacing w:line="240" w:lineRule="auto"/>
        <w:ind w:firstLine="567"/>
        <w:jc w:val="both"/>
      </w:pPr>
      <w:r w:rsidRPr="005C3B95">
        <w:t>Функциональное зонирование на уровне поселения предполагает выделение зон приоритетного функционального использования с учетом следующих факторов:</w:t>
      </w:r>
    </w:p>
    <w:p w:rsidR="00FF48BC" w:rsidRPr="005C3B95" w:rsidRDefault="00FF48BC" w:rsidP="0075410E">
      <w:pPr>
        <w:widowControl/>
        <w:numPr>
          <w:ilvl w:val="0"/>
          <w:numId w:val="67"/>
        </w:numPr>
        <w:autoSpaceDN/>
        <w:adjustRightInd/>
        <w:spacing w:line="240" w:lineRule="auto"/>
        <w:ind w:left="709"/>
        <w:jc w:val="both"/>
      </w:pPr>
      <w:r w:rsidRPr="005C3B95">
        <w:t>современного использования территории;</w:t>
      </w:r>
    </w:p>
    <w:p w:rsidR="00FF48BC" w:rsidRPr="005C3B95" w:rsidRDefault="00FF48BC" w:rsidP="0075410E">
      <w:pPr>
        <w:widowControl/>
        <w:numPr>
          <w:ilvl w:val="0"/>
          <w:numId w:val="67"/>
        </w:numPr>
        <w:autoSpaceDN/>
        <w:adjustRightInd/>
        <w:spacing w:line="240" w:lineRule="auto"/>
        <w:ind w:left="709"/>
        <w:jc w:val="both"/>
      </w:pPr>
      <w:r w:rsidRPr="005C3B95">
        <w:t xml:space="preserve">концепции пространственного развития населенных пунктов </w:t>
      </w:r>
      <w:r w:rsidR="00583CF8" w:rsidRPr="005C3B95">
        <w:t xml:space="preserve">сельского </w:t>
      </w:r>
      <w:r w:rsidRPr="005C3B95">
        <w:t xml:space="preserve"> поселения;</w:t>
      </w:r>
    </w:p>
    <w:p w:rsidR="00FF48BC" w:rsidRPr="005C3B95" w:rsidRDefault="00FF48BC" w:rsidP="0075410E">
      <w:pPr>
        <w:widowControl/>
        <w:numPr>
          <w:ilvl w:val="0"/>
          <w:numId w:val="67"/>
        </w:numPr>
        <w:autoSpaceDN/>
        <w:adjustRightInd/>
        <w:spacing w:line="240" w:lineRule="auto"/>
        <w:ind w:left="709"/>
        <w:jc w:val="both"/>
      </w:pPr>
      <w:r w:rsidRPr="005C3B95">
        <w:t>градостроительных ограничений использования, определяемых аспектами природного и техногенного характера.</w:t>
      </w:r>
    </w:p>
    <w:p w:rsidR="00FF48BC" w:rsidRPr="005C3B95" w:rsidRDefault="00FF48BC" w:rsidP="008C7223">
      <w:pPr>
        <w:widowControl/>
        <w:autoSpaceDN/>
        <w:adjustRightInd/>
        <w:spacing w:line="240" w:lineRule="auto"/>
        <w:ind w:firstLine="567"/>
        <w:jc w:val="both"/>
      </w:pPr>
      <w:r w:rsidRPr="005C3B95">
        <w:t>Функциональные зоны в существующих границах населенного пункта определяются по фактическому использованию.</w:t>
      </w:r>
    </w:p>
    <w:p w:rsidR="00D41F84" w:rsidRPr="005C3B95" w:rsidRDefault="00D41F84" w:rsidP="008C7223">
      <w:pPr>
        <w:widowControl/>
        <w:tabs>
          <w:tab w:val="left" w:pos="-20"/>
        </w:tabs>
        <w:snapToGrid w:val="0"/>
        <w:ind w:left="-15" w:firstLine="582"/>
        <w:jc w:val="both"/>
        <w:rPr>
          <w:rFonts w:eastAsia="TimesNewRomanPSMT"/>
        </w:rPr>
      </w:pPr>
      <w:r w:rsidRPr="005C3B95">
        <w:rPr>
          <w:rFonts w:eastAsia="TimesNewRomanPSMT"/>
        </w:rPr>
        <w:t>Градостроительный кодекс РФ относит генеральные планы поселений к разряду документов территориального планирования, в которых устанавливаются функциональные зоны, зоны планируемого размещения объектов капитального строительства для государственных или муниципальных нужд, зоны с особыми усло</w:t>
      </w:r>
      <w:r w:rsidR="00754EC3" w:rsidRPr="005C3B95">
        <w:rPr>
          <w:rFonts w:eastAsia="TimesNewRomanPSMT"/>
        </w:rPr>
        <w:t>виями использования территории.</w:t>
      </w:r>
    </w:p>
    <w:p w:rsidR="00754EC3" w:rsidRPr="005C3B95" w:rsidRDefault="00754EC3" w:rsidP="00754EC3">
      <w:pPr>
        <w:pStyle w:val="ConsPlusNormal"/>
        <w:ind w:firstLine="540"/>
        <w:jc w:val="both"/>
      </w:pPr>
      <w:r w:rsidRPr="005C3B95">
        <w:rPr>
          <w:rFonts w:eastAsia="TimesNewRomanPSMT"/>
        </w:rPr>
        <w:t>Согласно Земельному кодексу</w:t>
      </w:r>
      <w:r w:rsidRPr="005C3B95">
        <w:t xml:space="preserve"> в состав земель населенных пунктов могут входить земельные участки, отнесенные в соответствии с градостроительными регламентами к следующим территориальным зонам:</w:t>
      </w:r>
    </w:p>
    <w:p w:rsidR="00754EC3" w:rsidRPr="005C3B95" w:rsidRDefault="00754EC3" w:rsidP="00754EC3">
      <w:pPr>
        <w:pStyle w:val="ConsPlusNormal"/>
        <w:ind w:firstLine="540"/>
        <w:jc w:val="both"/>
      </w:pPr>
      <w:r w:rsidRPr="005C3B95">
        <w:t>1) жилым;</w:t>
      </w:r>
    </w:p>
    <w:p w:rsidR="00754EC3" w:rsidRPr="005C3B95" w:rsidRDefault="00754EC3" w:rsidP="00754EC3">
      <w:pPr>
        <w:pStyle w:val="ConsPlusNormal"/>
        <w:ind w:firstLine="540"/>
        <w:jc w:val="both"/>
      </w:pPr>
      <w:r w:rsidRPr="005C3B95">
        <w:t>2) общественно-деловым;</w:t>
      </w:r>
    </w:p>
    <w:p w:rsidR="00754EC3" w:rsidRPr="005C3B95" w:rsidRDefault="00754EC3" w:rsidP="00754EC3">
      <w:pPr>
        <w:pStyle w:val="ConsPlusNormal"/>
        <w:ind w:firstLine="540"/>
        <w:jc w:val="both"/>
      </w:pPr>
      <w:r w:rsidRPr="005C3B95">
        <w:t>3) производственным;</w:t>
      </w:r>
    </w:p>
    <w:p w:rsidR="00754EC3" w:rsidRPr="005C3B95" w:rsidRDefault="00754EC3" w:rsidP="00754EC3">
      <w:pPr>
        <w:pStyle w:val="ConsPlusNormal"/>
        <w:ind w:firstLine="540"/>
        <w:jc w:val="both"/>
      </w:pPr>
      <w:r w:rsidRPr="005C3B95">
        <w:t>4) инженерных и транспортных инфраструктур;</w:t>
      </w:r>
    </w:p>
    <w:p w:rsidR="00754EC3" w:rsidRPr="005C3B95" w:rsidRDefault="00754EC3" w:rsidP="00754EC3">
      <w:pPr>
        <w:pStyle w:val="ConsPlusNormal"/>
        <w:ind w:firstLine="540"/>
        <w:jc w:val="both"/>
      </w:pPr>
      <w:r w:rsidRPr="005C3B95">
        <w:t>5) рекреационным;</w:t>
      </w:r>
    </w:p>
    <w:p w:rsidR="00754EC3" w:rsidRPr="005C3B95" w:rsidRDefault="00754EC3" w:rsidP="00754EC3">
      <w:pPr>
        <w:pStyle w:val="ConsPlusNormal"/>
        <w:ind w:firstLine="540"/>
        <w:jc w:val="both"/>
      </w:pPr>
      <w:r w:rsidRPr="005C3B95">
        <w:t>6) сельскохозяйственного использования;</w:t>
      </w:r>
    </w:p>
    <w:p w:rsidR="00754EC3" w:rsidRPr="005C3B95" w:rsidRDefault="00754EC3" w:rsidP="00754EC3">
      <w:pPr>
        <w:pStyle w:val="ConsPlusNormal"/>
        <w:ind w:firstLine="540"/>
        <w:jc w:val="both"/>
      </w:pPr>
      <w:r w:rsidRPr="005C3B95">
        <w:t>7) специального назначения;</w:t>
      </w:r>
    </w:p>
    <w:p w:rsidR="00754EC3" w:rsidRPr="005C3B95" w:rsidRDefault="00754EC3" w:rsidP="00754EC3">
      <w:pPr>
        <w:pStyle w:val="ConsPlusNormal"/>
        <w:ind w:firstLine="540"/>
        <w:jc w:val="both"/>
      </w:pPr>
      <w:r w:rsidRPr="005C3B95">
        <w:t>8) военных объектов;</w:t>
      </w:r>
    </w:p>
    <w:p w:rsidR="00754EC3" w:rsidRPr="005C3B95" w:rsidRDefault="00754EC3" w:rsidP="00754EC3">
      <w:pPr>
        <w:pStyle w:val="ConsPlusNormal"/>
        <w:ind w:firstLine="540"/>
        <w:jc w:val="both"/>
      </w:pPr>
      <w:r w:rsidRPr="005C3B95">
        <w:t>9) иным территориальным зонам.</w:t>
      </w:r>
    </w:p>
    <w:p w:rsidR="00E25461" w:rsidRPr="005C3B95" w:rsidRDefault="00E25461" w:rsidP="00E25461">
      <w:pPr>
        <w:shd w:val="clear" w:color="auto" w:fill="FFFFFF"/>
        <w:ind w:firstLine="567"/>
        <w:jc w:val="both"/>
        <w:rPr>
          <w:rFonts w:eastAsia="TimesNewRomanPSMT"/>
          <w:color w:val="000000"/>
        </w:rPr>
      </w:pPr>
    </w:p>
    <w:p w:rsidR="00E25461" w:rsidRPr="005C3B95" w:rsidRDefault="00D41F84" w:rsidP="00E25461">
      <w:pPr>
        <w:shd w:val="clear" w:color="auto" w:fill="FFFFFF"/>
        <w:ind w:firstLine="567"/>
        <w:jc w:val="both"/>
      </w:pPr>
      <w:r w:rsidRPr="005C3B95">
        <w:rPr>
          <w:rFonts w:eastAsia="TimesNewRomanPSMT"/>
          <w:color w:val="000000"/>
        </w:rPr>
        <w:t xml:space="preserve">Территория </w:t>
      </w:r>
      <w:r w:rsidR="00D03FF1" w:rsidRPr="005C3B95">
        <w:rPr>
          <w:rFonts w:eastAsia="TimesNewRomanPSMT"/>
          <w:color w:val="000000"/>
        </w:rPr>
        <w:t xml:space="preserve">с. </w:t>
      </w:r>
      <w:r w:rsidR="00E25461" w:rsidRPr="005C3B95">
        <w:rPr>
          <w:rFonts w:eastAsia="TimesNewRomanPSMT"/>
          <w:color w:val="000000"/>
        </w:rPr>
        <w:t>Нижний Мамон</w:t>
      </w:r>
      <w:r w:rsidRPr="005C3B95">
        <w:rPr>
          <w:rFonts w:eastAsia="TimesNewRomanPSMT"/>
          <w:color w:val="000000"/>
        </w:rPr>
        <w:t xml:space="preserve"> имеет четкое деление на развитые жилую, производственную, общественно-деловую зоны; существуют территории рекреационного </w:t>
      </w:r>
      <w:r w:rsidRPr="005C3B95">
        <w:rPr>
          <w:rFonts w:eastAsia="TimesNewRomanPSMT"/>
          <w:color w:val="000000"/>
        </w:rPr>
        <w:lastRenderedPageBreak/>
        <w:t>озеленения, инженерно</w:t>
      </w:r>
      <w:r w:rsidR="00290D0D" w:rsidRPr="005C3B95">
        <w:rPr>
          <w:rFonts w:eastAsia="TimesNewRomanPSMT"/>
          <w:color w:val="000000"/>
        </w:rPr>
        <w:t xml:space="preserve">-транспортной инфраструктуры и </w:t>
      </w:r>
      <w:r w:rsidRPr="005C3B95">
        <w:rPr>
          <w:rFonts w:eastAsia="TimesNewRomanPSMT"/>
          <w:color w:val="000000"/>
        </w:rPr>
        <w:t xml:space="preserve">территории сельскохозяйственного использования. </w:t>
      </w:r>
      <w:r w:rsidR="00E25461" w:rsidRPr="005C3B95">
        <w:t>На территории хутора Лукьянчиков выделяется одна функциональная зона – жилая, представленная индивидуальной усадебной застройкой.</w:t>
      </w:r>
    </w:p>
    <w:p w:rsidR="00E25461" w:rsidRPr="005C3B95" w:rsidRDefault="00E25461" w:rsidP="00E25461">
      <w:pPr>
        <w:autoSpaceDE w:val="0"/>
        <w:ind w:firstLine="567"/>
        <w:jc w:val="both"/>
      </w:pPr>
    </w:p>
    <w:p w:rsidR="006C5F4D" w:rsidRPr="005C3B95" w:rsidRDefault="00290D0D" w:rsidP="00E25461">
      <w:pPr>
        <w:autoSpaceDE w:val="0"/>
        <w:ind w:firstLine="567"/>
        <w:jc w:val="both"/>
      </w:pPr>
      <w:r w:rsidRPr="005C3B95">
        <w:t>Согласно ст. 85 Земельного кодекса РФ</w:t>
      </w:r>
      <w:r w:rsidR="00A6528B" w:rsidRPr="005C3B95">
        <w:t>:</w:t>
      </w:r>
    </w:p>
    <w:p w:rsidR="00290D0D" w:rsidRPr="005C3B95" w:rsidRDefault="00290D0D" w:rsidP="0075410E">
      <w:pPr>
        <w:pStyle w:val="af8"/>
        <w:widowControl/>
        <w:numPr>
          <w:ilvl w:val="0"/>
          <w:numId w:val="70"/>
        </w:numPr>
        <w:autoSpaceDE w:val="0"/>
        <w:ind w:left="0" w:firstLine="567"/>
        <w:jc w:val="both"/>
      </w:pPr>
      <w:r w:rsidRPr="005C3B95">
        <w:t xml:space="preserve">земельные участки в составе </w:t>
      </w:r>
      <w:r w:rsidRPr="005C3B95">
        <w:rPr>
          <w:i/>
        </w:rPr>
        <w:t>жилых зон</w:t>
      </w:r>
      <w:r w:rsidRPr="005C3B95">
        <w:t xml:space="preserve"> предназначены для застройки жилыми зданиями, а также объектами культурно-бытового и иного назначения. Жилые зоны могут предназначаться для индивидуальной жилой застройки, малоэтажной смешанной жилой застройки, среднеэтажной смешанной жилой застройки и многоэтажной жилой застройки, а также иных видов застройки согласн</w:t>
      </w:r>
      <w:r w:rsidR="006C5F4D" w:rsidRPr="005C3B95">
        <w:t>о градостроительным регламентам;</w:t>
      </w:r>
    </w:p>
    <w:p w:rsidR="00777605" w:rsidRPr="005C3B95" w:rsidRDefault="00777605" w:rsidP="00777605">
      <w:pPr>
        <w:ind w:firstLine="567"/>
        <w:jc w:val="both"/>
        <w:rPr>
          <w:snapToGrid w:val="0"/>
        </w:rPr>
      </w:pPr>
      <w:r w:rsidRPr="005C3B95">
        <w:rPr>
          <w:snapToGrid w:val="0"/>
        </w:rPr>
        <w:t>В жилых зонах могут размещаться отдельно стоящие, встроенные и пристроенные объекты социального и культурно-бытового обслуживания населения, культовые здания, стоянки автомобильного автотранспорта, промышленные, коммунальные и складские объекты, для которых не требуется установление санитарно-защитных зон и деятельность которых не оказывает вредное воздействие на окружающую среду (шум, вибрация, магнитные поля, радиационное воздействие, загрязнение почв, воздуха, воды и иные воздействия).</w:t>
      </w:r>
    </w:p>
    <w:p w:rsidR="00290D0D" w:rsidRPr="005C3B95" w:rsidRDefault="00290D0D" w:rsidP="0075410E">
      <w:pPr>
        <w:pStyle w:val="af8"/>
        <w:widowControl/>
        <w:numPr>
          <w:ilvl w:val="0"/>
          <w:numId w:val="70"/>
        </w:numPr>
        <w:autoSpaceDE w:val="0"/>
        <w:ind w:left="0" w:firstLine="567"/>
        <w:jc w:val="both"/>
      </w:pPr>
      <w:r w:rsidRPr="005C3B95">
        <w:t xml:space="preserve">земельные участки в составе </w:t>
      </w:r>
      <w:r w:rsidRPr="005C3B95">
        <w:rPr>
          <w:i/>
        </w:rPr>
        <w:t>общественно-деловых зон</w:t>
      </w:r>
      <w:r w:rsidRPr="005C3B95">
        <w:t xml:space="preserve"> предназначены для застройки административными зданиями, объектами образовательного, культурно-бытового, социального назначения и иными предназначенными для общественного использования объектами согласн</w:t>
      </w:r>
      <w:r w:rsidR="006C5F4D" w:rsidRPr="005C3B95">
        <w:t>о градостроительным регламентам;</w:t>
      </w:r>
    </w:p>
    <w:p w:rsidR="00D1350B" w:rsidRPr="005C3B95" w:rsidRDefault="00D1350B" w:rsidP="0075410E">
      <w:pPr>
        <w:pStyle w:val="af8"/>
        <w:widowControl/>
        <w:numPr>
          <w:ilvl w:val="0"/>
          <w:numId w:val="70"/>
        </w:numPr>
        <w:autoSpaceDE w:val="0"/>
        <w:ind w:left="0" w:firstLine="567"/>
        <w:jc w:val="both"/>
      </w:pPr>
      <w:r w:rsidRPr="005C3B95">
        <w:rPr>
          <w:bCs/>
          <w:i/>
        </w:rPr>
        <w:t>производственные зоны, зоны инженерной и транспортной</w:t>
      </w:r>
      <w:r w:rsidR="00547590" w:rsidRPr="005C3B95">
        <w:rPr>
          <w:bCs/>
          <w:i/>
        </w:rPr>
        <w:t xml:space="preserve"> </w:t>
      </w:r>
      <w:r w:rsidRPr="005C3B95">
        <w:rPr>
          <w:bCs/>
          <w:i/>
        </w:rPr>
        <w:t>инфраструктур</w:t>
      </w:r>
      <w:r w:rsidRPr="005C3B95">
        <w:rPr>
          <w:bCs/>
        </w:rPr>
        <w:t xml:space="preserve"> предназначены для размещения промышленных, коммунальных и складских объектов, объектов инженерной и транспортной инфраструктур, в том числе сооружений и коммуникаций железнодорожного, автомобильного, речного, морского, воздушного и трубопроводного транспорта, связи, а также для установления санитарно-защитных зон таких объектов в соответствии с требо</w:t>
      </w:r>
      <w:r w:rsidR="00291FA7" w:rsidRPr="005C3B95">
        <w:rPr>
          <w:bCs/>
        </w:rPr>
        <w:t>ваниями технических регламентов;</w:t>
      </w:r>
    </w:p>
    <w:p w:rsidR="008B3680" w:rsidRPr="005C3B95" w:rsidRDefault="008B3680" w:rsidP="0075410E">
      <w:pPr>
        <w:pStyle w:val="af8"/>
        <w:widowControl/>
        <w:numPr>
          <w:ilvl w:val="0"/>
          <w:numId w:val="70"/>
        </w:numPr>
        <w:autoSpaceDE w:val="0"/>
        <w:ind w:left="0" w:firstLine="567"/>
        <w:jc w:val="both"/>
      </w:pPr>
      <w:r w:rsidRPr="005C3B95">
        <w:t xml:space="preserve">в состав </w:t>
      </w:r>
      <w:r w:rsidRPr="005C3B95">
        <w:rPr>
          <w:i/>
        </w:rPr>
        <w:t>зон</w:t>
      </w:r>
      <w:r w:rsidR="002A512C" w:rsidRPr="005C3B95">
        <w:rPr>
          <w:i/>
        </w:rPr>
        <w:t xml:space="preserve"> </w:t>
      </w:r>
      <w:r w:rsidRPr="005C3B95">
        <w:rPr>
          <w:i/>
        </w:rPr>
        <w:t>сельскохозяйственного использования</w:t>
      </w:r>
      <w:r w:rsidRPr="005C3B95">
        <w:t xml:space="preserve"> могут включаться:</w:t>
      </w:r>
    </w:p>
    <w:p w:rsidR="008B3680" w:rsidRPr="005C3B95" w:rsidRDefault="008B3680" w:rsidP="0075410E">
      <w:pPr>
        <w:pStyle w:val="ConsPlusNormal"/>
        <w:numPr>
          <w:ilvl w:val="0"/>
          <w:numId w:val="71"/>
        </w:numPr>
        <w:tabs>
          <w:tab w:val="left" w:pos="-2410"/>
        </w:tabs>
        <w:ind w:left="0" w:firstLine="567"/>
        <w:jc w:val="both"/>
      </w:pPr>
      <w:r w:rsidRPr="005C3B95">
        <w:t>зоны сельскохозяйственных угодий - пашни, сенокосы, пастбища, залежи, земли, занятые многолетними насаждениями (садами, виноградниками и другими);</w:t>
      </w:r>
    </w:p>
    <w:p w:rsidR="008B3680" w:rsidRPr="005C3B95" w:rsidRDefault="008B3680" w:rsidP="0075410E">
      <w:pPr>
        <w:pStyle w:val="ConsPlusNormal"/>
        <w:numPr>
          <w:ilvl w:val="0"/>
          <w:numId w:val="71"/>
        </w:numPr>
        <w:tabs>
          <w:tab w:val="left" w:pos="-2410"/>
        </w:tabs>
        <w:ind w:left="0" w:firstLine="567"/>
        <w:jc w:val="both"/>
      </w:pPr>
      <w:r w:rsidRPr="005C3B95">
        <w:t>зоны, занятые объектами сельскохозяйственного назначения и предназначенные для ведения сельского хозяйства, дачного хозяйства, садоводства, личного подсобного хозяйства, развития объектов с</w:t>
      </w:r>
      <w:r w:rsidR="00291FA7" w:rsidRPr="005C3B95">
        <w:t>ельскохозяйственного назначения;</w:t>
      </w:r>
    </w:p>
    <w:p w:rsidR="001515DE" w:rsidRPr="005C3B95" w:rsidRDefault="001515DE" w:rsidP="0075410E">
      <w:pPr>
        <w:pStyle w:val="ConsPlusNormal"/>
        <w:numPr>
          <w:ilvl w:val="0"/>
          <w:numId w:val="72"/>
        </w:numPr>
        <w:tabs>
          <w:tab w:val="left" w:pos="-2410"/>
        </w:tabs>
        <w:ind w:left="0" w:firstLine="567"/>
        <w:jc w:val="both"/>
      </w:pPr>
      <w:r w:rsidRPr="005C3B95">
        <w:t xml:space="preserve">в состав </w:t>
      </w:r>
      <w:r w:rsidRPr="005C3B95">
        <w:rPr>
          <w:i/>
        </w:rPr>
        <w:t>зон рекреационного назначения</w:t>
      </w:r>
      <w:r w:rsidRPr="005C3B95">
        <w:t xml:space="preserve"> могут включаться зоны в границах территорий, занятых городскими лесами, скверами, парками, городскими садами, прудами, озерами, водохранилищами, пляжами, береговыми полосами водных объектов общего пользования, а также в границах иных территорий, используемых и предназначенных для отдыха, туризма, занятий</w:t>
      </w:r>
      <w:r w:rsidR="00291FA7" w:rsidRPr="005C3B95">
        <w:t xml:space="preserve"> физической культурой и спортом;</w:t>
      </w:r>
    </w:p>
    <w:p w:rsidR="00635769" w:rsidRPr="005C3B95" w:rsidRDefault="006E7F62" w:rsidP="0075410E">
      <w:pPr>
        <w:pStyle w:val="ConsPlusNormal"/>
        <w:numPr>
          <w:ilvl w:val="0"/>
          <w:numId w:val="72"/>
        </w:numPr>
        <w:tabs>
          <w:tab w:val="left" w:pos="-2410"/>
        </w:tabs>
        <w:ind w:left="0" w:firstLine="567"/>
        <w:jc w:val="both"/>
      </w:pPr>
      <w:r w:rsidRPr="005C3B95">
        <w:rPr>
          <w:i/>
          <w:snapToGrid w:val="0"/>
        </w:rPr>
        <w:t>з</w:t>
      </w:r>
      <w:r w:rsidR="000324A3" w:rsidRPr="005C3B95">
        <w:rPr>
          <w:i/>
          <w:snapToGrid w:val="0"/>
        </w:rPr>
        <w:t>оны специального</w:t>
      </w:r>
      <w:r w:rsidR="000324A3" w:rsidRPr="005C3B95">
        <w:rPr>
          <w:snapToGrid w:val="0"/>
        </w:rPr>
        <w:t xml:space="preserve"> назначения предназначены для размещения кладбищ, скотомогильников и иных объектов, использование которых несовместимо с видами использования других территориальных зон. </w:t>
      </w:r>
    </w:p>
    <w:p w:rsidR="00291FA7" w:rsidRPr="005C3B95" w:rsidRDefault="00291FA7" w:rsidP="00291FA7">
      <w:pPr>
        <w:pStyle w:val="ConsPlusNormal"/>
        <w:tabs>
          <w:tab w:val="left" w:pos="-2410"/>
        </w:tabs>
        <w:ind w:left="567"/>
        <w:jc w:val="both"/>
        <w:rPr>
          <w:b/>
          <w:snapToGrid w:val="0"/>
        </w:rPr>
      </w:pPr>
    </w:p>
    <w:p w:rsidR="00291FA7" w:rsidRPr="005C3B95" w:rsidRDefault="00291FA7" w:rsidP="00D343C7">
      <w:pPr>
        <w:spacing w:line="240" w:lineRule="auto"/>
        <w:ind w:firstLine="567"/>
        <w:jc w:val="both"/>
        <w:outlineLvl w:val="0"/>
        <w:rPr>
          <w:b/>
          <w:i/>
        </w:rPr>
      </w:pPr>
      <w:r w:rsidRPr="005C3B95">
        <w:rPr>
          <w:b/>
          <w:i/>
        </w:rPr>
        <w:t xml:space="preserve">Функциональное зонирование </w:t>
      </w:r>
      <w:r w:rsidR="002A512C" w:rsidRPr="005C3B95">
        <w:rPr>
          <w:b/>
          <w:i/>
        </w:rPr>
        <w:t>с</w:t>
      </w:r>
      <w:r w:rsidRPr="005C3B95">
        <w:rPr>
          <w:b/>
          <w:i/>
        </w:rPr>
        <w:t>.</w:t>
      </w:r>
      <w:r w:rsidR="002A512C" w:rsidRPr="005C3B95">
        <w:rPr>
          <w:b/>
          <w:i/>
        </w:rPr>
        <w:t xml:space="preserve"> </w:t>
      </w:r>
      <w:r w:rsidR="00E25461" w:rsidRPr="005C3B95">
        <w:rPr>
          <w:b/>
          <w:i/>
        </w:rPr>
        <w:t>Нижний Мамон</w:t>
      </w:r>
    </w:p>
    <w:p w:rsidR="00291FA7" w:rsidRPr="005C3B95" w:rsidRDefault="00291FA7" w:rsidP="00291FA7">
      <w:pPr>
        <w:spacing w:line="240" w:lineRule="auto"/>
        <w:ind w:firstLine="567"/>
        <w:jc w:val="both"/>
        <w:rPr>
          <w:highlight w:val="yellow"/>
        </w:rPr>
      </w:pPr>
      <w:r w:rsidRPr="005C3B95">
        <w:rPr>
          <w:i/>
        </w:rPr>
        <w:t>Жилые зоны</w:t>
      </w:r>
      <w:r w:rsidR="002A512C" w:rsidRPr="005C3B95">
        <w:rPr>
          <w:i/>
        </w:rPr>
        <w:t xml:space="preserve"> </w:t>
      </w:r>
      <w:r w:rsidR="00DA1737" w:rsidRPr="005C3B95">
        <w:t xml:space="preserve">села </w:t>
      </w:r>
      <w:r w:rsidR="00AB2219" w:rsidRPr="005C3B95">
        <w:t>Нижний Мамон</w:t>
      </w:r>
      <w:r w:rsidR="00DA1737" w:rsidRPr="005C3B95">
        <w:t xml:space="preserve"> сформированы</w:t>
      </w:r>
      <w:r w:rsidR="00DA1737" w:rsidRPr="005C3B95">
        <w:rPr>
          <w:lang w:eastAsia="ar-SA"/>
        </w:rPr>
        <w:t xml:space="preserve"> индивидуальной жилой застройкой. </w:t>
      </w:r>
      <w:r w:rsidR="00DA1737" w:rsidRPr="005C3B95">
        <w:t>Жилая застройка села одноэтажная, к</w:t>
      </w:r>
      <w:r w:rsidR="00DA1737" w:rsidRPr="005C3B95">
        <w:rPr>
          <w:iCs/>
          <w:spacing w:val="-3"/>
          <w:shd w:val="clear" w:color="auto" w:fill="FFFFFF"/>
        </w:rPr>
        <w:t>аждый дом имеет приусадебный участок и место для постройки помещений для скота, гаража, размещения сада и огорода.</w:t>
      </w:r>
    </w:p>
    <w:p w:rsidR="00291FA7" w:rsidRPr="005C3B95" w:rsidRDefault="00291FA7" w:rsidP="00291FA7">
      <w:pPr>
        <w:spacing w:line="240" w:lineRule="auto"/>
        <w:ind w:firstLine="567"/>
        <w:jc w:val="both"/>
        <w:rPr>
          <w:i/>
        </w:rPr>
      </w:pPr>
      <w:r w:rsidRPr="005C3B95">
        <w:rPr>
          <w:i/>
        </w:rPr>
        <w:t>Общественно-деловые зоны</w:t>
      </w:r>
    </w:p>
    <w:p w:rsidR="006444A9" w:rsidRPr="005C3B95" w:rsidRDefault="006444A9" w:rsidP="00D46D96">
      <w:pPr>
        <w:shd w:val="clear" w:color="auto" w:fill="FFFFFF"/>
        <w:ind w:firstLine="567"/>
        <w:jc w:val="both"/>
        <w:rPr>
          <w:iCs/>
          <w:color w:val="0070C0"/>
          <w:spacing w:val="-3"/>
          <w:shd w:val="clear" w:color="auto" w:fill="FFFFFF"/>
        </w:rPr>
      </w:pPr>
      <w:r w:rsidRPr="005C3B95">
        <w:rPr>
          <w:iCs/>
          <w:spacing w:val="-3"/>
          <w:shd w:val="clear" w:color="auto" w:fill="FFFFFF"/>
        </w:rPr>
        <w:t>Общественно-деловые зоны села Нижний М</w:t>
      </w:r>
      <w:r w:rsidR="00650C89" w:rsidRPr="005C3B95">
        <w:rPr>
          <w:iCs/>
          <w:spacing w:val="-3"/>
          <w:shd w:val="clear" w:color="auto" w:fill="FFFFFF"/>
        </w:rPr>
        <w:t>амон сформированы преимущественно в центральной</w:t>
      </w:r>
      <w:r w:rsidRPr="005C3B95">
        <w:rPr>
          <w:iCs/>
          <w:spacing w:val="-3"/>
          <w:shd w:val="clear" w:color="auto" w:fill="FFFFFF"/>
        </w:rPr>
        <w:t xml:space="preserve"> част</w:t>
      </w:r>
      <w:r w:rsidR="00650C89" w:rsidRPr="005C3B95">
        <w:rPr>
          <w:iCs/>
          <w:spacing w:val="-3"/>
          <w:shd w:val="clear" w:color="auto" w:fill="FFFFFF"/>
        </w:rPr>
        <w:t xml:space="preserve">и </w:t>
      </w:r>
      <w:r w:rsidRPr="005C3B95">
        <w:rPr>
          <w:iCs/>
          <w:spacing w:val="-3"/>
          <w:shd w:val="clear" w:color="auto" w:fill="FFFFFF"/>
        </w:rPr>
        <w:t xml:space="preserve">населенного пункта. </w:t>
      </w:r>
      <w:r w:rsidR="00650C89" w:rsidRPr="005C3B95">
        <w:rPr>
          <w:iCs/>
          <w:spacing w:val="-3"/>
          <w:shd w:val="clear" w:color="auto" w:fill="FFFFFF"/>
        </w:rPr>
        <w:t>В о</w:t>
      </w:r>
      <w:r w:rsidRPr="005C3B95">
        <w:rPr>
          <w:iCs/>
          <w:spacing w:val="-3"/>
          <w:shd w:val="clear" w:color="auto" w:fill="FFFFFF"/>
        </w:rPr>
        <w:t>бщественно-делов</w:t>
      </w:r>
      <w:r w:rsidR="00650C89" w:rsidRPr="005C3B95">
        <w:rPr>
          <w:iCs/>
          <w:spacing w:val="-3"/>
          <w:shd w:val="clear" w:color="auto" w:fill="FFFFFF"/>
        </w:rPr>
        <w:t>ой</w:t>
      </w:r>
      <w:r w:rsidRPr="005C3B95">
        <w:rPr>
          <w:iCs/>
          <w:spacing w:val="-3"/>
          <w:shd w:val="clear" w:color="auto" w:fill="FFFFFF"/>
        </w:rPr>
        <w:t xml:space="preserve"> зон</w:t>
      </w:r>
      <w:r w:rsidR="00650C89" w:rsidRPr="005C3B95">
        <w:rPr>
          <w:iCs/>
          <w:spacing w:val="-3"/>
          <w:shd w:val="clear" w:color="auto" w:fill="FFFFFF"/>
        </w:rPr>
        <w:t xml:space="preserve">е </w:t>
      </w:r>
      <w:r w:rsidRPr="005C3B95">
        <w:rPr>
          <w:iCs/>
          <w:spacing w:val="-3"/>
          <w:shd w:val="clear" w:color="auto" w:fill="FFFFFF"/>
        </w:rPr>
        <w:t xml:space="preserve"> </w:t>
      </w:r>
      <w:r w:rsidR="00650C89" w:rsidRPr="005C3B95">
        <w:rPr>
          <w:iCs/>
          <w:spacing w:val="-3"/>
          <w:shd w:val="clear" w:color="auto" w:fill="FFFFFF"/>
        </w:rPr>
        <w:t xml:space="preserve">в районе улиц 40 лет Победы и Костенко </w:t>
      </w:r>
      <w:r w:rsidRPr="005C3B95">
        <w:rPr>
          <w:iCs/>
          <w:spacing w:val="-3"/>
          <w:shd w:val="clear" w:color="auto" w:fill="FFFFFF"/>
        </w:rPr>
        <w:t xml:space="preserve"> </w:t>
      </w:r>
      <w:r w:rsidR="00650C89" w:rsidRPr="005C3B95">
        <w:rPr>
          <w:iCs/>
          <w:spacing w:val="-3"/>
          <w:shd w:val="clear" w:color="auto" w:fill="FFFFFF"/>
        </w:rPr>
        <w:t xml:space="preserve">расположены </w:t>
      </w:r>
      <w:r w:rsidRPr="005C3B95">
        <w:rPr>
          <w:iCs/>
          <w:spacing w:val="-3"/>
          <w:shd w:val="clear" w:color="auto" w:fill="FFFFFF"/>
        </w:rPr>
        <w:t xml:space="preserve">администрация сельского поселения, правление колхоза, </w:t>
      </w:r>
      <w:r w:rsidR="00D46D96" w:rsidRPr="005C3B95">
        <w:t xml:space="preserve">СОШ № 1 </w:t>
      </w:r>
      <w:r w:rsidRPr="005C3B95">
        <w:rPr>
          <w:iCs/>
          <w:spacing w:val="-3"/>
          <w:shd w:val="clear" w:color="auto" w:fill="FFFFFF"/>
        </w:rPr>
        <w:t xml:space="preserve">со стадионом, </w:t>
      </w:r>
      <w:r w:rsidR="00D46D96" w:rsidRPr="005C3B95">
        <w:t>детский сад № 3</w:t>
      </w:r>
      <w:r w:rsidRPr="005C3B95">
        <w:rPr>
          <w:iCs/>
          <w:spacing w:val="-3"/>
          <w:shd w:val="clear" w:color="auto" w:fill="FFFFFF"/>
        </w:rPr>
        <w:t>, сельский дом культуры с библиотекой, амбулатория, магазин</w:t>
      </w:r>
      <w:r w:rsidR="00650C89" w:rsidRPr="005C3B95">
        <w:rPr>
          <w:iCs/>
          <w:spacing w:val="-3"/>
          <w:shd w:val="clear" w:color="auto" w:fill="FFFFFF"/>
        </w:rPr>
        <w:t>ы</w:t>
      </w:r>
      <w:r w:rsidRPr="005C3B95">
        <w:rPr>
          <w:iCs/>
          <w:spacing w:val="-3"/>
          <w:shd w:val="clear" w:color="auto" w:fill="FFFFFF"/>
        </w:rPr>
        <w:t>,</w:t>
      </w:r>
      <w:r w:rsidRPr="005C3B95">
        <w:rPr>
          <w:iCs/>
          <w:color w:val="0070C0"/>
          <w:spacing w:val="-3"/>
          <w:shd w:val="clear" w:color="auto" w:fill="FFFFFF"/>
        </w:rPr>
        <w:t xml:space="preserve"> </w:t>
      </w:r>
      <w:r w:rsidRPr="005C3B95">
        <w:rPr>
          <w:iCs/>
          <w:spacing w:val="-3"/>
          <w:shd w:val="clear" w:color="auto" w:fill="FFFFFF"/>
        </w:rPr>
        <w:t>сберкасса и почтовое отделение</w:t>
      </w:r>
      <w:r w:rsidRPr="005C3B95">
        <w:rPr>
          <w:iCs/>
          <w:color w:val="0070C0"/>
          <w:spacing w:val="-3"/>
          <w:shd w:val="clear" w:color="auto" w:fill="FFFFFF"/>
        </w:rPr>
        <w:t xml:space="preserve">. </w:t>
      </w:r>
      <w:r w:rsidRPr="005C3B95">
        <w:rPr>
          <w:iCs/>
          <w:spacing w:val="-3"/>
          <w:shd w:val="clear" w:color="auto" w:fill="FFFFFF"/>
        </w:rPr>
        <w:t>Кроме того, в этой зоне находится мемориал погибшим в ВОВ.</w:t>
      </w:r>
      <w:r w:rsidRPr="005C3B95">
        <w:rPr>
          <w:iCs/>
          <w:color w:val="0070C0"/>
          <w:spacing w:val="-3"/>
          <w:shd w:val="clear" w:color="auto" w:fill="FFFFFF"/>
        </w:rPr>
        <w:t xml:space="preserve"> </w:t>
      </w:r>
      <w:r w:rsidR="00D46D96" w:rsidRPr="005C3B95">
        <w:t xml:space="preserve">В </w:t>
      </w:r>
      <w:r w:rsidRPr="005C3B95">
        <w:t xml:space="preserve">общественно-деловой зоне </w:t>
      </w:r>
      <w:r w:rsidR="00650C89" w:rsidRPr="005C3B95">
        <w:t>в районе улиц Первомайская и Ленина</w:t>
      </w:r>
      <w:r w:rsidRPr="005C3B95">
        <w:t xml:space="preserve"> </w:t>
      </w:r>
      <w:r w:rsidRPr="005C3B95">
        <w:lastRenderedPageBreak/>
        <w:t>расположены администра</w:t>
      </w:r>
      <w:r w:rsidR="00D46D96" w:rsidRPr="005C3B95">
        <w:t>тивное здание</w:t>
      </w:r>
      <w:r w:rsidRPr="005C3B95">
        <w:t>, опорный пункт охраны правопорядка, отделение почты, Дом культуры, офис врача общей прак</w:t>
      </w:r>
      <w:r w:rsidR="00D46D96" w:rsidRPr="005C3B95">
        <w:t>тики, Музей крестьянского быта, детский сад № 8</w:t>
      </w:r>
      <w:r w:rsidRPr="005C3B95">
        <w:t xml:space="preserve"> и </w:t>
      </w:r>
      <w:r w:rsidR="00D46D96" w:rsidRPr="005C3B95">
        <w:t>СОШ № 2</w:t>
      </w:r>
      <w:r w:rsidRPr="005C3B95">
        <w:t>.</w:t>
      </w:r>
      <w:r w:rsidRPr="005C3B95">
        <w:rPr>
          <w:color w:val="00B050"/>
        </w:rPr>
        <w:t xml:space="preserve"> </w:t>
      </w:r>
      <w:r w:rsidRPr="005C3B95">
        <w:t>В южной части села расположено здание неде</w:t>
      </w:r>
      <w:r w:rsidR="00D46D96" w:rsidRPr="005C3B95">
        <w:t>йствующей в настоящее время ООШ, а</w:t>
      </w:r>
      <w:r w:rsidR="00650C89" w:rsidRPr="005C3B95">
        <w:rPr>
          <w:iCs/>
          <w:spacing w:val="-3"/>
          <w:shd w:val="clear" w:color="auto" w:fill="FFFFFF"/>
        </w:rPr>
        <w:t xml:space="preserve"> </w:t>
      </w:r>
      <w:r w:rsidR="00D46D96" w:rsidRPr="005C3B95">
        <w:rPr>
          <w:iCs/>
          <w:spacing w:val="-3"/>
          <w:shd w:val="clear" w:color="auto" w:fill="FFFFFF"/>
        </w:rPr>
        <w:t xml:space="preserve">в северной части </w:t>
      </w:r>
      <w:r w:rsidR="00650C89" w:rsidRPr="005C3B95">
        <w:rPr>
          <w:iCs/>
          <w:spacing w:val="-3"/>
          <w:shd w:val="clear" w:color="auto" w:fill="FFFFFF"/>
        </w:rPr>
        <w:t>детский озд</w:t>
      </w:r>
      <w:r w:rsidR="00D46D96" w:rsidRPr="005C3B95">
        <w:rPr>
          <w:iCs/>
          <w:spacing w:val="-3"/>
          <w:shd w:val="clear" w:color="auto" w:fill="FFFFFF"/>
        </w:rPr>
        <w:t>оровительный лагерь «Кристалл».</w:t>
      </w:r>
    </w:p>
    <w:p w:rsidR="006444A9" w:rsidRPr="005C3B95" w:rsidRDefault="006444A9" w:rsidP="006444A9">
      <w:pPr>
        <w:shd w:val="clear" w:color="auto" w:fill="FFFFFF"/>
        <w:ind w:firstLine="567"/>
        <w:jc w:val="both"/>
        <w:rPr>
          <w:iCs/>
          <w:color w:val="00B050"/>
          <w:spacing w:val="-3"/>
          <w:shd w:val="clear" w:color="auto" w:fill="FFFFFF"/>
        </w:rPr>
      </w:pPr>
      <w:r w:rsidRPr="005C3B95">
        <w:rPr>
          <w:iCs/>
          <w:color w:val="00B050"/>
          <w:spacing w:val="-3"/>
          <w:shd w:val="clear" w:color="auto" w:fill="FFFFFF"/>
        </w:rPr>
        <w:t xml:space="preserve"> </w:t>
      </w:r>
    </w:p>
    <w:p w:rsidR="00DA1737" w:rsidRPr="005C3B95" w:rsidRDefault="00291FA7" w:rsidP="00D343C7">
      <w:pPr>
        <w:spacing w:line="240" w:lineRule="auto"/>
        <w:ind w:firstLine="567"/>
        <w:jc w:val="both"/>
        <w:outlineLvl w:val="0"/>
        <w:rPr>
          <w:i/>
        </w:rPr>
      </w:pPr>
      <w:r w:rsidRPr="005C3B95">
        <w:rPr>
          <w:i/>
        </w:rPr>
        <w:t xml:space="preserve">Рекреационная зона </w:t>
      </w:r>
    </w:p>
    <w:p w:rsidR="006444A9" w:rsidRPr="005C3B95" w:rsidRDefault="00BD1909" w:rsidP="006444A9">
      <w:pPr>
        <w:widowControl/>
        <w:ind w:firstLine="567"/>
        <w:jc w:val="both"/>
        <w:rPr>
          <w:iCs/>
          <w:color w:val="00B050"/>
          <w:spacing w:val="-3"/>
          <w:shd w:val="clear" w:color="auto" w:fill="FFFFFF"/>
        </w:rPr>
      </w:pPr>
      <w:r w:rsidRPr="005C3B95">
        <w:rPr>
          <w:iCs/>
          <w:spacing w:val="-3"/>
          <w:shd w:val="clear" w:color="auto" w:fill="FFFFFF"/>
        </w:rPr>
        <w:t>Рекреационная зона села представлена территориями трех парков, общей площадью 3,4 га.</w:t>
      </w:r>
    </w:p>
    <w:p w:rsidR="006444A9" w:rsidRPr="005C3B95" w:rsidRDefault="006444A9" w:rsidP="006444A9">
      <w:pPr>
        <w:widowControl/>
        <w:tabs>
          <w:tab w:val="left" w:pos="360"/>
          <w:tab w:val="left" w:pos="700"/>
        </w:tabs>
        <w:ind w:firstLine="720"/>
        <w:jc w:val="both"/>
        <w:rPr>
          <w:iCs/>
          <w:color w:val="0070C0"/>
          <w:spacing w:val="-3"/>
          <w:shd w:val="clear" w:color="auto" w:fill="FFFFFF"/>
        </w:rPr>
      </w:pPr>
    </w:p>
    <w:p w:rsidR="00291FA7" w:rsidRPr="005C3B95" w:rsidRDefault="00291FA7" w:rsidP="00291FA7">
      <w:pPr>
        <w:spacing w:line="240" w:lineRule="auto"/>
        <w:ind w:firstLine="567"/>
        <w:jc w:val="both"/>
      </w:pPr>
      <w:r w:rsidRPr="005C3B95">
        <w:rPr>
          <w:i/>
        </w:rPr>
        <w:t xml:space="preserve">Зоны сельскохозяйственного использования </w:t>
      </w:r>
      <w:r w:rsidRPr="005C3B95">
        <w:t xml:space="preserve">представлены землями, занятыми огородами, многолетними насаждениями, сенокосами, </w:t>
      </w:r>
      <w:r w:rsidR="007F26F5" w:rsidRPr="005C3B95">
        <w:t xml:space="preserve">естественными природно-ландшафтными зонами общего пользования, </w:t>
      </w:r>
      <w:r w:rsidRPr="005C3B95">
        <w:t>территориями сельскохозяйственных предприятий.</w:t>
      </w:r>
    </w:p>
    <w:p w:rsidR="005C1418" w:rsidRPr="005C3B95" w:rsidRDefault="005C1418" w:rsidP="00291FA7">
      <w:pPr>
        <w:spacing w:line="240" w:lineRule="auto"/>
        <w:ind w:firstLine="567"/>
        <w:jc w:val="both"/>
      </w:pPr>
      <w:r w:rsidRPr="005C3B95">
        <w:t xml:space="preserve">Зоны сельскохозяйственного производства представлены территориями двух МТФ и МТМ ООО «Победа», МТФ ИП КФХ </w:t>
      </w:r>
      <w:proofErr w:type="spellStart"/>
      <w:r w:rsidRPr="005C3B95">
        <w:t>Кардава</w:t>
      </w:r>
      <w:proofErr w:type="spellEnd"/>
      <w:r w:rsidRPr="005C3B95">
        <w:t xml:space="preserve">, </w:t>
      </w:r>
      <w:r w:rsidR="0005038D" w:rsidRPr="005C3B95">
        <w:t xml:space="preserve">МТМ </w:t>
      </w:r>
      <w:r w:rsidRPr="005C3B95">
        <w:t>ООО «</w:t>
      </w:r>
      <w:proofErr w:type="spellStart"/>
      <w:r w:rsidRPr="005C3B95">
        <w:t>Э</w:t>
      </w:r>
      <w:r w:rsidR="0005038D" w:rsidRPr="005C3B95">
        <w:t>лма</w:t>
      </w:r>
      <w:proofErr w:type="spellEnd"/>
      <w:r w:rsidR="0005038D" w:rsidRPr="005C3B95">
        <w:t>» и сельскохозяйственным предприятием ООО «Хлебороб».</w:t>
      </w:r>
    </w:p>
    <w:p w:rsidR="005C1418" w:rsidRPr="005C3B95" w:rsidRDefault="005C1418" w:rsidP="00291FA7">
      <w:pPr>
        <w:spacing w:line="240" w:lineRule="auto"/>
        <w:ind w:firstLine="567"/>
        <w:jc w:val="both"/>
        <w:rPr>
          <w:bCs/>
          <w:i/>
        </w:rPr>
      </w:pPr>
    </w:p>
    <w:p w:rsidR="00DA1737" w:rsidRPr="005C3B95" w:rsidRDefault="00A53A3D" w:rsidP="00D343C7">
      <w:pPr>
        <w:spacing w:line="240" w:lineRule="auto"/>
        <w:ind w:firstLine="567"/>
        <w:jc w:val="both"/>
        <w:outlineLvl w:val="0"/>
        <w:rPr>
          <w:bCs/>
          <w:i/>
        </w:rPr>
      </w:pPr>
      <w:r w:rsidRPr="005C3B95">
        <w:rPr>
          <w:bCs/>
          <w:i/>
        </w:rPr>
        <w:t>Производственные зоны, зоны инженерной и транспортной</w:t>
      </w:r>
      <w:r w:rsidR="00DA1737" w:rsidRPr="005C3B95">
        <w:rPr>
          <w:bCs/>
          <w:i/>
        </w:rPr>
        <w:t xml:space="preserve"> </w:t>
      </w:r>
      <w:r w:rsidRPr="005C3B95">
        <w:rPr>
          <w:bCs/>
          <w:i/>
        </w:rPr>
        <w:t>инфраструктур</w:t>
      </w:r>
      <w:r w:rsidR="00DA1737" w:rsidRPr="005C3B95">
        <w:rPr>
          <w:bCs/>
          <w:i/>
        </w:rPr>
        <w:t xml:space="preserve"> </w:t>
      </w:r>
    </w:p>
    <w:p w:rsidR="006444A9" w:rsidRPr="005C3B95" w:rsidRDefault="004D3BC1" w:rsidP="006444A9">
      <w:pPr>
        <w:widowControl/>
        <w:ind w:firstLine="567"/>
        <w:jc w:val="both"/>
        <w:rPr>
          <w:iCs/>
          <w:color w:val="0070C0"/>
          <w:spacing w:val="-3"/>
          <w:shd w:val="clear" w:color="auto" w:fill="FFFFFF"/>
        </w:rPr>
      </w:pPr>
      <w:r w:rsidRPr="005C3B95">
        <w:rPr>
          <w:bCs/>
        </w:rPr>
        <w:t xml:space="preserve">Производственная зона представлена недействующей АЗС </w:t>
      </w:r>
      <w:r w:rsidR="0005038D" w:rsidRPr="005C3B95">
        <w:rPr>
          <w:bCs/>
        </w:rPr>
        <w:t>ИП Курдюков В.И.</w:t>
      </w:r>
    </w:p>
    <w:p w:rsidR="0005038D" w:rsidRPr="005C3B95" w:rsidRDefault="0005038D" w:rsidP="006444A9">
      <w:pPr>
        <w:widowControl/>
        <w:ind w:firstLine="567"/>
        <w:jc w:val="both"/>
        <w:rPr>
          <w:iCs/>
          <w:color w:val="0070C0"/>
          <w:spacing w:val="-3"/>
          <w:shd w:val="clear" w:color="auto" w:fill="FFFFFF"/>
        </w:rPr>
      </w:pPr>
    </w:p>
    <w:p w:rsidR="00291FA7" w:rsidRPr="005C3B95" w:rsidRDefault="00291FA7" w:rsidP="00D343C7">
      <w:pPr>
        <w:spacing w:line="240" w:lineRule="auto"/>
        <w:ind w:firstLine="567"/>
        <w:jc w:val="both"/>
        <w:outlineLvl w:val="0"/>
      </w:pPr>
      <w:r w:rsidRPr="005C3B95">
        <w:rPr>
          <w:i/>
        </w:rPr>
        <w:t>Зона специального назначения</w:t>
      </w:r>
      <w:r w:rsidRPr="005C3B95">
        <w:t xml:space="preserve"> </w:t>
      </w:r>
    </w:p>
    <w:p w:rsidR="00A27B9C" w:rsidRPr="005C3B95" w:rsidRDefault="00A27B9C" w:rsidP="006444A9">
      <w:pPr>
        <w:shd w:val="clear" w:color="auto" w:fill="FFFFFF"/>
        <w:ind w:firstLine="567"/>
        <w:jc w:val="both"/>
      </w:pPr>
      <w:r w:rsidRPr="005C3B95">
        <w:t xml:space="preserve">В составе данной зоны на территории села выделяются территории </w:t>
      </w:r>
      <w:r w:rsidR="005C1418" w:rsidRPr="005C3B95">
        <w:t>четырех</w:t>
      </w:r>
      <w:r w:rsidRPr="005C3B95">
        <w:t xml:space="preserve"> действующих кладбищ.</w:t>
      </w:r>
    </w:p>
    <w:p w:rsidR="00A27B9C" w:rsidRPr="005C3B95" w:rsidRDefault="00A27B9C" w:rsidP="00291FA7">
      <w:pPr>
        <w:pStyle w:val="ConsPlusNormal"/>
        <w:tabs>
          <w:tab w:val="left" w:pos="-2410"/>
        </w:tabs>
        <w:ind w:left="567"/>
        <w:jc w:val="both"/>
      </w:pPr>
    </w:p>
    <w:p w:rsidR="00AB2219" w:rsidRPr="005C3B95" w:rsidRDefault="00AB2219" w:rsidP="00D343C7">
      <w:pPr>
        <w:spacing w:line="240" w:lineRule="auto"/>
        <w:ind w:firstLine="567"/>
        <w:jc w:val="both"/>
        <w:outlineLvl w:val="0"/>
        <w:rPr>
          <w:b/>
          <w:i/>
        </w:rPr>
      </w:pPr>
      <w:r w:rsidRPr="005C3B95">
        <w:rPr>
          <w:b/>
          <w:i/>
        </w:rPr>
        <w:t>Функциональное зонирование х. Лукьянчиков</w:t>
      </w:r>
    </w:p>
    <w:p w:rsidR="00AB2219" w:rsidRPr="005C3B95" w:rsidRDefault="00AB2219" w:rsidP="00AB2219">
      <w:pPr>
        <w:spacing w:line="240" w:lineRule="auto"/>
        <w:ind w:firstLine="567"/>
        <w:jc w:val="both"/>
        <w:rPr>
          <w:b/>
          <w:i/>
        </w:rPr>
      </w:pPr>
      <w:r w:rsidRPr="005C3B95">
        <w:rPr>
          <w:i/>
        </w:rPr>
        <w:t xml:space="preserve">Жилые зоны </w:t>
      </w:r>
      <w:r w:rsidRPr="005C3B95">
        <w:t>хутора Лукьянчиков</w:t>
      </w:r>
      <w:r w:rsidRPr="005C3B95">
        <w:rPr>
          <w:b/>
          <w:i/>
        </w:rPr>
        <w:t xml:space="preserve"> </w:t>
      </w:r>
      <w:r w:rsidRPr="005C3B95">
        <w:t>сформированы</w:t>
      </w:r>
      <w:r w:rsidRPr="005C3B95">
        <w:rPr>
          <w:lang w:eastAsia="ar-SA"/>
        </w:rPr>
        <w:t xml:space="preserve"> индивидуальной жилой застройкой. </w:t>
      </w:r>
      <w:r w:rsidRPr="005C3B95">
        <w:t>Жилая застройка села одноэтажная, к</w:t>
      </w:r>
      <w:r w:rsidRPr="005C3B95">
        <w:rPr>
          <w:iCs/>
          <w:spacing w:val="-3"/>
          <w:shd w:val="clear" w:color="auto" w:fill="FFFFFF"/>
        </w:rPr>
        <w:t>аждый дом имеет приусадебный участок и место для постройки помещений для скота, гаража, размещения сада и огорода.</w:t>
      </w:r>
    </w:p>
    <w:p w:rsidR="00AB2219" w:rsidRPr="005C3B95" w:rsidRDefault="00AB2219" w:rsidP="00291FA7">
      <w:pPr>
        <w:pStyle w:val="ConsPlusNormal"/>
        <w:tabs>
          <w:tab w:val="left" w:pos="-2410"/>
        </w:tabs>
        <w:ind w:left="567"/>
        <w:jc w:val="both"/>
      </w:pPr>
    </w:p>
    <w:p w:rsidR="000324A3" w:rsidRPr="005C3B95" w:rsidRDefault="000324A3" w:rsidP="00D343C7">
      <w:pPr>
        <w:pStyle w:val="3"/>
        <w:numPr>
          <w:ilvl w:val="0"/>
          <w:numId w:val="0"/>
        </w:numPr>
        <w:tabs>
          <w:tab w:val="clear" w:pos="1559"/>
          <w:tab w:val="left" w:pos="-7371"/>
        </w:tabs>
        <w:ind w:firstLine="851"/>
        <w:outlineLvl w:val="0"/>
      </w:pPr>
      <w:bookmarkStart w:id="29" w:name="_Toc474913988"/>
      <w:r w:rsidRPr="005C3B95">
        <w:t>1.9.3. Зоны ограничений и зоны с особыми условиями использования территории</w:t>
      </w:r>
      <w:bookmarkEnd w:id="29"/>
    </w:p>
    <w:p w:rsidR="00FF48BC" w:rsidRPr="005C3B95" w:rsidRDefault="00FF48BC" w:rsidP="00D109BA">
      <w:pPr>
        <w:pStyle w:val="ad"/>
        <w:ind w:firstLine="567"/>
        <w:jc w:val="both"/>
      </w:pPr>
      <w:r w:rsidRPr="005C3B95">
        <w:t xml:space="preserve">При разработке Генерального плана </w:t>
      </w:r>
      <w:r w:rsidR="00583CF8" w:rsidRPr="005C3B95">
        <w:t xml:space="preserve">сельского </w:t>
      </w:r>
      <w:r w:rsidRPr="005C3B95">
        <w:t xml:space="preserve"> поселения необходимо учитывать наличие зон, оказывающих влияние на развитие территории. В проекте Генерального плана </w:t>
      </w:r>
      <w:r w:rsidR="00A60765" w:rsidRPr="005C3B95">
        <w:t>Нижнемамонского 1-го</w:t>
      </w:r>
      <w:r w:rsidR="00583CF8" w:rsidRPr="005C3B95">
        <w:t xml:space="preserve"> сельского</w:t>
      </w:r>
      <w:r w:rsidRPr="005C3B95">
        <w:t xml:space="preserve"> поселения учитывались следующие планировочные ограничения:</w:t>
      </w:r>
    </w:p>
    <w:p w:rsidR="00FF48BC" w:rsidRPr="005C3B95" w:rsidRDefault="00FF48BC" w:rsidP="0075410E">
      <w:pPr>
        <w:widowControl/>
        <w:numPr>
          <w:ilvl w:val="0"/>
          <w:numId w:val="68"/>
        </w:numPr>
        <w:tabs>
          <w:tab w:val="left" w:pos="851"/>
        </w:tabs>
        <w:autoSpaceDN/>
        <w:adjustRightInd/>
        <w:spacing w:line="240" w:lineRule="auto"/>
        <w:jc w:val="both"/>
      </w:pPr>
      <w:r w:rsidRPr="005C3B95">
        <w:t>Охранные зоны инженерно-транспортных коммуникаций;</w:t>
      </w:r>
    </w:p>
    <w:p w:rsidR="00FF48BC" w:rsidRPr="005C3B95" w:rsidRDefault="00FF48BC" w:rsidP="0075410E">
      <w:pPr>
        <w:widowControl/>
        <w:numPr>
          <w:ilvl w:val="0"/>
          <w:numId w:val="68"/>
        </w:numPr>
        <w:tabs>
          <w:tab w:val="left" w:pos="851"/>
        </w:tabs>
        <w:autoSpaceDN/>
        <w:adjustRightInd/>
        <w:spacing w:line="240" w:lineRule="auto"/>
        <w:jc w:val="both"/>
      </w:pPr>
      <w:r w:rsidRPr="005C3B95">
        <w:t>Охранные зоны объектов промышленности, специального назначения;</w:t>
      </w:r>
    </w:p>
    <w:p w:rsidR="00FF48BC" w:rsidRPr="005C3B95" w:rsidRDefault="00FF48BC" w:rsidP="0075410E">
      <w:pPr>
        <w:widowControl/>
        <w:numPr>
          <w:ilvl w:val="0"/>
          <w:numId w:val="68"/>
        </w:numPr>
        <w:tabs>
          <w:tab w:val="left" w:pos="851"/>
        </w:tabs>
        <w:autoSpaceDN/>
        <w:adjustRightInd/>
        <w:spacing w:line="240" w:lineRule="auto"/>
        <w:jc w:val="both"/>
      </w:pPr>
      <w:r w:rsidRPr="005C3B95">
        <w:t>Зона санитарной охраны источников питьевого водоснабжения;</w:t>
      </w:r>
    </w:p>
    <w:p w:rsidR="00FF48BC" w:rsidRPr="005C3B95" w:rsidRDefault="00FF48BC" w:rsidP="0075410E">
      <w:pPr>
        <w:widowControl/>
        <w:numPr>
          <w:ilvl w:val="0"/>
          <w:numId w:val="68"/>
        </w:numPr>
        <w:tabs>
          <w:tab w:val="left" w:pos="851"/>
        </w:tabs>
        <w:autoSpaceDN/>
        <w:adjustRightInd/>
        <w:spacing w:line="240" w:lineRule="auto"/>
        <w:jc w:val="both"/>
      </w:pPr>
      <w:r w:rsidRPr="005C3B95">
        <w:t>Водоохранные зоны и прибрежные защитные полосы;</w:t>
      </w:r>
    </w:p>
    <w:p w:rsidR="00FF48BC" w:rsidRPr="005C3B95" w:rsidRDefault="00FF48BC" w:rsidP="0075410E">
      <w:pPr>
        <w:widowControl/>
        <w:numPr>
          <w:ilvl w:val="0"/>
          <w:numId w:val="68"/>
        </w:numPr>
        <w:tabs>
          <w:tab w:val="left" w:pos="851"/>
        </w:tabs>
        <w:autoSpaceDN/>
        <w:adjustRightInd/>
        <w:spacing w:line="240" w:lineRule="auto"/>
        <w:jc w:val="both"/>
      </w:pPr>
      <w:r w:rsidRPr="005C3B95">
        <w:t>Ограничения по требованиям охраны объектов культурного наследия;</w:t>
      </w:r>
    </w:p>
    <w:p w:rsidR="00FF48BC" w:rsidRPr="005C3B95" w:rsidRDefault="00FF48BC" w:rsidP="0075410E">
      <w:pPr>
        <w:widowControl/>
        <w:numPr>
          <w:ilvl w:val="0"/>
          <w:numId w:val="68"/>
        </w:numPr>
        <w:tabs>
          <w:tab w:val="left" w:pos="851"/>
        </w:tabs>
        <w:autoSpaceDN/>
        <w:adjustRightInd/>
        <w:spacing w:line="240" w:lineRule="auto"/>
        <w:jc w:val="both"/>
      </w:pPr>
      <w:r w:rsidRPr="005C3B95">
        <w:t>Ограничения по воздействию на строительство природных и техногенных факторов;</w:t>
      </w:r>
    </w:p>
    <w:p w:rsidR="00FF48BC" w:rsidRPr="005C3B95" w:rsidRDefault="00FF48BC" w:rsidP="0075410E">
      <w:pPr>
        <w:widowControl/>
        <w:numPr>
          <w:ilvl w:val="0"/>
          <w:numId w:val="68"/>
        </w:numPr>
        <w:tabs>
          <w:tab w:val="left" w:pos="851"/>
        </w:tabs>
        <w:autoSpaceDN/>
        <w:adjustRightInd/>
        <w:spacing w:line="240" w:lineRule="auto"/>
        <w:jc w:val="both"/>
      </w:pPr>
      <w:r w:rsidRPr="005C3B95">
        <w:t>Ох</w:t>
      </w:r>
      <w:r w:rsidR="002010AF" w:rsidRPr="005C3B95">
        <w:t>ранные зоны охраняемых объектов</w:t>
      </w:r>
      <w:r w:rsidR="00D109BA" w:rsidRPr="005C3B95">
        <w:t>.</w:t>
      </w:r>
    </w:p>
    <w:p w:rsidR="000324A3" w:rsidRPr="005C3B95" w:rsidRDefault="000324A3" w:rsidP="00AB1B72">
      <w:pPr>
        <w:jc w:val="both"/>
        <w:rPr>
          <w:snapToGrid w:val="0"/>
        </w:rPr>
      </w:pPr>
    </w:p>
    <w:p w:rsidR="000324A3" w:rsidRPr="005C3B95" w:rsidRDefault="000324A3" w:rsidP="00420CC2">
      <w:pPr>
        <w:pStyle w:val="4"/>
        <w:spacing w:after="0"/>
      </w:pPr>
      <w:bookmarkStart w:id="30" w:name="_Toc474913989"/>
      <w:r w:rsidRPr="005C3B95">
        <w:t>1.9.3.1. Охранные зоны инженерно-транспортных коммуникаций</w:t>
      </w:r>
      <w:bookmarkEnd w:id="30"/>
    </w:p>
    <w:p w:rsidR="000324A3" w:rsidRPr="005C3B95" w:rsidRDefault="008F7CB7" w:rsidP="00770EC0">
      <w:pPr>
        <w:pStyle w:val="af8"/>
        <w:numPr>
          <w:ilvl w:val="0"/>
          <w:numId w:val="34"/>
        </w:numPr>
        <w:jc w:val="both"/>
        <w:rPr>
          <w:i/>
        </w:rPr>
      </w:pPr>
      <w:r w:rsidRPr="005C3B95">
        <w:rPr>
          <w:i/>
        </w:rPr>
        <w:t>полоса отвода и придорожная полоса автомобильных дорог;</w:t>
      </w:r>
    </w:p>
    <w:p w:rsidR="000324A3" w:rsidRPr="005C3B95" w:rsidRDefault="000324A3" w:rsidP="00770EC0">
      <w:pPr>
        <w:numPr>
          <w:ilvl w:val="0"/>
          <w:numId w:val="34"/>
        </w:numPr>
        <w:jc w:val="both"/>
        <w:rPr>
          <w:i/>
          <w:snapToGrid w:val="0"/>
        </w:rPr>
      </w:pPr>
      <w:r w:rsidRPr="005C3B95">
        <w:rPr>
          <w:i/>
          <w:snapToGrid w:val="0"/>
        </w:rPr>
        <w:t xml:space="preserve">охранная </w:t>
      </w:r>
      <w:r w:rsidR="00DA2E84" w:rsidRPr="005C3B95">
        <w:rPr>
          <w:i/>
          <w:snapToGrid w:val="0"/>
        </w:rPr>
        <w:t xml:space="preserve">зона магистральных </w:t>
      </w:r>
      <w:proofErr w:type="spellStart"/>
      <w:r w:rsidR="00E35F83" w:rsidRPr="005C3B95">
        <w:rPr>
          <w:i/>
          <w:snapToGrid w:val="0"/>
        </w:rPr>
        <w:t>аммиакопроводов</w:t>
      </w:r>
      <w:proofErr w:type="spellEnd"/>
      <w:r w:rsidR="00E35F83" w:rsidRPr="005C3B95">
        <w:rPr>
          <w:i/>
          <w:snapToGrid w:val="0"/>
        </w:rPr>
        <w:t xml:space="preserve">, </w:t>
      </w:r>
      <w:r w:rsidR="00DA2E84" w:rsidRPr="005C3B95">
        <w:rPr>
          <w:i/>
          <w:snapToGrid w:val="0"/>
        </w:rPr>
        <w:t>газо</w:t>
      </w:r>
      <w:r w:rsidRPr="005C3B95">
        <w:rPr>
          <w:i/>
          <w:snapToGrid w:val="0"/>
        </w:rPr>
        <w:t>проводов</w:t>
      </w:r>
      <w:r w:rsidR="00DA2E84" w:rsidRPr="005C3B95">
        <w:rPr>
          <w:i/>
          <w:snapToGrid w:val="0"/>
        </w:rPr>
        <w:t xml:space="preserve">, </w:t>
      </w:r>
      <w:r w:rsidR="00A97828" w:rsidRPr="005C3B95">
        <w:rPr>
          <w:i/>
          <w:snapToGrid w:val="0"/>
        </w:rPr>
        <w:t>газораспределительных сетей</w:t>
      </w:r>
      <w:r w:rsidRPr="005C3B95">
        <w:rPr>
          <w:i/>
          <w:snapToGrid w:val="0"/>
        </w:rPr>
        <w:t>;</w:t>
      </w:r>
    </w:p>
    <w:p w:rsidR="000324A3" w:rsidRPr="005C3B95" w:rsidRDefault="000324A3" w:rsidP="00770EC0">
      <w:pPr>
        <w:numPr>
          <w:ilvl w:val="0"/>
          <w:numId w:val="34"/>
        </w:numPr>
        <w:jc w:val="both"/>
        <w:rPr>
          <w:i/>
          <w:snapToGrid w:val="0"/>
        </w:rPr>
      </w:pPr>
      <w:r w:rsidRPr="005C3B95">
        <w:rPr>
          <w:i/>
          <w:snapToGrid w:val="0"/>
        </w:rPr>
        <w:t>охранная зона воздушных линий электропередач;</w:t>
      </w:r>
    </w:p>
    <w:p w:rsidR="00A94854" w:rsidRPr="005C3B95" w:rsidRDefault="00A94854" w:rsidP="00770EC0">
      <w:pPr>
        <w:pStyle w:val="af8"/>
        <w:numPr>
          <w:ilvl w:val="0"/>
          <w:numId w:val="34"/>
        </w:numPr>
        <w:jc w:val="both"/>
        <w:rPr>
          <w:i/>
          <w:snapToGrid w:val="0"/>
        </w:rPr>
      </w:pPr>
      <w:r w:rsidRPr="005C3B95">
        <w:rPr>
          <w:i/>
          <w:snapToGrid w:val="0"/>
        </w:rPr>
        <w:t>охранны</w:t>
      </w:r>
      <w:r w:rsidR="0022634F" w:rsidRPr="005C3B95">
        <w:rPr>
          <w:i/>
          <w:snapToGrid w:val="0"/>
        </w:rPr>
        <w:t>е зоны линий и сооружений связи.</w:t>
      </w:r>
    </w:p>
    <w:p w:rsidR="002010AF" w:rsidRPr="005C3B95" w:rsidRDefault="002010AF" w:rsidP="002010AF">
      <w:pPr>
        <w:ind w:left="1429"/>
        <w:jc w:val="both"/>
        <w:rPr>
          <w:snapToGrid w:val="0"/>
        </w:rPr>
      </w:pPr>
    </w:p>
    <w:p w:rsidR="004C016B" w:rsidRPr="005C3B95" w:rsidRDefault="008A5E4C" w:rsidP="00DA2E84">
      <w:pPr>
        <w:ind w:firstLine="567"/>
        <w:jc w:val="both"/>
        <w:rPr>
          <w:snapToGrid w:val="0"/>
        </w:rPr>
      </w:pPr>
      <w:r w:rsidRPr="005C3B95">
        <w:rPr>
          <w:snapToGrid w:val="0"/>
        </w:rPr>
        <w:t xml:space="preserve">На территории </w:t>
      </w:r>
      <w:r w:rsidR="00583CF8" w:rsidRPr="005C3B95">
        <w:rPr>
          <w:snapToGrid w:val="0"/>
        </w:rPr>
        <w:t xml:space="preserve">сельского </w:t>
      </w:r>
      <w:r w:rsidRPr="005C3B95">
        <w:rPr>
          <w:snapToGrid w:val="0"/>
        </w:rPr>
        <w:t xml:space="preserve"> поселения имеются следующие инженерно-транспортные коммуникации:</w:t>
      </w:r>
    </w:p>
    <w:p w:rsidR="000324A3" w:rsidRPr="005C3B95" w:rsidRDefault="000324A3" w:rsidP="00D343C7">
      <w:pPr>
        <w:ind w:firstLine="567"/>
        <w:jc w:val="both"/>
        <w:outlineLvl w:val="0"/>
      </w:pPr>
      <w:r w:rsidRPr="005C3B95">
        <w:rPr>
          <w:b/>
          <w:i/>
        </w:rPr>
        <w:t>Полоса отвода и придорожная полоса автомобильных дорог</w:t>
      </w:r>
    </w:p>
    <w:p w:rsidR="000324A3" w:rsidRPr="005C3B95" w:rsidRDefault="000324A3" w:rsidP="004C016B">
      <w:pPr>
        <w:ind w:firstLine="567"/>
        <w:jc w:val="both"/>
      </w:pPr>
      <w:r w:rsidRPr="005C3B95">
        <w:t xml:space="preserve">Под полосой отвода автодороги понимается совокупность земельных участков, </w:t>
      </w:r>
      <w:r w:rsidRPr="005C3B95">
        <w:lastRenderedPageBreak/>
        <w:t>предоставленных в установленном порядке для размещения конструктивных элементов и инженерных сооружений такой дороги, а также зданий, строений, сооружений, защитных и декоративных лесонасаждений и устройств, других объектов, имеющих специальное назначение по обслуживанию дороги и являющихся ее неотъемлемой технологической частью.</w:t>
      </w:r>
    </w:p>
    <w:p w:rsidR="000324A3" w:rsidRPr="005C3B95" w:rsidRDefault="000324A3" w:rsidP="004C016B">
      <w:pPr>
        <w:ind w:firstLine="567"/>
        <w:jc w:val="both"/>
      </w:pPr>
      <w:r w:rsidRPr="005C3B95">
        <w:t>В пределах полосы отвода автомобильной дороги могут размещаться объекты дорожного сервиса. Их размещение осуществляется в соответствии с нормами проектирования и строительства этих объектов. Также, в пределах полосы отвода автомобильной дороги могут размещаться: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дороги либо пересекают ее; подъезды, съезды и примыкания к объектам, расположенным вне полосы отвода дороги и требующим доступа к ним.</w:t>
      </w:r>
    </w:p>
    <w:p w:rsidR="001742D3" w:rsidRPr="005C3B95" w:rsidRDefault="0054354A" w:rsidP="001742D3">
      <w:pPr>
        <w:widowControl/>
        <w:autoSpaceDE w:val="0"/>
        <w:spacing w:line="240" w:lineRule="auto"/>
        <w:ind w:firstLine="540"/>
        <w:jc w:val="both"/>
      </w:pPr>
      <w:r w:rsidRPr="005C3B95">
        <w:t xml:space="preserve">В соответствии с </w:t>
      </w:r>
      <w:hyperlink r:id="rId39" w:history="1">
        <w:r w:rsidRPr="005C3B95">
          <w:t>частью 2 статьи 26</w:t>
        </w:r>
      </w:hyperlink>
      <w:r w:rsidRPr="005C3B95">
        <w:t xml:space="preserve"> Федерального закона от 8 ноября 2007 г. № 257-ФЗ </w:t>
      </w:r>
      <w:r w:rsidR="001742D3" w:rsidRPr="005C3B95">
        <w:t>для автомобильных дорог, за исключением автомобильных дорог, расположенных в границах населенных пунктов, устанавливаются придорожные полосы.</w:t>
      </w:r>
    </w:p>
    <w:p w:rsidR="001742D3" w:rsidRPr="005C3B95" w:rsidRDefault="001742D3" w:rsidP="001742D3">
      <w:pPr>
        <w:widowControl/>
        <w:autoSpaceDE w:val="0"/>
        <w:spacing w:line="240" w:lineRule="auto"/>
        <w:ind w:firstLine="540"/>
        <w:jc w:val="both"/>
      </w:pPr>
      <w:r w:rsidRPr="005C3B95">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1742D3" w:rsidRPr="005C3B95" w:rsidRDefault="001742D3" w:rsidP="001742D3">
      <w:pPr>
        <w:widowControl/>
        <w:autoSpaceDE w:val="0"/>
        <w:spacing w:line="240" w:lineRule="auto"/>
        <w:ind w:firstLine="540"/>
        <w:jc w:val="both"/>
      </w:pPr>
      <w:r w:rsidRPr="005C3B95">
        <w:t>1) семидесяти пяти метров - для автомобильных дорог первой и второй категорий;</w:t>
      </w:r>
    </w:p>
    <w:p w:rsidR="001742D3" w:rsidRPr="005C3B95" w:rsidRDefault="001742D3" w:rsidP="001742D3">
      <w:pPr>
        <w:widowControl/>
        <w:autoSpaceDE w:val="0"/>
        <w:spacing w:line="240" w:lineRule="auto"/>
        <w:ind w:firstLine="540"/>
        <w:jc w:val="both"/>
      </w:pPr>
      <w:r w:rsidRPr="005C3B95">
        <w:t>2) пятидесяти метров - для автомобильных дорог третьей и четвертой категорий;</w:t>
      </w:r>
    </w:p>
    <w:p w:rsidR="001742D3" w:rsidRPr="005C3B95" w:rsidRDefault="001742D3" w:rsidP="001742D3">
      <w:pPr>
        <w:widowControl/>
        <w:autoSpaceDE w:val="0"/>
        <w:spacing w:line="240" w:lineRule="auto"/>
        <w:ind w:firstLine="540"/>
        <w:jc w:val="both"/>
      </w:pPr>
      <w:r w:rsidRPr="005C3B95">
        <w:t>3) двадцати пяти метров - для автомобильных дорог пятой категории;</w:t>
      </w:r>
    </w:p>
    <w:p w:rsidR="001742D3" w:rsidRPr="005C3B95" w:rsidRDefault="001742D3" w:rsidP="001742D3">
      <w:pPr>
        <w:widowControl/>
        <w:autoSpaceDE w:val="0"/>
        <w:spacing w:line="240" w:lineRule="auto"/>
        <w:ind w:firstLine="540"/>
        <w:jc w:val="both"/>
      </w:pPr>
      <w:r w:rsidRPr="005C3B95">
        <w:t>4) ста метров - для подъездных дорог, соединяющих административные центры (столицы) субъектов Российской Федерации, города федерального значения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1742D3" w:rsidRPr="005C3B95" w:rsidRDefault="001742D3" w:rsidP="001742D3">
      <w:pPr>
        <w:widowControl/>
        <w:autoSpaceDE w:val="0"/>
        <w:spacing w:line="240" w:lineRule="auto"/>
        <w:ind w:firstLine="540"/>
        <w:jc w:val="both"/>
      </w:pPr>
      <w:r w:rsidRPr="005C3B95">
        <w:t>5) 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rsidR="00420CC2" w:rsidRPr="005C3B95" w:rsidRDefault="00420CC2" w:rsidP="00420CC2">
      <w:pPr>
        <w:spacing w:line="240" w:lineRule="auto"/>
        <w:ind w:firstLine="567"/>
        <w:jc w:val="both"/>
        <w:rPr>
          <w:i/>
        </w:rPr>
      </w:pPr>
      <w:proofErr w:type="gramStart"/>
      <w:r w:rsidRPr="005C3B95">
        <w:rPr>
          <w:i/>
        </w:rPr>
        <w:t xml:space="preserve">По территории </w:t>
      </w:r>
      <w:r w:rsidR="00A60765" w:rsidRPr="005C3B95">
        <w:rPr>
          <w:i/>
        </w:rPr>
        <w:t>Нижнемамонского 1-го</w:t>
      </w:r>
      <w:r w:rsidR="00583CF8" w:rsidRPr="005C3B95">
        <w:rPr>
          <w:i/>
        </w:rPr>
        <w:t xml:space="preserve"> сельского</w:t>
      </w:r>
      <w:r w:rsidRPr="005C3B95">
        <w:rPr>
          <w:i/>
        </w:rPr>
        <w:t xml:space="preserve"> поселения проходят следующие автодороги регионального  и межмуниципального значения:</w:t>
      </w:r>
      <w:r w:rsidR="006444A9" w:rsidRPr="005C3B95">
        <w:rPr>
          <w:rFonts w:eastAsiaTheme="minorHAnsi"/>
        </w:rPr>
        <w:t xml:space="preserve"> </w:t>
      </w:r>
      <w:r w:rsidR="006444A9" w:rsidRPr="005C3B95">
        <w:rPr>
          <w:rFonts w:eastAsiaTheme="minorHAnsi"/>
          <w:i/>
        </w:rPr>
        <w:t>20 ОП РЗ Н 2-6 «Павловск – Калач - Петропавловка» - Верхний Мамон» - Бычок» - х. Лукьянчиков</w:t>
      </w:r>
      <w:r w:rsidR="00290355" w:rsidRPr="005C3B95">
        <w:rPr>
          <w:rFonts w:eastAsia="Calibri"/>
        </w:rPr>
        <w:t>;</w:t>
      </w:r>
      <w:r w:rsidR="00290355" w:rsidRPr="005C3B95">
        <w:rPr>
          <w:rFonts w:eastAsiaTheme="minorHAnsi"/>
        </w:rPr>
        <w:t xml:space="preserve"> </w:t>
      </w:r>
      <w:r w:rsidR="00290355" w:rsidRPr="005C3B95">
        <w:rPr>
          <w:rFonts w:eastAsiaTheme="minorHAnsi"/>
          <w:i/>
        </w:rPr>
        <w:t>20 ОП РЗ Н 3-6 «Павловск – Калач - Петропавловка» - Верхний Мамон» - Бычок» - с. Нижний Мамон (через х. Красный);</w:t>
      </w:r>
      <w:r w:rsidR="00290355" w:rsidRPr="005C3B95">
        <w:rPr>
          <w:rFonts w:eastAsia="Calibri"/>
        </w:rPr>
        <w:t xml:space="preserve"> </w:t>
      </w:r>
      <w:r w:rsidR="00290355" w:rsidRPr="005C3B95">
        <w:rPr>
          <w:rFonts w:eastAsiaTheme="minorHAnsi"/>
          <w:i/>
        </w:rPr>
        <w:t>20 ОП РЗ НВ 45-0 «Павловск – Калач - Петропавловка» - Верхний Мамон» - с. Бычок</w:t>
      </w:r>
      <w:r w:rsidR="001E1115">
        <w:rPr>
          <w:rFonts w:eastAsiaTheme="minorHAnsi"/>
          <w:i/>
        </w:rPr>
        <w:t>;</w:t>
      </w:r>
      <w:proofErr w:type="gramEnd"/>
      <w:r w:rsidR="001E1115">
        <w:rPr>
          <w:rFonts w:eastAsiaTheme="minorHAnsi"/>
          <w:i/>
        </w:rPr>
        <w:t xml:space="preserve"> </w:t>
      </w:r>
      <w:r w:rsidR="001E1115" w:rsidRPr="001E1115">
        <w:rPr>
          <w:i/>
          <w:sz w:val="22"/>
        </w:rPr>
        <w:t>20 ОП МЗ Н 20-6 «</w:t>
      </w:r>
      <w:r w:rsidR="001E1115" w:rsidRPr="001E1115">
        <w:rPr>
          <w:i/>
        </w:rPr>
        <w:t>с. Журавка - х. Лукьянчиков»</w:t>
      </w:r>
      <w:r w:rsidR="00CA0316" w:rsidRPr="001E1115">
        <w:rPr>
          <w:rFonts w:eastAsia="Calibri"/>
          <w:i/>
        </w:rPr>
        <w:t>,</w:t>
      </w:r>
      <w:r w:rsidR="00CA0316" w:rsidRPr="005C3B95">
        <w:rPr>
          <w:i/>
        </w:rPr>
        <w:t xml:space="preserve"> </w:t>
      </w:r>
      <w:r w:rsidRPr="005C3B95">
        <w:rPr>
          <w:i/>
        </w:rPr>
        <w:t xml:space="preserve">относящиеся к </w:t>
      </w:r>
      <w:r w:rsidRPr="005C3B95">
        <w:rPr>
          <w:i/>
          <w:lang w:val="en-US"/>
        </w:rPr>
        <w:t>IV</w:t>
      </w:r>
      <w:r w:rsidRPr="005C3B95">
        <w:rPr>
          <w:i/>
        </w:rPr>
        <w:t xml:space="preserve"> категории.</w:t>
      </w:r>
      <w:r w:rsidR="00CA0316" w:rsidRPr="005C3B95">
        <w:rPr>
          <w:rFonts w:eastAsia="Calibri"/>
          <w:sz w:val="20"/>
          <w:szCs w:val="20"/>
        </w:rPr>
        <w:t xml:space="preserve"> </w:t>
      </w:r>
    </w:p>
    <w:p w:rsidR="006444A9" w:rsidRPr="005C3B95" w:rsidRDefault="006444A9" w:rsidP="00E35F83">
      <w:pPr>
        <w:widowControl/>
        <w:autoSpaceDE w:val="0"/>
        <w:ind w:firstLine="567"/>
        <w:jc w:val="both"/>
        <w:rPr>
          <w:color w:val="000000"/>
          <w:highlight w:val="yellow"/>
        </w:rPr>
      </w:pPr>
    </w:p>
    <w:p w:rsidR="00FF48BC" w:rsidRPr="005C3B95" w:rsidRDefault="00FF48BC" w:rsidP="004C016B">
      <w:pPr>
        <w:pStyle w:val="ad"/>
        <w:ind w:firstLine="567"/>
        <w:jc w:val="both"/>
      </w:pPr>
      <w:r w:rsidRPr="005C3B95">
        <w:rPr>
          <w:b/>
          <w:bCs/>
          <w:i/>
          <w:iCs/>
        </w:rPr>
        <w:t xml:space="preserve">Охранные зоны магистральных </w:t>
      </w:r>
      <w:proofErr w:type="spellStart"/>
      <w:r w:rsidR="00E35F83" w:rsidRPr="005C3B95">
        <w:rPr>
          <w:b/>
          <w:bCs/>
          <w:i/>
          <w:iCs/>
        </w:rPr>
        <w:t>аммиакопроводов</w:t>
      </w:r>
      <w:proofErr w:type="spellEnd"/>
      <w:r w:rsidR="00E35F83" w:rsidRPr="005C3B95">
        <w:rPr>
          <w:b/>
          <w:bCs/>
          <w:i/>
          <w:iCs/>
        </w:rPr>
        <w:t xml:space="preserve">, </w:t>
      </w:r>
      <w:r w:rsidRPr="005C3B95">
        <w:rPr>
          <w:b/>
          <w:bCs/>
          <w:i/>
          <w:iCs/>
        </w:rPr>
        <w:t>газопроводов, газораспределительных сетей</w:t>
      </w:r>
    </w:p>
    <w:p w:rsidR="00290355" w:rsidRPr="005C3B95" w:rsidRDefault="00290355" w:rsidP="00290355">
      <w:pPr>
        <w:widowControl/>
        <w:autoSpaceDE w:val="0"/>
        <w:ind w:firstLine="567"/>
        <w:jc w:val="both"/>
        <w:rPr>
          <w:rFonts w:eastAsia="Calibri"/>
          <w:color w:val="000000"/>
        </w:rPr>
      </w:pPr>
      <w:r w:rsidRPr="005C3B95">
        <w:rPr>
          <w:rFonts w:eastAsia="Calibri"/>
          <w:color w:val="000000"/>
        </w:rPr>
        <w:t>Магистральные газопроводы и нефтепроводы по территории поселения не проходят.</w:t>
      </w:r>
    </w:p>
    <w:p w:rsidR="00290355" w:rsidRPr="005C3B95" w:rsidRDefault="00290355" w:rsidP="00290355">
      <w:pPr>
        <w:widowControl/>
        <w:autoSpaceDE w:val="0"/>
        <w:ind w:firstLine="567"/>
        <w:jc w:val="both"/>
        <w:rPr>
          <w:rFonts w:eastAsia="Calibri"/>
          <w:color w:val="000000"/>
        </w:rPr>
      </w:pPr>
      <w:r w:rsidRPr="005C3B95">
        <w:rPr>
          <w:rFonts w:eastAsia="Calibri"/>
          <w:color w:val="000000"/>
        </w:rPr>
        <w:t>По территории сельского поселения проходят межпоселковые газопроводы высокого давления к ГРП В. Мамон, а также газораспределительные сети низкого давления в селе Нижний Мамон.</w:t>
      </w:r>
    </w:p>
    <w:p w:rsidR="00290355" w:rsidRPr="005C3B95" w:rsidRDefault="00290355" w:rsidP="00290355">
      <w:pPr>
        <w:shd w:val="clear" w:color="auto" w:fill="FFFFFF"/>
        <w:tabs>
          <w:tab w:val="left" w:pos="-20518"/>
          <w:tab w:val="left" w:pos="-19420"/>
          <w:tab w:val="left" w:pos="-19080"/>
        </w:tabs>
        <w:spacing w:line="240" w:lineRule="auto"/>
        <w:ind w:firstLine="567"/>
        <w:jc w:val="both"/>
        <w:rPr>
          <w:spacing w:val="-3"/>
        </w:rPr>
      </w:pPr>
      <w:r w:rsidRPr="005C3B95">
        <w:rPr>
          <w:spacing w:val="-3"/>
        </w:rPr>
        <w:t xml:space="preserve">Ширина охранных зон </w:t>
      </w:r>
      <w:r w:rsidRPr="005C3B95">
        <w:rPr>
          <w:b/>
          <w:i/>
          <w:spacing w:val="-3"/>
        </w:rPr>
        <w:t>газопроводов</w:t>
      </w:r>
      <w:r w:rsidRPr="005C3B95">
        <w:rPr>
          <w:spacing w:val="-3"/>
        </w:rPr>
        <w:t xml:space="preserve"> принята в соответствии с «Правилами охраны магистральных трубопроводов», утвержденными постановлением </w:t>
      </w:r>
      <w:proofErr w:type="spellStart"/>
      <w:r w:rsidRPr="005C3B95">
        <w:rPr>
          <w:spacing w:val="-3"/>
        </w:rPr>
        <w:t>Гостехнадзора</w:t>
      </w:r>
      <w:proofErr w:type="spellEnd"/>
      <w:r w:rsidRPr="005C3B95">
        <w:rPr>
          <w:spacing w:val="-3"/>
        </w:rPr>
        <w:t xml:space="preserve"> России №9 от 22.04.1992, «Правилами охраны газораспределительных сетей», утвержденными Постановлением Правительства РФ №878 от 20.11.2000. Зона минимально допустимых расстояний от оси газопроводов высокого давления до жилых, общественных, административных и бытовых зданий принимается в соответствии с</w:t>
      </w:r>
      <w:r w:rsidRPr="005C3B95">
        <w:rPr>
          <w:bCs/>
        </w:rPr>
        <w:t xml:space="preserve"> СП 62.13330.2011 «Газораспределительные системы».</w:t>
      </w:r>
    </w:p>
    <w:p w:rsidR="00290355" w:rsidRPr="005C3B95" w:rsidRDefault="00290355" w:rsidP="00290355">
      <w:pPr>
        <w:widowControl/>
        <w:autoSpaceDN/>
        <w:adjustRightInd/>
        <w:spacing w:line="240" w:lineRule="auto"/>
        <w:ind w:firstLine="567"/>
        <w:jc w:val="both"/>
      </w:pPr>
      <w:r w:rsidRPr="005C3B95">
        <w:t>Для газораспределительных сетей устанавливаются следующие охранные зоны:</w:t>
      </w:r>
    </w:p>
    <w:p w:rsidR="00290355" w:rsidRPr="005C3B95" w:rsidRDefault="00290355" w:rsidP="0075410E">
      <w:pPr>
        <w:pStyle w:val="af8"/>
        <w:widowControl/>
        <w:numPr>
          <w:ilvl w:val="0"/>
          <w:numId w:val="69"/>
        </w:numPr>
        <w:tabs>
          <w:tab w:val="left" w:pos="851"/>
        </w:tabs>
        <w:ind w:left="0" w:firstLine="567"/>
        <w:jc w:val="both"/>
      </w:pPr>
      <w:r w:rsidRPr="005C3B95">
        <w:t>вдоль трасс наружных газопроводов - в виде территории, ограниченной условными линиями, проходящими на расстоянии 2 метров с каждой стороны газопровода;</w:t>
      </w:r>
    </w:p>
    <w:p w:rsidR="00290355" w:rsidRPr="005C3B95" w:rsidRDefault="00290355" w:rsidP="0075410E">
      <w:pPr>
        <w:pStyle w:val="af8"/>
        <w:widowControl/>
        <w:numPr>
          <w:ilvl w:val="0"/>
          <w:numId w:val="69"/>
        </w:numPr>
        <w:tabs>
          <w:tab w:val="left" w:pos="851"/>
        </w:tabs>
        <w:ind w:left="0" w:firstLine="567"/>
        <w:jc w:val="both"/>
      </w:pPr>
      <w:r w:rsidRPr="005C3B95">
        <w:t xml:space="preserve">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w:t>
      </w:r>
      <w:r w:rsidRPr="005C3B95">
        <w:lastRenderedPageBreak/>
        <w:t>условными линиями, проходящими на расстоянии 3 метров от газопровода со стороны провода и 2 метров - с противоположной стороны;</w:t>
      </w:r>
    </w:p>
    <w:p w:rsidR="00290355" w:rsidRPr="005C3B95" w:rsidRDefault="00290355" w:rsidP="0075410E">
      <w:pPr>
        <w:pStyle w:val="af8"/>
        <w:widowControl/>
        <w:numPr>
          <w:ilvl w:val="0"/>
          <w:numId w:val="69"/>
        </w:numPr>
        <w:tabs>
          <w:tab w:val="left" w:pos="851"/>
        </w:tabs>
        <w:ind w:left="0" w:firstLine="567"/>
        <w:jc w:val="both"/>
      </w:pPr>
      <w:r w:rsidRPr="005C3B95">
        <w:t>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290355" w:rsidRPr="005C3B95" w:rsidRDefault="00290355" w:rsidP="0075410E">
      <w:pPr>
        <w:pStyle w:val="af8"/>
        <w:widowControl/>
        <w:numPr>
          <w:ilvl w:val="0"/>
          <w:numId w:val="69"/>
        </w:numPr>
        <w:tabs>
          <w:tab w:val="left" w:pos="851"/>
        </w:tabs>
        <w:ind w:left="0" w:firstLine="567"/>
        <w:jc w:val="both"/>
      </w:pPr>
      <w:r w:rsidRPr="005C3B95">
        <w:t xml:space="preserve">вдоль трасс межпоселковых газопроводов, проходящих по лесам и </w:t>
      </w:r>
      <w:proofErr w:type="spellStart"/>
      <w:r w:rsidRPr="005C3B95">
        <w:t>древесно</w:t>
      </w:r>
      <w:proofErr w:type="spellEnd"/>
      <w:r w:rsidRPr="005C3B95">
        <w:t>- 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290355" w:rsidRPr="005C3B95" w:rsidRDefault="00290355" w:rsidP="00290355">
      <w:pPr>
        <w:widowControl/>
        <w:autoSpaceDN/>
        <w:adjustRightInd/>
        <w:spacing w:line="240" w:lineRule="auto"/>
        <w:ind w:firstLine="567"/>
        <w:jc w:val="both"/>
      </w:pPr>
      <w:r w:rsidRPr="005C3B95">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rsidR="00290355" w:rsidRPr="005C3B95" w:rsidRDefault="00290355" w:rsidP="00290355">
      <w:pPr>
        <w:tabs>
          <w:tab w:val="left" w:pos="700"/>
        </w:tabs>
        <w:ind w:firstLine="567"/>
        <w:jc w:val="both"/>
        <w:rPr>
          <w:iCs/>
          <w:spacing w:val="-3"/>
          <w:shd w:val="clear" w:color="auto" w:fill="FFFFFF"/>
        </w:rPr>
      </w:pPr>
    </w:p>
    <w:p w:rsidR="00290355" w:rsidRPr="005C3B95" w:rsidRDefault="00290355" w:rsidP="00290355">
      <w:pPr>
        <w:shd w:val="clear" w:color="auto" w:fill="FFFFFF"/>
        <w:tabs>
          <w:tab w:val="left" w:pos="-20518"/>
          <w:tab w:val="left" w:pos="-19420"/>
          <w:tab w:val="left" w:pos="-19080"/>
        </w:tabs>
        <w:ind w:firstLine="567"/>
        <w:jc w:val="both"/>
        <w:rPr>
          <w:bCs/>
          <w:spacing w:val="-3"/>
        </w:rPr>
      </w:pPr>
      <w:r w:rsidRPr="005C3B95">
        <w:rPr>
          <w:bCs/>
          <w:spacing w:val="-3"/>
        </w:rPr>
        <w:t>Охранные зоны газопроводов приведены в таблице.</w:t>
      </w:r>
    </w:p>
    <w:p w:rsidR="00290355" w:rsidRPr="005C3B95" w:rsidRDefault="00290355" w:rsidP="00D343C7">
      <w:pPr>
        <w:pStyle w:val="aa"/>
        <w:keepNext/>
        <w:outlineLvl w:val="0"/>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12</w:t>
      </w:r>
      <w:r w:rsidR="00C8138E" w:rsidRPr="005C3B95">
        <w:rPr>
          <w:rFonts w:cs="Times New Roman"/>
          <w:noProof/>
        </w:rPr>
        <w:fldChar w:fldCharType="end"/>
      </w:r>
      <w:r w:rsidRPr="005C3B95">
        <w:rPr>
          <w:rFonts w:cs="Times New Roman"/>
          <w:noProof/>
        </w:rPr>
        <w:t xml:space="preserve"> </w:t>
      </w:r>
      <w:r w:rsidRPr="005C3B95">
        <w:rPr>
          <w:rFonts w:cs="Times New Roman"/>
        </w:rPr>
        <w:t>Охранные зоны газопроводов и иных трубопроводов</w:t>
      </w:r>
    </w:p>
    <w:tbl>
      <w:tblPr>
        <w:tblW w:w="949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55" w:type="dxa"/>
          <w:left w:w="55" w:type="dxa"/>
          <w:bottom w:w="55" w:type="dxa"/>
          <w:right w:w="55" w:type="dxa"/>
        </w:tblCellMar>
        <w:tblLook w:val="0000"/>
      </w:tblPr>
      <w:tblGrid>
        <w:gridCol w:w="709"/>
        <w:gridCol w:w="2694"/>
        <w:gridCol w:w="2976"/>
        <w:gridCol w:w="3119"/>
      </w:tblGrid>
      <w:tr w:rsidR="00290355" w:rsidRPr="005C3B95" w:rsidTr="00EA09A1">
        <w:trPr>
          <w:trHeight w:val="276"/>
          <w:jc w:val="center"/>
        </w:trPr>
        <w:tc>
          <w:tcPr>
            <w:tcW w:w="709" w:type="dxa"/>
            <w:shd w:val="clear" w:color="auto" w:fill="DAEEF3" w:themeFill="accent5" w:themeFillTint="33"/>
          </w:tcPr>
          <w:p w:rsidR="00290355" w:rsidRPr="005C3B95" w:rsidRDefault="00290355" w:rsidP="00EA09A1">
            <w:pPr>
              <w:jc w:val="center"/>
              <w:rPr>
                <w:b/>
              </w:rPr>
            </w:pPr>
            <w:r w:rsidRPr="005C3B95">
              <w:rPr>
                <w:b/>
              </w:rPr>
              <w:t xml:space="preserve">№ </w:t>
            </w:r>
            <w:proofErr w:type="spellStart"/>
            <w:r w:rsidRPr="005C3B95">
              <w:rPr>
                <w:b/>
              </w:rPr>
              <w:t>п</w:t>
            </w:r>
            <w:proofErr w:type="spellEnd"/>
            <w:r w:rsidRPr="005C3B95">
              <w:rPr>
                <w:b/>
              </w:rPr>
              <w:t>/</w:t>
            </w:r>
            <w:proofErr w:type="spellStart"/>
            <w:r w:rsidRPr="005C3B95">
              <w:rPr>
                <w:b/>
              </w:rPr>
              <w:t>п</w:t>
            </w:r>
            <w:proofErr w:type="spellEnd"/>
          </w:p>
        </w:tc>
        <w:tc>
          <w:tcPr>
            <w:tcW w:w="2694" w:type="dxa"/>
            <w:shd w:val="clear" w:color="auto" w:fill="DAEEF3" w:themeFill="accent5" w:themeFillTint="33"/>
          </w:tcPr>
          <w:p w:rsidR="00290355" w:rsidRPr="005C3B95" w:rsidRDefault="00290355" w:rsidP="00EA09A1">
            <w:pPr>
              <w:pStyle w:val="afa"/>
              <w:autoSpaceDE w:val="0"/>
              <w:snapToGrid w:val="0"/>
              <w:jc w:val="center"/>
              <w:rPr>
                <w:rFonts w:eastAsia="TimesNewRomanPS-BoldMT"/>
                <w:b/>
                <w:bCs/>
              </w:rPr>
            </w:pPr>
            <w:r w:rsidRPr="005C3B95">
              <w:rPr>
                <w:rFonts w:eastAsia="TimesNewRomanPS-BoldMT"/>
                <w:b/>
                <w:bCs/>
              </w:rPr>
              <w:t>Наименование</w:t>
            </w:r>
          </w:p>
        </w:tc>
        <w:tc>
          <w:tcPr>
            <w:tcW w:w="2976" w:type="dxa"/>
            <w:shd w:val="clear" w:color="auto" w:fill="DAEEF3" w:themeFill="accent5" w:themeFillTint="33"/>
          </w:tcPr>
          <w:p w:rsidR="00290355" w:rsidRPr="005C3B95" w:rsidRDefault="00290355" w:rsidP="00EA09A1">
            <w:pPr>
              <w:pStyle w:val="afa"/>
              <w:autoSpaceDE w:val="0"/>
              <w:snapToGrid w:val="0"/>
              <w:ind w:firstLine="851"/>
              <w:rPr>
                <w:rFonts w:eastAsia="TimesNewRomanPS-BoldMT"/>
                <w:b/>
                <w:bCs/>
              </w:rPr>
            </w:pPr>
            <w:r w:rsidRPr="005C3B95">
              <w:rPr>
                <w:rFonts w:eastAsia="TimesNewRomanPS-BoldMT"/>
                <w:b/>
                <w:bCs/>
              </w:rPr>
              <w:t>Показатели</w:t>
            </w:r>
          </w:p>
        </w:tc>
        <w:tc>
          <w:tcPr>
            <w:tcW w:w="3119" w:type="dxa"/>
            <w:shd w:val="clear" w:color="auto" w:fill="DAEEF3" w:themeFill="accent5" w:themeFillTint="33"/>
          </w:tcPr>
          <w:p w:rsidR="00290355" w:rsidRPr="005C3B95" w:rsidRDefault="00290355" w:rsidP="00EA09A1">
            <w:pPr>
              <w:pStyle w:val="afa"/>
              <w:autoSpaceDE w:val="0"/>
              <w:snapToGrid w:val="0"/>
              <w:ind w:firstLine="851"/>
              <w:rPr>
                <w:rFonts w:eastAsia="TimesNewRomanPS-BoldMT"/>
                <w:b/>
                <w:bCs/>
              </w:rPr>
            </w:pPr>
            <w:r w:rsidRPr="005C3B95">
              <w:rPr>
                <w:rFonts w:eastAsia="TimesNewRomanPS-BoldMT"/>
                <w:b/>
                <w:bCs/>
              </w:rPr>
              <w:t>Постановление</w:t>
            </w:r>
          </w:p>
        </w:tc>
      </w:tr>
      <w:tr w:rsidR="00290355" w:rsidRPr="005C3B95" w:rsidTr="00EA09A1">
        <w:trPr>
          <w:trHeight w:val="808"/>
          <w:jc w:val="center"/>
        </w:trPr>
        <w:tc>
          <w:tcPr>
            <w:tcW w:w="709" w:type="dxa"/>
            <w:vMerge w:val="restart"/>
          </w:tcPr>
          <w:p w:rsidR="00290355" w:rsidRPr="005C3B95" w:rsidRDefault="00290355" w:rsidP="00770EC0">
            <w:pPr>
              <w:numPr>
                <w:ilvl w:val="0"/>
                <w:numId w:val="36"/>
              </w:numPr>
              <w:jc w:val="center"/>
              <w:rPr>
                <w:b/>
              </w:rPr>
            </w:pPr>
          </w:p>
        </w:tc>
        <w:tc>
          <w:tcPr>
            <w:tcW w:w="2694" w:type="dxa"/>
            <w:vMerge w:val="restart"/>
          </w:tcPr>
          <w:p w:rsidR="00290355" w:rsidRPr="005C3B95" w:rsidRDefault="00290355" w:rsidP="00EA09A1">
            <w:pPr>
              <w:snapToGrid w:val="0"/>
              <w:ind w:hanging="9"/>
              <w:jc w:val="center"/>
              <w:rPr>
                <w:rFonts w:eastAsia="TimesNewRomanPSMT"/>
              </w:rPr>
            </w:pPr>
            <w:r w:rsidRPr="005C3B95">
              <w:rPr>
                <w:rFonts w:eastAsia="TimesNewRomanPSMT"/>
              </w:rPr>
              <w:t>Межпоселковые</w:t>
            </w:r>
          </w:p>
          <w:p w:rsidR="00290355" w:rsidRPr="005C3B95" w:rsidRDefault="00290355" w:rsidP="00EA09A1">
            <w:pPr>
              <w:autoSpaceDE w:val="0"/>
              <w:ind w:hanging="9"/>
              <w:jc w:val="center"/>
              <w:rPr>
                <w:rFonts w:eastAsia="TimesNewRomanPSMT"/>
              </w:rPr>
            </w:pPr>
            <w:r w:rsidRPr="005C3B95">
              <w:rPr>
                <w:rFonts w:eastAsia="TimesNewRomanPSMT"/>
              </w:rPr>
              <w:t>газораспределительные сети</w:t>
            </w:r>
          </w:p>
          <w:p w:rsidR="00290355" w:rsidRPr="005C3B95" w:rsidRDefault="00290355" w:rsidP="00437E36">
            <w:pPr>
              <w:autoSpaceDE w:val="0"/>
              <w:ind w:hanging="9"/>
              <w:jc w:val="center"/>
              <w:rPr>
                <w:rFonts w:eastAsia="TimesNewRomanPSMT"/>
              </w:rPr>
            </w:pPr>
            <w:r w:rsidRPr="005C3B95">
              <w:rPr>
                <w:rFonts w:eastAsia="TimesNewRomanPSMT"/>
              </w:rPr>
              <w:t xml:space="preserve">высокого давления </w:t>
            </w:r>
          </w:p>
        </w:tc>
        <w:tc>
          <w:tcPr>
            <w:tcW w:w="2976" w:type="dxa"/>
          </w:tcPr>
          <w:p w:rsidR="00290355" w:rsidRPr="005C3B95" w:rsidRDefault="00290355" w:rsidP="00EA09A1">
            <w:pPr>
              <w:snapToGrid w:val="0"/>
              <w:rPr>
                <w:rFonts w:eastAsia="TimesNewRomanPSMT"/>
              </w:rPr>
            </w:pPr>
            <w:r w:rsidRPr="005C3B95">
              <w:rPr>
                <w:rFonts w:eastAsia="TimesNewRomanPSMT"/>
              </w:rPr>
              <w:t>Охранная зона вдоль</w:t>
            </w:r>
          </w:p>
          <w:p w:rsidR="00290355" w:rsidRPr="005C3B95" w:rsidRDefault="00290355" w:rsidP="00EA09A1">
            <w:pPr>
              <w:autoSpaceDE w:val="0"/>
              <w:rPr>
                <w:rFonts w:eastAsia="TimesNewRomanPSMT"/>
              </w:rPr>
            </w:pPr>
            <w:r w:rsidRPr="005C3B95">
              <w:rPr>
                <w:rFonts w:eastAsia="TimesNewRomanPSMT"/>
              </w:rPr>
              <w:t>трассы по 2 м в каждую</w:t>
            </w:r>
          </w:p>
          <w:p w:rsidR="00290355" w:rsidRPr="005C3B95" w:rsidRDefault="00290355" w:rsidP="00EA09A1">
            <w:pPr>
              <w:autoSpaceDE w:val="0"/>
              <w:rPr>
                <w:rFonts w:eastAsia="TimesNewRomanPSMT"/>
              </w:rPr>
            </w:pPr>
            <w:r w:rsidRPr="005C3B95">
              <w:rPr>
                <w:rFonts w:eastAsia="TimesNewRomanPSMT"/>
              </w:rPr>
              <w:t>сторону от оси</w:t>
            </w:r>
          </w:p>
          <w:p w:rsidR="00290355" w:rsidRPr="005C3B95" w:rsidRDefault="00290355" w:rsidP="00EA09A1">
            <w:pPr>
              <w:snapToGrid w:val="0"/>
              <w:rPr>
                <w:rFonts w:eastAsia="TimesNewRomanPSMT"/>
              </w:rPr>
            </w:pPr>
          </w:p>
        </w:tc>
        <w:tc>
          <w:tcPr>
            <w:tcW w:w="3119" w:type="dxa"/>
          </w:tcPr>
          <w:p w:rsidR="00290355" w:rsidRPr="005C3B95" w:rsidRDefault="00290355" w:rsidP="00EA09A1">
            <w:pPr>
              <w:autoSpaceDE w:val="0"/>
              <w:rPr>
                <w:rFonts w:eastAsia="TimesNewRomanPSMT"/>
              </w:rPr>
            </w:pPr>
            <w:r w:rsidRPr="005C3B95">
              <w:rPr>
                <w:rFonts w:eastAsia="TimesNewRomanPSMT"/>
              </w:rPr>
              <w:t>Пост. Правительства РФ № 878от 20.11.2000 г. «Об</w:t>
            </w:r>
          </w:p>
          <w:p w:rsidR="00290355" w:rsidRPr="005C3B95" w:rsidRDefault="00290355" w:rsidP="00EA09A1">
            <w:pPr>
              <w:autoSpaceDE w:val="0"/>
              <w:rPr>
                <w:rFonts w:eastAsia="TimesNewRomanPSMT"/>
              </w:rPr>
            </w:pPr>
            <w:r w:rsidRPr="005C3B95">
              <w:rPr>
                <w:rFonts w:eastAsia="TimesNewRomanPSMT"/>
              </w:rPr>
              <w:t>утверждении правил охраны</w:t>
            </w:r>
          </w:p>
          <w:p w:rsidR="00290355" w:rsidRPr="005C3B95" w:rsidRDefault="00290355" w:rsidP="00EA09A1">
            <w:pPr>
              <w:autoSpaceDE w:val="0"/>
              <w:rPr>
                <w:rFonts w:eastAsia="TimesNewRomanPSMT"/>
              </w:rPr>
            </w:pPr>
            <w:r w:rsidRPr="005C3B95">
              <w:rPr>
                <w:rFonts w:eastAsia="TimesNewRomanPSMT"/>
              </w:rPr>
              <w:t>газораспределительных сетей»</w:t>
            </w:r>
          </w:p>
        </w:tc>
      </w:tr>
      <w:tr w:rsidR="00290355" w:rsidRPr="005C3B95" w:rsidTr="00EA09A1">
        <w:trPr>
          <w:trHeight w:val="808"/>
          <w:jc w:val="center"/>
        </w:trPr>
        <w:tc>
          <w:tcPr>
            <w:tcW w:w="709" w:type="dxa"/>
            <w:vMerge/>
          </w:tcPr>
          <w:p w:rsidR="00290355" w:rsidRPr="005C3B95" w:rsidRDefault="00290355" w:rsidP="00770EC0">
            <w:pPr>
              <w:numPr>
                <w:ilvl w:val="0"/>
                <w:numId w:val="36"/>
              </w:numPr>
              <w:jc w:val="center"/>
              <w:rPr>
                <w:b/>
              </w:rPr>
            </w:pPr>
          </w:p>
        </w:tc>
        <w:tc>
          <w:tcPr>
            <w:tcW w:w="2694" w:type="dxa"/>
            <w:vMerge/>
          </w:tcPr>
          <w:p w:rsidR="00290355" w:rsidRPr="005C3B95" w:rsidRDefault="00290355" w:rsidP="00EA09A1">
            <w:pPr>
              <w:snapToGrid w:val="0"/>
              <w:ind w:hanging="9"/>
              <w:jc w:val="center"/>
              <w:rPr>
                <w:rFonts w:eastAsia="TimesNewRomanPSMT"/>
              </w:rPr>
            </w:pPr>
          </w:p>
        </w:tc>
        <w:tc>
          <w:tcPr>
            <w:tcW w:w="2976" w:type="dxa"/>
          </w:tcPr>
          <w:p w:rsidR="00290355" w:rsidRPr="005C3B95" w:rsidRDefault="00290355" w:rsidP="00EA09A1">
            <w:pPr>
              <w:snapToGrid w:val="0"/>
              <w:rPr>
                <w:rFonts w:eastAsia="TimesNewRomanPSMT"/>
              </w:rPr>
            </w:pPr>
            <w:r w:rsidRPr="005C3B95">
              <w:rPr>
                <w:rFonts w:eastAsia="TimesNewRomanPSMT"/>
              </w:rPr>
              <w:t xml:space="preserve">Ширина зоны минимального расстояния от оси трубопровода до </w:t>
            </w:r>
            <w:r w:rsidRPr="005C3B95">
              <w:rPr>
                <w:spacing w:val="-3"/>
              </w:rPr>
              <w:t>жилых, общественных, административных и бытовых зданий 5-10 м.</w:t>
            </w:r>
          </w:p>
        </w:tc>
        <w:tc>
          <w:tcPr>
            <w:tcW w:w="3119" w:type="dxa"/>
          </w:tcPr>
          <w:p w:rsidR="00290355" w:rsidRPr="005C3B95" w:rsidRDefault="00290355" w:rsidP="00EA09A1">
            <w:pPr>
              <w:shd w:val="clear" w:color="auto" w:fill="FFFFFF"/>
              <w:tabs>
                <w:tab w:val="left" w:pos="-20518"/>
                <w:tab w:val="left" w:pos="-19420"/>
                <w:tab w:val="left" w:pos="-19080"/>
              </w:tabs>
              <w:jc w:val="both"/>
              <w:rPr>
                <w:spacing w:val="-3"/>
              </w:rPr>
            </w:pPr>
            <w:r w:rsidRPr="005C3B95">
              <w:rPr>
                <w:bCs/>
              </w:rPr>
              <w:t>СП 62.13330.2011 «Газораспределительные системы»</w:t>
            </w:r>
          </w:p>
          <w:p w:rsidR="00290355" w:rsidRPr="005C3B95" w:rsidRDefault="00290355" w:rsidP="00EA09A1">
            <w:pPr>
              <w:autoSpaceDE w:val="0"/>
              <w:rPr>
                <w:rFonts w:eastAsia="TimesNewRomanPSMT"/>
              </w:rPr>
            </w:pPr>
          </w:p>
        </w:tc>
      </w:tr>
      <w:tr w:rsidR="00290355" w:rsidRPr="005C3B95" w:rsidTr="00EA09A1">
        <w:trPr>
          <w:trHeight w:val="276"/>
          <w:jc w:val="center"/>
        </w:trPr>
        <w:tc>
          <w:tcPr>
            <w:tcW w:w="709" w:type="dxa"/>
          </w:tcPr>
          <w:p w:rsidR="00290355" w:rsidRPr="005C3B95" w:rsidRDefault="00290355" w:rsidP="00770EC0">
            <w:pPr>
              <w:numPr>
                <w:ilvl w:val="0"/>
                <w:numId w:val="36"/>
              </w:numPr>
              <w:jc w:val="center"/>
              <w:rPr>
                <w:b/>
              </w:rPr>
            </w:pPr>
          </w:p>
        </w:tc>
        <w:tc>
          <w:tcPr>
            <w:tcW w:w="2694" w:type="dxa"/>
            <w:vAlign w:val="center"/>
          </w:tcPr>
          <w:p w:rsidR="00290355" w:rsidRPr="005C3B95" w:rsidRDefault="00290355" w:rsidP="00EA09A1">
            <w:pPr>
              <w:snapToGrid w:val="0"/>
              <w:spacing w:after="60" w:line="276" w:lineRule="auto"/>
              <w:ind w:right="-3"/>
              <w:jc w:val="center"/>
              <w:rPr>
                <w:kern w:val="2"/>
              </w:rPr>
            </w:pPr>
            <w:r w:rsidRPr="005C3B95">
              <w:t>Газораспределительные сети низкого давления</w:t>
            </w:r>
          </w:p>
        </w:tc>
        <w:tc>
          <w:tcPr>
            <w:tcW w:w="2976" w:type="dxa"/>
          </w:tcPr>
          <w:p w:rsidR="00290355" w:rsidRPr="005C3B95" w:rsidRDefault="00290355" w:rsidP="00EA09A1">
            <w:pPr>
              <w:snapToGrid w:val="0"/>
              <w:rPr>
                <w:rFonts w:eastAsia="TimesNewRomanPSMT"/>
              </w:rPr>
            </w:pPr>
            <w:r w:rsidRPr="005C3B95">
              <w:rPr>
                <w:rFonts w:eastAsia="TimesNewRomanPSMT"/>
              </w:rPr>
              <w:t>Охранная зона вдоль</w:t>
            </w:r>
          </w:p>
          <w:p w:rsidR="00290355" w:rsidRPr="005C3B95" w:rsidRDefault="00290355" w:rsidP="00EA09A1">
            <w:pPr>
              <w:autoSpaceDE w:val="0"/>
              <w:rPr>
                <w:rFonts w:eastAsia="TimesNewRomanPSMT"/>
              </w:rPr>
            </w:pPr>
            <w:r w:rsidRPr="005C3B95">
              <w:rPr>
                <w:rFonts w:eastAsia="TimesNewRomanPSMT"/>
              </w:rPr>
              <w:t>трассы по 2 м в каждую</w:t>
            </w:r>
          </w:p>
          <w:p w:rsidR="00290355" w:rsidRPr="005C3B95" w:rsidRDefault="00290355" w:rsidP="00EA09A1">
            <w:pPr>
              <w:autoSpaceDE w:val="0"/>
              <w:rPr>
                <w:rFonts w:eastAsia="TimesNewRomanPSMT"/>
              </w:rPr>
            </w:pPr>
            <w:r w:rsidRPr="005C3B95">
              <w:rPr>
                <w:rFonts w:eastAsia="TimesNewRomanPSMT"/>
              </w:rPr>
              <w:t>сторону от оси</w:t>
            </w:r>
          </w:p>
        </w:tc>
        <w:tc>
          <w:tcPr>
            <w:tcW w:w="3119" w:type="dxa"/>
          </w:tcPr>
          <w:p w:rsidR="00290355" w:rsidRPr="005C3B95" w:rsidRDefault="00290355" w:rsidP="00EA09A1">
            <w:pPr>
              <w:snapToGrid w:val="0"/>
              <w:rPr>
                <w:rFonts w:eastAsia="TimesNewRomanPSMT"/>
              </w:rPr>
            </w:pPr>
            <w:r w:rsidRPr="005C3B95">
              <w:rPr>
                <w:rFonts w:eastAsia="TimesNewRomanPSMT"/>
              </w:rPr>
              <w:t>Пост. Правительства РФ № 878 от 20.11.2000 г. «Об</w:t>
            </w:r>
          </w:p>
          <w:p w:rsidR="00290355" w:rsidRPr="005C3B95" w:rsidRDefault="00290355" w:rsidP="00EA09A1">
            <w:pPr>
              <w:autoSpaceDE w:val="0"/>
              <w:rPr>
                <w:rFonts w:eastAsia="TimesNewRomanPSMT"/>
              </w:rPr>
            </w:pPr>
            <w:r w:rsidRPr="005C3B95">
              <w:rPr>
                <w:rFonts w:eastAsia="TimesNewRomanPSMT"/>
              </w:rPr>
              <w:t>утверждении правил охраны</w:t>
            </w:r>
          </w:p>
          <w:p w:rsidR="00290355" w:rsidRPr="005C3B95" w:rsidRDefault="00290355" w:rsidP="00EA09A1">
            <w:pPr>
              <w:autoSpaceDE w:val="0"/>
              <w:snapToGrid w:val="0"/>
              <w:rPr>
                <w:rFonts w:eastAsia="TimesNewRomanPSMT"/>
              </w:rPr>
            </w:pPr>
            <w:r w:rsidRPr="005C3B95">
              <w:rPr>
                <w:rFonts w:eastAsia="TimesNewRomanPSMT"/>
              </w:rPr>
              <w:t>газораспределительных сетей»</w:t>
            </w:r>
          </w:p>
        </w:tc>
      </w:tr>
    </w:tbl>
    <w:p w:rsidR="00290355" w:rsidRPr="005C3B95" w:rsidRDefault="00290355" w:rsidP="00290355">
      <w:pPr>
        <w:tabs>
          <w:tab w:val="left" w:pos="700"/>
        </w:tabs>
        <w:ind w:firstLine="567"/>
        <w:jc w:val="both"/>
        <w:rPr>
          <w:iCs/>
          <w:spacing w:val="-3"/>
          <w:shd w:val="clear" w:color="auto" w:fill="FFFFFF"/>
        </w:rPr>
      </w:pPr>
    </w:p>
    <w:p w:rsidR="000324A3" w:rsidRPr="005C3B95" w:rsidRDefault="000324A3" w:rsidP="00D343C7">
      <w:pPr>
        <w:ind w:firstLine="567"/>
        <w:jc w:val="both"/>
        <w:outlineLvl w:val="0"/>
      </w:pPr>
      <w:r w:rsidRPr="005C3B95">
        <w:rPr>
          <w:b/>
          <w:i/>
        </w:rPr>
        <w:t>Охранная зона воздушных линий электропередач</w:t>
      </w:r>
    </w:p>
    <w:p w:rsidR="000324A3" w:rsidRPr="005C3B95" w:rsidRDefault="000324A3" w:rsidP="00A94854">
      <w:pPr>
        <w:ind w:firstLine="567"/>
        <w:jc w:val="both"/>
      </w:pPr>
      <w:r w:rsidRPr="005C3B95">
        <w:t>В целях защиты населения от воздействия электрического поля, создаваемого воздушными линиями электропередач, устанавливаются санитарные разрывы в соответствии с «Правилами охраны электрических сетей напряжением свыше 1000 вольт»: ЛЭП 220 кВ - 25 м, ЛЭП 110 кВ - 20, ЛЭП 35кВ — 15 м, ЛЭП</w:t>
      </w:r>
      <w:r w:rsidR="007D2DA0" w:rsidRPr="005C3B95">
        <w:t xml:space="preserve"> </w:t>
      </w:r>
      <w:r w:rsidRPr="005C3B95">
        <w:t>10 кВ — 10 м от проекции крайних проводов.</w:t>
      </w:r>
    </w:p>
    <w:p w:rsidR="009B5035" w:rsidRPr="005C3B95" w:rsidRDefault="009B5035" w:rsidP="009B5035">
      <w:pPr>
        <w:spacing w:line="240" w:lineRule="auto"/>
        <w:ind w:firstLine="567"/>
        <w:jc w:val="both"/>
        <w:rPr>
          <w:bCs/>
          <w:i/>
          <w:iCs/>
          <w:snapToGrid w:val="0"/>
        </w:rPr>
      </w:pPr>
      <w:r w:rsidRPr="005C3B95">
        <w:rPr>
          <w:bCs/>
          <w:i/>
          <w:iCs/>
          <w:snapToGrid w:val="0"/>
        </w:rPr>
        <w:t xml:space="preserve">На территории </w:t>
      </w:r>
      <w:r w:rsidR="00A60765" w:rsidRPr="005C3B95">
        <w:rPr>
          <w:i/>
        </w:rPr>
        <w:t>Нижнемамонского 1-го</w:t>
      </w:r>
      <w:r w:rsidR="00583CF8" w:rsidRPr="005C3B95">
        <w:rPr>
          <w:i/>
        </w:rPr>
        <w:t xml:space="preserve"> сельского</w:t>
      </w:r>
      <w:r w:rsidRPr="005C3B95">
        <w:rPr>
          <w:i/>
        </w:rPr>
        <w:t xml:space="preserve"> </w:t>
      </w:r>
      <w:r w:rsidRPr="005C3B95">
        <w:rPr>
          <w:bCs/>
          <w:i/>
          <w:iCs/>
          <w:snapToGrid w:val="0"/>
        </w:rPr>
        <w:t>поселения имеются</w:t>
      </w:r>
      <w:r w:rsidR="007D2DA0" w:rsidRPr="005C3B95">
        <w:rPr>
          <w:bCs/>
          <w:i/>
          <w:iCs/>
          <w:snapToGrid w:val="0"/>
        </w:rPr>
        <w:t xml:space="preserve"> </w:t>
      </w:r>
      <w:r w:rsidRPr="005C3B95">
        <w:rPr>
          <w:bCs/>
          <w:i/>
          <w:iCs/>
          <w:snapToGrid w:val="0"/>
        </w:rPr>
        <w:t>ЛЭП 110 кВ, ЛЭП 10 кВ, ЛЭП 0,4</w:t>
      </w:r>
      <w:r w:rsidR="0027337B" w:rsidRPr="005C3B95">
        <w:rPr>
          <w:bCs/>
          <w:i/>
          <w:iCs/>
          <w:snapToGrid w:val="0"/>
        </w:rPr>
        <w:t xml:space="preserve"> </w:t>
      </w:r>
      <w:r w:rsidRPr="005C3B95">
        <w:rPr>
          <w:bCs/>
          <w:i/>
          <w:iCs/>
          <w:snapToGrid w:val="0"/>
        </w:rPr>
        <w:t xml:space="preserve">кВ. </w:t>
      </w:r>
    </w:p>
    <w:p w:rsidR="009B5035" w:rsidRPr="005C3B95" w:rsidRDefault="009B5035" w:rsidP="00AB1B72">
      <w:pPr>
        <w:jc w:val="both"/>
        <w:rPr>
          <w:b/>
          <w:bCs/>
          <w:i/>
          <w:iCs/>
          <w:snapToGrid w:val="0"/>
        </w:rPr>
      </w:pPr>
    </w:p>
    <w:p w:rsidR="000324A3" w:rsidRPr="005C3B95" w:rsidRDefault="000324A3" w:rsidP="00D343C7">
      <w:pPr>
        <w:ind w:firstLine="567"/>
        <w:jc w:val="both"/>
        <w:outlineLvl w:val="0"/>
        <w:rPr>
          <w:snapToGrid w:val="0"/>
        </w:rPr>
      </w:pPr>
      <w:r w:rsidRPr="005C3B95">
        <w:rPr>
          <w:b/>
          <w:i/>
          <w:snapToGrid w:val="0"/>
        </w:rPr>
        <w:t>Охранные зоны линий и сооружений связи</w:t>
      </w:r>
    </w:p>
    <w:p w:rsidR="009B5035" w:rsidRPr="005C3B95" w:rsidRDefault="000324A3" w:rsidP="009B5035">
      <w:pPr>
        <w:pStyle w:val="ConsPlusNormal"/>
        <w:ind w:firstLine="540"/>
        <w:jc w:val="both"/>
        <w:rPr>
          <w:snapToGrid w:val="0"/>
        </w:rPr>
      </w:pPr>
      <w:r w:rsidRPr="005C3B95">
        <w:rPr>
          <w:snapToGrid w:val="0"/>
        </w:rPr>
        <w:t xml:space="preserve">Охранные зоны линий и сооружений связи устанавливаются для обеспечения сохранности действующих кабельных, радиорелейных и воздушных линий связи и линий радиофикации, а также сооружений связи Российской Федерации. Размеры охранных зон устанавливаются согласно «Правил охраны линий и сооружений связи Российской Федерации», утвержденных постановлением Правительства Российской Федерации от 09.06.1995 № 578. </w:t>
      </w:r>
    </w:p>
    <w:p w:rsidR="009B5035" w:rsidRPr="005C3B95" w:rsidRDefault="009B5035" w:rsidP="009B5035">
      <w:pPr>
        <w:pStyle w:val="ConsPlusNormal"/>
        <w:ind w:firstLine="540"/>
        <w:jc w:val="both"/>
      </w:pPr>
      <w:r w:rsidRPr="005C3B95">
        <w:lastRenderedPageBreak/>
        <w:t>Охранные зоны с особыми условиями использования устанавливаются для подземных кабельных и для воздушных линий связи и линий радиофикации, расположенных вне населенных пунктов на безлесных участках,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rsidR="000324A3" w:rsidRPr="005C3B95" w:rsidRDefault="009B5035" w:rsidP="00A94854">
      <w:pPr>
        <w:ind w:firstLine="567"/>
        <w:jc w:val="both"/>
        <w:rPr>
          <w:snapToGrid w:val="0"/>
        </w:rPr>
      </w:pPr>
      <w:r w:rsidRPr="005C3B95">
        <w:rPr>
          <w:bCs/>
          <w:i/>
          <w:iCs/>
          <w:snapToGrid w:val="0"/>
        </w:rPr>
        <w:t xml:space="preserve">По территории </w:t>
      </w:r>
      <w:r w:rsidR="00A60765" w:rsidRPr="005C3B95">
        <w:rPr>
          <w:i/>
        </w:rPr>
        <w:t>Нижнемамонского 1-го</w:t>
      </w:r>
      <w:r w:rsidR="00583CF8" w:rsidRPr="005C3B95">
        <w:rPr>
          <w:i/>
        </w:rPr>
        <w:t xml:space="preserve"> сельского</w:t>
      </w:r>
      <w:r w:rsidRPr="005C3B95">
        <w:rPr>
          <w:i/>
        </w:rPr>
        <w:t xml:space="preserve"> </w:t>
      </w:r>
      <w:r w:rsidRPr="005C3B95">
        <w:rPr>
          <w:bCs/>
          <w:i/>
          <w:iCs/>
          <w:snapToGrid w:val="0"/>
        </w:rPr>
        <w:t>поселения проходят линии связи и ВОЛС.</w:t>
      </w:r>
    </w:p>
    <w:p w:rsidR="002010AF" w:rsidRPr="005C3B95" w:rsidRDefault="002010AF" w:rsidP="002010AF">
      <w:pPr>
        <w:jc w:val="both"/>
        <w:rPr>
          <w:b/>
          <w:i/>
        </w:rPr>
      </w:pPr>
    </w:p>
    <w:p w:rsidR="00FF48BC" w:rsidRPr="005C3B95" w:rsidRDefault="00FF48BC" w:rsidP="00D343C7">
      <w:pPr>
        <w:pStyle w:val="4"/>
      </w:pPr>
      <w:bookmarkStart w:id="31" w:name="_Toc474913990"/>
      <w:r w:rsidRPr="005C3B95">
        <w:t>1.9.3.2.Охранные зоны объектов промышленности, специального назначения</w:t>
      </w:r>
      <w:bookmarkEnd w:id="31"/>
      <w:r w:rsidR="00E13B9A">
        <w:t xml:space="preserve"> </w:t>
      </w:r>
      <w:r w:rsidR="00E13B9A" w:rsidRPr="00E13B9A">
        <w:rPr>
          <w:color w:val="0070C0"/>
        </w:rPr>
        <w:t>(с изменениями)</w:t>
      </w:r>
    </w:p>
    <w:p w:rsidR="00FF48BC" w:rsidRPr="005C3B95" w:rsidRDefault="00FF48BC" w:rsidP="00D343C7">
      <w:pPr>
        <w:widowControl/>
        <w:autoSpaceDN/>
        <w:adjustRightInd/>
        <w:spacing w:before="100" w:beforeAutospacing="1" w:line="240" w:lineRule="auto"/>
        <w:ind w:firstLine="567"/>
        <w:jc w:val="both"/>
        <w:outlineLvl w:val="0"/>
      </w:pPr>
      <w:r w:rsidRPr="005C3B95">
        <w:rPr>
          <w:b/>
          <w:bCs/>
          <w:i/>
          <w:iCs/>
        </w:rPr>
        <w:t>Санитарно-защитные зоны промышленных предприятий</w:t>
      </w:r>
    </w:p>
    <w:p w:rsidR="00FF48BC" w:rsidRPr="005C3B95" w:rsidRDefault="00FF48BC" w:rsidP="00606E41">
      <w:pPr>
        <w:widowControl/>
        <w:autoSpaceDN/>
        <w:adjustRightInd/>
        <w:spacing w:line="240" w:lineRule="auto"/>
        <w:ind w:firstLine="567"/>
        <w:jc w:val="both"/>
      </w:pPr>
      <w:r w:rsidRPr="005C3B95">
        <w:t>В соответствии с СанПиН 2.2.1/2.1.1.1200-03 предприятия, группы предприятий, их отдельные здания и сооружения с технологическими процессами, являющимися источниками негативного воздействия на среду обитания и здоровье человека, необходимо отделять от жилой застройки, ландшафтно-рекреационной зоны, зоны отдыха санитарно-защитными зонами (СЗЗ).</w:t>
      </w:r>
    </w:p>
    <w:p w:rsidR="00FF48BC" w:rsidRPr="005C3B95" w:rsidRDefault="00FF48BC" w:rsidP="00606E41">
      <w:pPr>
        <w:widowControl/>
        <w:autoSpaceDN/>
        <w:adjustRightInd/>
        <w:spacing w:line="240" w:lineRule="auto"/>
        <w:ind w:firstLine="567"/>
        <w:jc w:val="both"/>
      </w:pPr>
      <w:r w:rsidRPr="005C3B95">
        <w:t xml:space="preserve">Территория санитарно-защитной зоны предназначена для: </w:t>
      </w:r>
    </w:p>
    <w:p w:rsidR="00FF48BC" w:rsidRPr="005C3B95" w:rsidRDefault="00FF48BC" w:rsidP="00770EC0">
      <w:pPr>
        <w:widowControl/>
        <w:numPr>
          <w:ilvl w:val="0"/>
          <w:numId w:val="12"/>
        </w:numPr>
        <w:tabs>
          <w:tab w:val="clear" w:pos="720"/>
          <w:tab w:val="num" w:pos="567"/>
        </w:tabs>
        <w:autoSpaceDN/>
        <w:adjustRightInd/>
        <w:spacing w:line="240" w:lineRule="auto"/>
        <w:ind w:left="284" w:hanging="11"/>
        <w:jc w:val="both"/>
      </w:pPr>
      <w:r w:rsidRPr="005C3B95">
        <w:t>обеспечения снижения уровня воздействия до требуемых гигиенических нормативов по всем факторам воздействия за ее пределами (ПДК, ПДУ);</w:t>
      </w:r>
    </w:p>
    <w:p w:rsidR="00FF48BC" w:rsidRPr="005C3B95" w:rsidRDefault="00FF48BC" w:rsidP="00770EC0">
      <w:pPr>
        <w:widowControl/>
        <w:numPr>
          <w:ilvl w:val="0"/>
          <w:numId w:val="12"/>
        </w:numPr>
        <w:tabs>
          <w:tab w:val="clear" w:pos="720"/>
          <w:tab w:val="num" w:pos="567"/>
        </w:tabs>
        <w:autoSpaceDN/>
        <w:adjustRightInd/>
        <w:spacing w:line="240" w:lineRule="auto"/>
        <w:ind w:left="284" w:hanging="11"/>
        <w:jc w:val="both"/>
      </w:pPr>
      <w:r w:rsidRPr="005C3B95">
        <w:t>создания санитарно-защитного барьера между территорией предприятия (группы предприятий) и территорией жилой застройки;</w:t>
      </w:r>
    </w:p>
    <w:p w:rsidR="00FF48BC" w:rsidRPr="005C3B95" w:rsidRDefault="00FF48BC" w:rsidP="00770EC0">
      <w:pPr>
        <w:widowControl/>
        <w:numPr>
          <w:ilvl w:val="0"/>
          <w:numId w:val="12"/>
        </w:numPr>
        <w:tabs>
          <w:tab w:val="clear" w:pos="720"/>
          <w:tab w:val="num" w:pos="567"/>
        </w:tabs>
        <w:autoSpaceDN/>
        <w:adjustRightInd/>
        <w:spacing w:line="240" w:lineRule="auto"/>
        <w:ind w:left="284" w:hanging="11"/>
        <w:jc w:val="both"/>
      </w:pPr>
      <w:r w:rsidRPr="005C3B95">
        <w:t>организации дополнительных озелененных площадей, обеспечивающих экранирование, ассимиляцию и фильтрацию загрязнителей атмосферного воздуха и повышения комфортности микроклимата.</w:t>
      </w:r>
    </w:p>
    <w:p w:rsidR="00FF48BC" w:rsidRPr="005C3B95" w:rsidRDefault="00FF48BC" w:rsidP="00606E41">
      <w:pPr>
        <w:widowControl/>
        <w:autoSpaceDN/>
        <w:adjustRightInd/>
        <w:spacing w:line="240" w:lineRule="auto"/>
        <w:ind w:firstLine="567"/>
        <w:jc w:val="both"/>
      </w:pPr>
      <w:r w:rsidRPr="005C3B95">
        <w:t xml:space="preserve">В таблице указаны основные предприятия </w:t>
      </w:r>
      <w:r w:rsidR="00A60765" w:rsidRPr="005C3B95">
        <w:t>Нижнемамонского 1-го</w:t>
      </w:r>
      <w:r w:rsidR="00583CF8" w:rsidRPr="005C3B95">
        <w:t xml:space="preserve"> сельского</w:t>
      </w:r>
      <w:r w:rsidRPr="005C3B95">
        <w:t xml:space="preserve"> поселения, оказывающие негативное воздействие на окружающую среду с учетом класса опасности и размера санитарно-защитных зон (СЗЗ) в соответствии с СанПиН 2.2.1/2.1.1.1200-03 «Санитарно-защитные зоны и санитарная классификация предприятий, сооружений и иных объектов». В таблице учтены данные по объектам оказывающих негативное воздействие на окружающую среду, предоставленные Управлением Федеральной службы по надзору в сфере защиты прав потребителей и благополучия человека по Воронежской области (</w:t>
      </w:r>
      <w:proofErr w:type="spellStart"/>
      <w:r w:rsidRPr="005C3B95">
        <w:t>Роспотребнадзор</w:t>
      </w:r>
      <w:proofErr w:type="spellEnd"/>
      <w:r w:rsidRPr="005C3B95">
        <w:t>)</w:t>
      </w:r>
      <w:r w:rsidR="00970868" w:rsidRPr="005C3B95">
        <w:t xml:space="preserve">, а также данные администрации </w:t>
      </w:r>
      <w:r w:rsidR="00A60765" w:rsidRPr="005C3B95">
        <w:t>Нижнемамонского 1-го</w:t>
      </w:r>
      <w:r w:rsidR="00583CF8" w:rsidRPr="005C3B95">
        <w:t xml:space="preserve"> сельского</w:t>
      </w:r>
      <w:r w:rsidR="00970868" w:rsidRPr="005C3B95">
        <w:t xml:space="preserve"> поселения</w:t>
      </w:r>
      <w:r w:rsidRPr="005C3B95">
        <w:t>.</w:t>
      </w:r>
    </w:p>
    <w:p w:rsidR="00970868" w:rsidRPr="005C3B95" w:rsidRDefault="00970868" w:rsidP="00970868">
      <w:pPr>
        <w:pStyle w:val="aa"/>
        <w:keepNext/>
        <w:jc w:val="both"/>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13</w:t>
      </w:r>
      <w:r w:rsidR="00C8138E" w:rsidRPr="005C3B95">
        <w:rPr>
          <w:rFonts w:cs="Times New Roman"/>
          <w:noProof/>
        </w:rPr>
        <w:fldChar w:fldCharType="end"/>
      </w:r>
      <w:r w:rsidRPr="005C3B95">
        <w:rPr>
          <w:rFonts w:cs="Times New Roman"/>
        </w:rPr>
        <w:t>Реестр предприятий, оказывающих негативное воздействие на окружающую среду</w:t>
      </w:r>
    </w:p>
    <w:tbl>
      <w:tblPr>
        <w:tblW w:w="10065" w:type="dxa"/>
        <w:tblInd w:w="108" w:type="dxa"/>
        <w:tblLayout w:type="fixed"/>
        <w:tblLook w:val="04A0"/>
      </w:tblPr>
      <w:tblGrid>
        <w:gridCol w:w="568"/>
        <w:gridCol w:w="2409"/>
        <w:gridCol w:w="2268"/>
        <w:gridCol w:w="1559"/>
        <w:gridCol w:w="1134"/>
        <w:gridCol w:w="993"/>
        <w:gridCol w:w="1134"/>
      </w:tblGrid>
      <w:tr w:rsidR="009D0ABF" w:rsidRPr="00DB2FEB" w:rsidTr="002D24A9">
        <w:trPr>
          <w:trHeight w:val="405"/>
        </w:trPr>
        <w:tc>
          <w:tcPr>
            <w:tcW w:w="568" w:type="dxa"/>
            <w:vMerge w:val="restart"/>
            <w:tcBorders>
              <w:top w:val="single" w:sz="4" w:space="0" w:color="auto"/>
              <w:left w:val="single" w:sz="4" w:space="0" w:color="auto"/>
              <w:bottom w:val="single" w:sz="4" w:space="0" w:color="000000"/>
              <w:right w:val="single" w:sz="4" w:space="0" w:color="auto"/>
            </w:tcBorders>
            <w:shd w:val="clear" w:color="auto" w:fill="DAEEF3" w:themeFill="accent5" w:themeFillTint="33"/>
            <w:vAlign w:val="center"/>
            <w:hideMark/>
          </w:tcPr>
          <w:p w:rsidR="009D0ABF" w:rsidRPr="00DB2FEB" w:rsidRDefault="009D0ABF" w:rsidP="009D0ABF">
            <w:pPr>
              <w:spacing w:line="240" w:lineRule="auto"/>
              <w:jc w:val="center"/>
              <w:rPr>
                <w:b/>
                <w:bCs/>
              </w:rPr>
            </w:pPr>
            <w:r w:rsidRPr="00DB2FEB">
              <w:rPr>
                <w:b/>
                <w:bCs/>
              </w:rPr>
              <w:t xml:space="preserve">№ </w:t>
            </w:r>
            <w:proofErr w:type="spellStart"/>
            <w:proofErr w:type="gramStart"/>
            <w:r w:rsidRPr="00DB2FEB">
              <w:rPr>
                <w:b/>
                <w:bCs/>
              </w:rPr>
              <w:t>п</w:t>
            </w:r>
            <w:proofErr w:type="spellEnd"/>
            <w:proofErr w:type="gramEnd"/>
            <w:r w:rsidRPr="00DB2FEB">
              <w:rPr>
                <w:b/>
                <w:bCs/>
              </w:rPr>
              <w:t>/</w:t>
            </w:r>
            <w:proofErr w:type="spellStart"/>
            <w:r w:rsidRPr="00DB2FEB">
              <w:rPr>
                <w:b/>
                <w:bCs/>
              </w:rPr>
              <w:t>п</w:t>
            </w:r>
            <w:proofErr w:type="spellEnd"/>
          </w:p>
        </w:tc>
        <w:tc>
          <w:tcPr>
            <w:tcW w:w="2409" w:type="dxa"/>
            <w:vMerge w:val="restart"/>
            <w:tcBorders>
              <w:top w:val="single" w:sz="4" w:space="0" w:color="auto"/>
              <w:left w:val="single" w:sz="4" w:space="0" w:color="auto"/>
              <w:bottom w:val="single" w:sz="4" w:space="0" w:color="000000"/>
              <w:right w:val="single" w:sz="4" w:space="0" w:color="auto"/>
            </w:tcBorders>
            <w:shd w:val="clear" w:color="auto" w:fill="DAEEF3" w:themeFill="accent5" w:themeFillTint="33"/>
            <w:vAlign w:val="center"/>
            <w:hideMark/>
          </w:tcPr>
          <w:p w:rsidR="009D0ABF" w:rsidRPr="00DB2FEB" w:rsidRDefault="009D0ABF" w:rsidP="009D0ABF">
            <w:pPr>
              <w:autoSpaceDE w:val="0"/>
              <w:snapToGrid w:val="0"/>
              <w:jc w:val="center"/>
              <w:rPr>
                <w:b/>
                <w:bCs/>
              </w:rPr>
            </w:pPr>
            <w:r w:rsidRPr="00DB2FEB">
              <w:rPr>
                <w:b/>
                <w:bCs/>
              </w:rPr>
              <w:t>Наименование объекта</w:t>
            </w:r>
          </w:p>
        </w:tc>
        <w:tc>
          <w:tcPr>
            <w:tcW w:w="2268" w:type="dxa"/>
            <w:vMerge w:val="restart"/>
            <w:tcBorders>
              <w:top w:val="single" w:sz="4" w:space="0" w:color="auto"/>
              <w:left w:val="single" w:sz="4" w:space="0" w:color="auto"/>
              <w:bottom w:val="single" w:sz="4" w:space="0" w:color="000000"/>
              <w:right w:val="single" w:sz="4" w:space="0" w:color="auto"/>
            </w:tcBorders>
            <w:shd w:val="clear" w:color="auto" w:fill="DAEEF3" w:themeFill="accent5" w:themeFillTint="33"/>
            <w:vAlign w:val="center"/>
            <w:hideMark/>
          </w:tcPr>
          <w:p w:rsidR="009D0ABF" w:rsidRPr="00DB2FEB" w:rsidRDefault="009D0ABF" w:rsidP="009D0ABF">
            <w:pPr>
              <w:autoSpaceDE w:val="0"/>
              <w:snapToGrid w:val="0"/>
              <w:ind w:right="-108"/>
              <w:jc w:val="center"/>
              <w:rPr>
                <w:b/>
                <w:bCs/>
              </w:rPr>
            </w:pPr>
            <w:r w:rsidRPr="00DB2FEB">
              <w:rPr>
                <w:b/>
                <w:bCs/>
              </w:rPr>
              <w:t>Местоположение</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DAEEF3" w:themeFill="accent5" w:themeFillTint="33"/>
            <w:vAlign w:val="center"/>
            <w:hideMark/>
          </w:tcPr>
          <w:p w:rsidR="009D0ABF" w:rsidRPr="00DB2FEB" w:rsidRDefault="009D0ABF" w:rsidP="009D0ABF">
            <w:pPr>
              <w:autoSpaceDE w:val="0"/>
              <w:snapToGrid w:val="0"/>
              <w:jc w:val="center"/>
              <w:rPr>
                <w:b/>
                <w:bCs/>
              </w:rPr>
            </w:pPr>
            <w:r w:rsidRPr="00DB2FEB">
              <w:rPr>
                <w:b/>
                <w:bCs/>
              </w:rPr>
              <w:t>Вид деятельности</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DAEEF3" w:themeFill="accent5" w:themeFillTint="33"/>
            <w:vAlign w:val="center"/>
            <w:hideMark/>
          </w:tcPr>
          <w:p w:rsidR="009D0ABF" w:rsidRPr="00DB2FEB" w:rsidRDefault="009D0ABF" w:rsidP="003C03BB">
            <w:pPr>
              <w:autoSpaceDE w:val="0"/>
              <w:snapToGrid w:val="0"/>
              <w:ind w:right="-108"/>
              <w:jc w:val="center"/>
              <w:rPr>
                <w:b/>
                <w:bCs/>
              </w:rPr>
            </w:pPr>
            <w:r w:rsidRPr="00DB2FEB">
              <w:rPr>
                <w:b/>
                <w:bCs/>
              </w:rPr>
              <w:t>Класс опасности СЗЗ (I-V)</w:t>
            </w:r>
          </w:p>
        </w:tc>
        <w:tc>
          <w:tcPr>
            <w:tcW w:w="993" w:type="dxa"/>
            <w:vMerge w:val="restart"/>
            <w:tcBorders>
              <w:top w:val="single" w:sz="4" w:space="0" w:color="auto"/>
              <w:left w:val="single" w:sz="4" w:space="0" w:color="auto"/>
              <w:bottom w:val="single" w:sz="4" w:space="0" w:color="000000"/>
              <w:right w:val="single" w:sz="4" w:space="0" w:color="auto"/>
            </w:tcBorders>
            <w:shd w:val="clear" w:color="auto" w:fill="DAEEF3" w:themeFill="accent5" w:themeFillTint="33"/>
            <w:vAlign w:val="center"/>
            <w:hideMark/>
          </w:tcPr>
          <w:p w:rsidR="009D0ABF" w:rsidRPr="00DB2FEB" w:rsidRDefault="009D0ABF" w:rsidP="009D0ABF">
            <w:pPr>
              <w:autoSpaceDE w:val="0"/>
              <w:snapToGrid w:val="0"/>
              <w:jc w:val="center"/>
              <w:rPr>
                <w:b/>
                <w:bCs/>
              </w:rPr>
            </w:pPr>
            <w:r w:rsidRPr="00DB2FEB">
              <w:rPr>
                <w:b/>
                <w:bCs/>
              </w:rPr>
              <w:t>СЗЗ по СанПиН 2.2.1/2.1.1.1200-03</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DAEEF3" w:themeFill="accent5" w:themeFillTint="33"/>
            <w:vAlign w:val="center"/>
            <w:hideMark/>
          </w:tcPr>
          <w:p w:rsidR="009D0ABF" w:rsidRPr="00DB2FEB" w:rsidRDefault="009D0ABF" w:rsidP="009D0ABF">
            <w:pPr>
              <w:autoSpaceDE w:val="0"/>
              <w:snapToGrid w:val="0"/>
              <w:jc w:val="center"/>
              <w:rPr>
                <w:b/>
                <w:bCs/>
              </w:rPr>
            </w:pPr>
            <w:proofErr w:type="spellStart"/>
            <w:proofErr w:type="gramStart"/>
            <w:r w:rsidRPr="00DB2FEB">
              <w:rPr>
                <w:b/>
                <w:bCs/>
              </w:rPr>
              <w:t>Факти-ческая</w:t>
            </w:r>
            <w:proofErr w:type="spellEnd"/>
            <w:proofErr w:type="gramEnd"/>
            <w:r w:rsidRPr="00DB2FEB">
              <w:rPr>
                <w:b/>
                <w:bCs/>
              </w:rPr>
              <w:t xml:space="preserve"> СЗЗ</w:t>
            </w:r>
          </w:p>
        </w:tc>
      </w:tr>
      <w:tr w:rsidR="00321E5D" w:rsidRPr="00DB2FEB" w:rsidTr="002D24A9">
        <w:trPr>
          <w:trHeight w:val="1125"/>
        </w:trPr>
        <w:tc>
          <w:tcPr>
            <w:tcW w:w="568" w:type="dxa"/>
            <w:vMerge/>
            <w:tcBorders>
              <w:top w:val="single" w:sz="4" w:space="0" w:color="auto"/>
              <w:left w:val="single" w:sz="4" w:space="0" w:color="auto"/>
              <w:bottom w:val="single" w:sz="4" w:space="0" w:color="000000"/>
              <w:right w:val="single" w:sz="4" w:space="0" w:color="auto"/>
            </w:tcBorders>
            <w:shd w:val="clear" w:color="auto" w:fill="DAEEF3" w:themeFill="accent5" w:themeFillTint="33"/>
            <w:vAlign w:val="center"/>
            <w:hideMark/>
          </w:tcPr>
          <w:p w:rsidR="009F588B" w:rsidRPr="00DB2FEB" w:rsidRDefault="009F588B" w:rsidP="009F588B">
            <w:pPr>
              <w:spacing w:line="240" w:lineRule="auto"/>
              <w:rPr>
                <w:b/>
                <w:bCs/>
              </w:rPr>
            </w:pPr>
          </w:p>
        </w:tc>
        <w:tc>
          <w:tcPr>
            <w:tcW w:w="2409" w:type="dxa"/>
            <w:vMerge/>
            <w:tcBorders>
              <w:top w:val="single" w:sz="4" w:space="0" w:color="auto"/>
              <w:left w:val="single" w:sz="4" w:space="0" w:color="auto"/>
              <w:bottom w:val="single" w:sz="4" w:space="0" w:color="000000"/>
              <w:right w:val="single" w:sz="4" w:space="0" w:color="auto"/>
            </w:tcBorders>
            <w:shd w:val="clear" w:color="auto" w:fill="DAEEF3" w:themeFill="accent5" w:themeFillTint="33"/>
            <w:vAlign w:val="center"/>
            <w:hideMark/>
          </w:tcPr>
          <w:p w:rsidR="009F588B" w:rsidRPr="00DB2FEB" w:rsidRDefault="009F588B" w:rsidP="009F588B">
            <w:pPr>
              <w:spacing w:line="240" w:lineRule="auto"/>
              <w:rPr>
                <w:b/>
                <w:bCs/>
              </w:rPr>
            </w:pPr>
          </w:p>
        </w:tc>
        <w:tc>
          <w:tcPr>
            <w:tcW w:w="2268" w:type="dxa"/>
            <w:vMerge/>
            <w:tcBorders>
              <w:top w:val="single" w:sz="4" w:space="0" w:color="auto"/>
              <w:left w:val="single" w:sz="4" w:space="0" w:color="auto"/>
              <w:bottom w:val="single" w:sz="4" w:space="0" w:color="000000"/>
              <w:right w:val="single" w:sz="4" w:space="0" w:color="auto"/>
            </w:tcBorders>
            <w:shd w:val="clear" w:color="auto" w:fill="DAEEF3" w:themeFill="accent5" w:themeFillTint="33"/>
            <w:vAlign w:val="center"/>
            <w:hideMark/>
          </w:tcPr>
          <w:p w:rsidR="009F588B" w:rsidRPr="00DB2FEB" w:rsidRDefault="009F588B" w:rsidP="009F588B">
            <w:pPr>
              <w:spacing w:line="240" w:lineRule="auto"/>
              <w:rPr>
                <w:b/>
                <w:bCs/>
              </w:rPr>
            </w:pPr>
          </w:p>
        </w:tc>
        <w:tc>
          <w:tcPr>
            <w:tcW w:w="1559" w:type="dxa"/>
            <w:vMerge/>
            <w:tcBorders>
              <w:top w:val="single" w:sz="4" w:space="0" w:color="auto"/>
              <w:left w:val="single" w:sz="4" w:space="0" w:color="auto"/>
              <w:bottom w:val="single" w:sz="4" w:space="0" w:color="000000"/>
              <w:right w:val="single" w:sz="4" w:space="0" w:color="auto"/>
            </w:tcBorders>
            <w:shd w:val="clear" w:color="auto" w:fill="DAEEF3" w:themeFill="accent5" w:themeFillTint="33"/>
            <w:vAlign w:val="center"/>
            <w:hideMark/>
          </w:tcPr>
          <w:p w:rsidR="009F588B" w:rsidRPr="00DB2FEB" w:rsidRDefault="009F588B" w:rsidP="009F588B">
            <w:pPr>
              <w:spacing w:line="240" w:lineRule="auto"/>
              <w:rPr>
                <w:b/>
                <w:bCs/>
              </w:rPr>
            </w:pPr>
          </w:p>
        </w:tc>
        <w:tc>
          <w:tcPr>
            <w:tcW w:w="1134" w:type="dxa"/>
            <w:vMerge/>
            <w:tcBorders>
              <w:top w:val="single" w:sz="4" w:space="0" w:color="auto"/>
              <w:left w:val="single" w:sz="4" w:space="0" w:color="auto"/>
              <w:bottom w:val="single" w:sz="4" w:space="0" w:color="000000"/>
              <w:right w:val="single" w:sz="4" w:space="0" w:color="auto"/>
            </w:tcBorders>
            <w:shd w:val="clear" w:color="auto" w:fill="DAEEF3" w:themeFill="accent5" w:themeFillTint="33"/>
            <w:vAlign w:val="center"/>
            <w:hideMark/>
          </w:tcPr>
          <w:p w:rsidR="009F588B" w:rsidRPr="00DB2FEB" w:rsidRDefault="009F588B" w:rsidP="009F588B">
            <w:pPr>
              <w:spacing w:line="240" w:lineRule="auto"/>
              <w:rPr>
                <w:b/>
                <w:bCs/>
              </w:rPr>
            </w:pPr>
          </w:p>
        </w:tc>
        <w:tc>
          <w:tcPr>
            <w:tcW w:w="993" w:type="dxa"/>
            <w:vMerge/>
            <w:tcBorders>
              <w:top w:val="single" w:sz="4" w:space="0" w:color="auto"/>
              <w:left w:val="single" w:sz="4" w:space="0" w:color="auto"/>
              <w:bottom w:val="single" w:sz="4" w:space="0" w:color="000000"/>
              <w:right w:val="single" w:sz="4" w:space="0" w:color="auto"/>
            </w:tcBorders>
            <w:shd w:val="clear" w:color="auto" w:fill="DAEEF3" w:themeFill="accent5" w:themeFillTint="33"/>
            <w:vAlign w:val="center"/>
            <w:hideMark/>
          </w:tcPr>
          <w:p w:rsidR="009F588B" w:rsidRPr="00DB2FEB" w:rsidRDefault="009F588B" w:rsidP="009F588B">
            <w:pPr>
              <w:spacing w:line="240" w:lineRule="auto"/>
              <w:rPr>
                <w:b/>
                <w:bCs/>
              </w:rPr>
            </w:pPr>
          </w:p>
        </w:tc>
        <w:tc>
          <w:tcPr>
            <w:tcW w:w="1134" w:type="dxa"/>
            <w:vMerge/>
            <w:tcBorders>
              <w:top w:val="single" w:sz="4" w:space="0" w:color="auto"/>
              <w:left w:val="single" w:sz="4" w:space="0" w:color="auto"/>
              <w:bottom w:val="single" w:sz="4" w:space="0" w:color="000000"/>
              <w:right w:val="single" w:sz="4" w:space="0" w:color="auto"/>
            </w:tcBorders>
            <w:shd w:val="clear" w:color="auto" w:fill="DAEEF3" w:themeFill="accent5" w:themeFillTint="33"/>
            <w:vAlign w:val="center"/>
            <w:hideMark/>
          </w:tcPr>
          <w:p w:rsidR="009F588B" w:rsidRPr="00DB2FEB" w:rsidRDefault="009F588B" w:rsidP="009F588B">
            <w:pPr>
              <w:spacing w:line="240" w:lineRule="auto"/>
              <w:rPr>
                <w:b/>
                <w:bCs/>
              </w:rPr>
            </w:pPr>
          </w:p>
        </w:tc>
      </w:tr>
      <w:tr w:rsidR="00321E5D" w:rsidRPr="00DB2FEB" w:rsidTr="002D24A9">
        <w:trPr>
          <w:trHeight w:val="255"/>
        </w:trPr>
        <w:tc>
          <w:tcPr>
            <w:tcW w:w="568" w:type="dxa"/>
            <w:tcBorders>
              <w:top w:val="nil"/>
              <w:left w:val="single" w:sz="4" w:space="0" w:color="auto"/>
              <w:bottom w:val="single" w:sz="4" w:space="0" w:color="auto"/>
              <w:right w:val="single" w:sz="4" w:space="0" w:color="auto"/>
            </w:tcBorders>
            <w:shd w:val="clear" w:color="auto" w:fill="auto"/>
            <w:noWrap/>
            <w:vAlign w:val="bottom"/>
            <w:hideMark/>
          </w:tcPr>
          <w:p w:rsidR="009F588B" w:rsidRPr="00DB2FEB" w:rsidRDefault="009F588B" w:rsidP="009F588B">
            <w:pPr>
              <w:spacing w:line="240" w:lineRule="auto"/>
              <w:jc w:val="center"/>
              <w:rPr>
                <w:b/>
                <w:bCs/>
              </w:rPr>
            </w:pPr>
            <w:r w:rsidRPr="00DB2FEB">
              <w:rPr>
                <w:b/>
                <w:bCs/>
              </w:rPr>
              <w:t>1</w:t>
            </w:r>
          </w:p>
        </w:tc>
        <w:tc>
          <w:tcPr>
            <w:tcW w:w="2409" w:type="dxa"/>
            <w:tcBorders>
              <w:top w:val="nil"/>
              <w:left w:val="nil"/>
              <w:bottom w:val="single" w:sz="4" w:space="0" w:color="auto"/>
              <w:right w:val="single" w:sz="4" w:space="0" w:color="auto"/>
            </w:tcBorders>
            <w:shd w:val="clear" w:color="auto" w:fill="auto"/>
            <w:vAlign w:val="center"/>
            <w:hideMark/>
          </w:tcPr>
          <w:p w:rsidR="009F588B" w:rsidRPr="00DB2FEB" w:rsidRDefault="009F588B" w:rsidP="009F588B">
            <w:pPr>
              <w:spacing w:line="240" w:lineRule="auto"/>
              <w:jc w:val="center"/>
              <w:rPr>
                <w:b/>
                <w:bCs/>
              </w:rPr>
            </w:pPr>
            <w:r w:rsidRPr="00DB2FEB">
              <w:rPr>
                <w:b/>
                <w:bCs/>
              </w:rPr>
              <w:t>2</w:t>
            </w:r>
          </w:p>
        </w:tc>
        <w:tc>
          <w:tcPr>
            <w:tcW w:w="2268" w:type="dxa"/>
            <w:tcBorders>
              <w:top w:val="nil"/>
              <w:left w:val="nil"/>
              <w:bottom w:val="single" w:sz="4" w:space="0" w:color="auto"/>
              <w:right w:val="single" w:sz="4" w:space="0" w:color="auto"/>
            </w:tcBorders>
            <w:shd w:val="clear" w:color="auto" w:fill="auto"/>
            <w:vAlign w:val="center"/>
            <w:hideMark/>
          </w:tcPr>
          <w:p w:rsidR="009F588B" w:rsidRPr="00DB2FEB" w:rsidRDefault="009F588B" w:rsidP="009F588B">
            <w:pPr>
              <w:spacing w:line="240" w:lineRule="auto"/>
              <w:jc w:val="center"/>
              <w:rPr>
                <w:b/>
                <w:bCs/>
              </w:rPr>
            </w:pPr>
            <w:r w:rsidRPr="00DB2FEB">
              <w:rPr>
                <w:b/>
                <w:bCs/>
              </w:rPr>
              <w:t>3</w:t>
            </w:r>
          </w:p>
        </w:tc>
        <w:tc>
          <w:tcPr>
            <w:tcW w:w="1559" w:type="dxa"/>
            <w:tcBorders>
              <w:top w:val="nil"/>
              <w:left w:val="nil"/>
              <w:bottom w:val="single" w:sz="4" w:space="0" w:color="auto"/>
              <w:right w:val="single" w:sz="4" w:space="0" w:color="auto"/>
            </w:tcBorders>
            <w:shd w:val="clear" w:color="auto" w:fill="auto"/>
            <w:vAlign w:val="center"/>
            <w:hideMark/>
          </w:tcPr>
          <w:p w:rsidR="009F588B" w:rsidRPr="00DB2FEB" w:rsidRDefault="009F588B" w:rsidP="009F588B">
            <w:pPr>
              <w:spacing w:line="240" w:lineRule="auto"/>
              <w:jc w:val="center"/>
              <w:rPr>
                <w:b/>
                <w:bCs/>
              </w:rPr>
            </w:pPr>
            <w:r w:rsidRPr="00DB2FEB">
              <w:rPr>
                <w:b/>
                <w:bCs/>
              </w:rPr>
              <w:t>4</w:t>
            </w:r>
          </w:p>
        </w:tc>
        <w:tc>
          <w:tcPr>
            <w:tcW w:w="1134" w:type="dxa"/>
            <w:tcBorders>
              <w:top w:val="nil"/>
              <w:left w:val="nil"/>
              <w:bottom w:val="single" w:sz="4" w:space="0" w:color="auto"/>
              <w:right w:val="single" w:sz="4" w:space="0" w:color="auto"/>
            </w:tcBorders>
            <w:shd w:val="clear" w:color="auto" w:fill="auto"/>
            <w:vAlign w:val="center"/>
            <w:hideMark/>
          </w:tcPr>
          <w:p w:rsidR="009F588B" w:rsidRPr="00DB2FEB" w:rsidRDefault="009F588B" w:rsidP="009F588B">
            <w:pPr>
              <w:spacing w:line="240" w:lineRule="auto"/>
              <w:jc w:val="center"/>
              <w:rPr>
                <w:b/>
                <w:bCs/>
              </w:rPr>
            </w:pPr>
            <w:r w:rsidRPr="00DB2FEB">
              <w:rPr>
                <w:b/>
                <w:bCs/>
              </w:rPr>
              <w:t>5</w:t>
            </w:r>
          </w:p>
        </w:tc>
        <w:tc>
          <w:tcPr>
            <w:tcW w:w="993" w:type="dxa"/>
            <w:tcBorders>
              <w:top w:val="nil"/>
              <w:left w:val="nil"/>
              <w:bottom w:val="single" w:sz="4" w:space="0" w:color="auto"/>
              <w:right w:val="single" w:sz="4" w:space="0" w:color="auto"/>
            </w:tcBorders>
            <w:shd w:val="clear" w:color="auto" w:fill="auto"/>
            <w:vAlign w:val="center"/>
            <w:hideMark/>
          </w:tcPr>
          <w:p w:rsidR="009F588B" w:rsidRPr="00DB2FEB" w:rsidRDefault="009F588B" w:rsidP="009F588B">
            <w:pPr>
              <w:spacing w:line="240" w:lineRule="auto"/>
              <w:jc w:val="center"/>
              <w:rPr>
                <w:b/>
                <w:bCs/>
              </w:rPr>
            </w:pPr>
            <w:r w:rsidRPr="00DB2FEB">
              <w:rPr>
                <w:b/>
                <w:bCs/>
              </w:rPr>
              <w:t>7</w:t>
            </w:r>
          </w:p>
        </w:tc>
        <w:tc>
          <w:tcPr>
            <w:tcW w:w="1134" w:type="dxa"/>
            <w:tcBorders>
              <w:top w:val="nil"/>
              <w:left w:val="nil"/>
              <w:bottom w:val="single" w:sz="4" w:space="0" w:color="auto"/>
              <w:right w:val="single" w:sz="4" w:space="0" w:color="auto"/>
            </w:tcBorders>
            <w:shd w:val="clear" w:color="auto" w:fill="auto"/>
            <w:vAlign w:val="center"/>
            <w:hideMark/>
          </w:tcPr>
          <w:p w:rsidR="009F588B" w:rsidRPr="00DB2FEB" w:rsidRDefault="009F588B" w:rsidP="009F588B">
            <w:pPr>
              <w:spacing w:line="240" w:lineRule="auto"/>
              <w:jc w:val="center"/>
              <w:rPr>
                <w:b/>
                <w:bCs/>
              </w:rPr>
            </w:pPr>
            <w:r w:rsidRPr="00DB2FEB">
              <w:rPr>
                <w:b/>
                <w:bCs/>
              </w:rPr>
              <w:t>8</w:t>
            </w:r>
          </w:p>
        </w:tc>
      </w:tr>
      <w:tr w:rsidR="007A0CAF" w:rsidRPr="00DB2FEB" w:rsidTr="002D24A9">
        <w:trPr>
          <w:trHeight w:val="450"/>
        </w:trPr>
        <w:tc>
          <w:tcPr>
            <w:tcW w:w="568" w:type="dxa"/>
            <w:tcBorders>
              <w:top w:val="nil"/>
              <w:left w:val="single" w:sz="4" w:space="0" w:color="auto"/>
              <w:bottom w:val="single" w:sz="4" w:space="0" w:color="auto"/>
              <w:right w:val="single" w:sz="4" w:space="0" w:color="auto"/>
            </w:tcBorders>
            <w:shd w:val="clear" w:color="auto" w:fill="auto"/>
            <w:noWrap/>
            <w:vAlign w:val="center"/>
          </w:tcPr>
          <w:p w:rsidR="007A0CAF" w:rsidRPr="00DB2FEB" w:rsidRDefault="007A0CAF" w:rsidP="0075410E">
            <w:pPr>
              <w:pStyle w:val="af8"/>
              <w:widowControl/>
              <w:numPr>
                <w:ilvl w:val="0"/>
                <w:numId w:val="54"/>
              </w:numPr>
              <w:suppressAutoHyphens w:val="0"/>
              <w:jc w:val="center"/>
              <w:rPr>
                <w:rFonts w:eastAsia="Times New Roman"/>
                <w:lang w:eastAsia="ru-RU"/>
              </w:rPr>
            </w:pPr>
          </w:p>
        </w:tc>
        <w:tc>
          <w:tcPr>
            <w:tcW w:w="2409" w:type="dxa"/>
            <w:tcBorders>
              <w:top w:val="nil"/>
              <w:left w:val="nil"/>
              <w:bottom w:val="single" w:sz="4" w:space="0" w:color="auto"/>
              <w:right w:val="single" w:sz="4" w:space="0" w:color="auto"/>
            </w:tcBorders>
            <w:shd w:val="clear" w:color="auto" w:fill="auto"/>
            <w:vAlign w:val="center"/>
            <w:hideMark/>
          </w:tcPr>
          <w:p w:rsidR="007A0CAF" w:rsidRPr="00DB2FEB" w:rsidRDefault="00A6567E" w:rsidP="007A0CAF">
            <w:pPr>
              <w:autoSpaceDE w:val="0"/>
              <w:snapToGrid w:val="0"/>
              <w:jc w:val="center"/>
            </w:pPr>
            <w:r w:rsidRPr="00DB2FEB">
              <w:t>ООО «Победа»</w:t>
            </w:r>
            <w:r w:rsidR="00CC731F" w:rsidRPr="00DB2FEB">
              <w:t>,</w:t>
            </w:r>
            <w:r w:rsidRPr="00DB2FEB">
              <w:t xml:space="preserve"> </w:t>
            </w:r>
            <w:r w:rsidR="007A0CAF" w:rsidRPr="00DB2FEB">
              <w:t xml:space="preserve">МТМ  </w:t>
            </w:r>
          </w:p>
        </w:tc>
        <w:tc>
          <w:tcPr>
            <w:tcW w:w="2268" w:type="dxa"/>
            <w:tcBorders>
              <w:top w:val="nil"/>
              <w:left w:val="nil"/>
              <w:bottom w:val="single" w:sz="4" w:space="0" w:color="auto"/>
              <w:right w:val="single" w:sz="4" w:space="0" w:color="auto"/>
            </w:tcBorders>
            <w:shd w:val="clear" w:color="auto" w:fill="auto"/>
            <w:vAlign w:val="center"/>
            <w:hideMark/>
          </w:tcPr>
          <w:p w:rsidR="007A0CAF" w:rsidRPr="00DB2FEB" w:rsidRDefault="003C03BB" w:rsidP="007A0CAF">
            <w:pPr>
              <w:autoSpaceDE w:val="0"/>
              <w:snapToGrid w:val="0"/>
              <w:jc w:val="center"/>
            </w:pPr>
            <w:r w:rsidRPr="00DB2FEB">
              <w:t xml:space="preserve">с. Нижний </w:t>
            </w:r>
            <w:r w:rsidR="007A0CAF" w:rsidRPr="00DB2FEB">
              <w:t>Мамон,</w:t>
            </w:r>
          </w:p>
          <w:p w:rsidR="007A0CAF" w:rsidRPr="00DB2FEB" w:rsidRDefault="007A0CAF" w:rsidP="00722B84">
            <w:pPr>
              <w:autoSpaceDE w:val="0"/>
              <w:snapToGrid w:val="0"/>
              <w:jc w:val="center"/>
            </w:pPr>
            <w:r w:rsidRPr="00DB2FEB">
              <w:t xml:space="preserve">ул. </w:t>
            </w:r>
            <w:proofErr w:type="spellStart"/>
            <w:r w:rsidR="00722B84" w:rsidRPr="00DB2FEB">
              <w:t>Прокатова</w:t>
            </w:r>
            <w:proofErr w:type="spellEnd"/>
            <w:r w:rsidRPr="00DB2FEB">
              <w:t xml:space="preserve">, </w:t>
            </w:r>
            <w:r w:rsidR="00722B84" w:rsidRPr="00DB2FEB">
              <w:t>188</w:t>
            </w:r>
          </w:p>
        </w:tc>
        <w:tc>
          <w:tcPr>
            <w:tcW w:w="1559" w:type="dxa"/>
            <w:tcBorders>
              <w:top w:val="nil"/>
              <w:left w:val="nil"/>
              <w:bottom w:val="single" w:sz="4" w:space="0" w:color="auto"/>
              <w:right w:val="single" w:sz="4" w:space="0" w:color="auto"/>
            </w:tcBorders>
            <w:shd w:val="clear" w:color="auto" w:fill="auto"/>
            <w:vAlign w:val="center"/>
            <w:hideMark/>
          </w:tcPr>
          <w:p w:rsidR="007A0CAF" w:rsidRPr="00DB2FEB" w:rsidRDefault="007A0CAF" w:rsidP="007A0CAF">
            <w:pPr>
              <w:autoSpaceDE w:val="0"/>
              <w:snapToGrid w:val="0"/>
              <w:jc w:val="center"/>
            </w:pPr>
            <w:r w:rsidRPr="00DB2FEB">
              <w:t>мастерские</w:t>
            </w:r>
            <w:r w:rsidR="00A90D25" w:rsidRPr="00DB2FEB">
              <w:t xml:space="preserve"> по ремонту с/</w:t>
            </w:r>
            <w:proofErr w:type="spellStart"/>
            <w:r w:rsidR="00A90D25" w:rsidRPr="00DB2FEB">
              <w:t>х</w:t>
            </w:r>
            <w:proofErr w:type="spellEnd"/>
            <w:r w:rsidR="00A90D25" w:rsidRPr="00DB2FEB">
              <w:t xml:space="preserve"> техники</w:t>
            </w:r>
          </w:p>
        </w:tc>
        <w:tc>
          <w:tcPr>
            <w:tcW w:w="1134" w:type="dxa"/>
            <w:tcBorders>
              <w:top w:val="nil"/>
              <w:left w:val="nil"/>
              <w:bottom w:val="single" w:sz="4" w:space="0" w:color="auto"/>
              <w:right w:val="single" w:sz="4" w:space="0" w:color="auto"/>
            </w:tcBorders>
            <w:shd w:val="clear" w:color="auto" w:fill="auto"/>
            <w:vAlign w:val="center"/>
            <w:hideMark/>
          </w:tcPr>
          <w:p w:rsidR="007A0CAF" w:rsidRPr="00DB2FEB" w:rsidRDefault="007A0CAF" w:rsidP="007A0CAF">
            <w:pPr>
              <w:autoSpaceDE w:val="0"/>
              <w:snapToGrid w:val="0"/>
              <w:jc w:val="center"/>
              <w:rPr>
                <w:bCs/>
              </w:rPr>
            </w:pPr>
            <w:r w:rsidRPr="00DB2FEB">
              <w:rPr>
                <w:bCs/>
              </w:rPr>
              <w:t>3</w:t>
            </w:r>
          </w:p>
        </w:tc>
        <w:tc>
          <w:tcPr>
            <w:tcW w:w="993" w:type="dxa"/>
            <w:tcBorders>
              <w:top w:val="nil"/>
              <w:left w:val="nil"/>
              <w:bottom w:val="single" w:sz="4" w:space="0" w:color="auto"/>
              <w:right w:val="single" w:sz="4" w:space="0" w:color="auto"/>
            </w:tcBorders>
            <w:shd w:val="clear" w:color="auto" w:fill="auto"/>
            <w:vAlign w:val="center"/>
            <w:hideMark/>
          </w:tcPr>
          <w:p w:rsidR="007A0CAF" w:rsidRPr="00DB2FEB" w:rsidRDefault="007A0CAF" w:rsidP="007A0CAF">
            <w:pPr>
              <w:autoSpaceDE w:val="0"/>
              <w:snapToGrid w:val="0"/>
              <w:jc w:val="center"/>
              <w:rPr>
                <w:bCs/>
              </w:rPr>
            </w:pPr>
            <w:r w:rsidRPr="00DB2FEB">
              <w:rPr>
                <w:bCs/>
              </w:rPr>
              <w:t>300</w:t>
            </w:r>
          </w:p>
        </w:tc>
        <w:tc>
          <w:tcPr>
            <w:tcW w:w="1134" w:type="dxa"/>
            <w:tcBorders>
              <w:top w:val="nil"/>
              <w:left w:val="nil"/>
              <w:bottom w:val="single" w:sz="4" w:space="0" w:color="auto"/>
              <w:right w:val="single" w:sz="4" w:space="0" w:color="auto"/>
            </w:tcBorders>
            <w:shd w:val="clear" w:color="auto" w:fill="auto"/>
            <w:vAlign w:val="center"/>
          </w:tcPr>
          <w:p w:rsidR="007A0CAF" w:rsidRPr="00DB2FEB" w:rsidRDefault="007A0CAF" w:rsidP="007A0CAF">
            <w:pPr>
              <w:autoSpaceDE w:val="0"/>
              <w:snapToGrid w:val="0"/>
              <w:jc w:val="center"/>
              <w:rPr>
                <w:bCs/>
              </w:rPr>
            </w:pPr>
            <w:r w:rsidRPr="00DB2FEB">
              <w:rPr>
                <w:bCs/>
              </w:rPr>
              <w:t>700</w:t>
            </w:r>
          </w:p>
        </w:tc>
      </w:tr>
      <w:tr w:rsidR="007A0CAF" w:rsidRPr="00DB2FEB" w:rsidTr="002D24A9">
        <w:trPr>
          <w:trHeight w:val="675"/>
        </w:trPr>
        <w:tc>
          <w:tcPr>
            <w:tcW w:w="568" w:type="dxa"/>
            <w:tcBorders>
              <w:top w:val="nil"/>
              <w:left w:val="single" w:sz="4" w:space="0" w:color="auto"/>
              <w:bottom w:val="single" w:sz="4" w:space="0" w:color="auto"/>
              <w:right w:val="single" w:sz="4" w:space="0" w:color="auto"/>
            </w:tcBorders>
            <w:shd w:val="clear" w:color="auto" w:fill="auto"/>
            <w:noWrap/>
            <w:vAlign w:val="center"/>
          </w:tcPr>
          <w:p w:rsidR="007A0CAF" w:rsidRPr="00DB2FEB" w:rsidRDefault="007A0CAF" w:rsidP="0075410E">
            <w:pPr>
              <w:pStyle w:val="af8"/>
              <w:widowControl/>
              <w:numPr>
                <w:ilvl w:val="0"/>
                <w:numId w:val="54"/>
              </w:numPr>
              <w:suppressAutoHyphens w:val="0"/>
              <w:jc w:val="center"/>
              <w:rPr>
                <w:rFonts w:eastAsia="Times New Roman"/>
                <w:lang w:eastAsia="ru-RU"/>
              </w:rPr>
            </w:pPr>
          </w:p>
        </w:tc>
        <w:tc>
          <w:tcPr>
            <w:tcW w:w="2409" w:type="dxa"/>
            <w:tcBorders>
              <w:top w:val="nil"/>
              <w:left w:val="nil"/>
              <w:bottom w:val="single" w:sz="4" w:space="0" w:color="auto"/>
              <w:right w:val="single" w:sz="4" w:space="0" w:color="auto"/>
            </w:tcBorders>
            <w:shd w:val="clear" w:color="auto" w:fill="auto"/>
            <w:vAlign w:val="center"/>
            <w:hideMark/>
          </w:tcPr>
          <w:p w:rsidR="007A0CAF" w:rsidRPr="00DB2FEB" w:rsidRDefault="00A6567E" w:rsidP="00A6567E">
            <w:pPr>
              <w:autoSpaceDE w:val="0"/>
              <w:snapToGrid w:val="0"/>
              <w:jc w:val="center"/>
            </w:pPr>
            <w:r w:rsidRPr="00DB2FEB">
              <w:t>ООО</w:t>
            </w:r>
            <w:r w:rsidR="007A0CAF" w:rsidRPr="00DB2FEB">
              <w:t xml:space="preserve"> </w:t>
            </w:r>
            <w:r w:rsidRPr="00DB2FEB">
              <w:t>«</w:t>
            </w:r>
            <w:r w:rsidR="007A0CAF" w:rsidRPr="00DB2FEB">
              <w:t>Победа</w:t>
            </w:r>
            <w:r w:rsidRPr="00DB2FEB">
              <w:t>»</w:t>
            </w:r>
            <w:r w:rsidR="00CC731F" w:rsidRPr="00DB2FEB">
              <w:t>,</w:t>
            </w:r>
            <w:r w:rsidR="007A0CAF" w:rsidRPr="00DB2FEB">
              <w:t xml:space="preserve"> МТФ №1</w:t>
            </w:r>
          </w:p>
        </w:tc>
        <w:tc>
          <w:tcPr>
            <w:tcW w:w="2268" w:type="dxa"/>
            <w:tcBorders>
              <w:top w:val="nil"/>
              <w:left w:val="nil"/>
              <w:bottom w:val="single" w:sz="4" w:space="0" w:color="auto"/>
              <w:right w:val="single" w:sz="4" w:space="0" w:color="auto"/>
            </w:tcBorders>
            <w:shd w:val="clear" w:color="auto" w:fill="auto"/>
            <w:vAlign w:val="center"/>
            <w:hideMark/>
          </w:tcPr>
          <w:p w:rsidR="007A0CAF" w:rsidRPr="00DB2FEB" w:rsidRDefault="007A0CAF" w:rsidP="007A0CAF">
            <w:pPr>
              <w:autoSpaceDE w:val="0"/>
              <w:snapToGrid w:val="0"/>
              <w:jc w:val="center"/>
            </w:pPr>
            <w:r w:rsidRPr="00DB2FEB">
              <w:t xml:space="preserve">с. </w:t>
            </w:r>
            <w:r w:rsidR="003C03BB" w:rsidRPr="00DB2FEB">
              <w:t>Нижний Мамон</w:t>
            </w:r>
            <w:r w:rsidRPr="00DB2FEB">
              <w:t>,</w:t>
            </w:r>
          </w:p>
          <w:p w:rsidR="007A0CAF" w:rsidRPr="00DB2FEB" w:rsidRDefault="007A0CAF" w:rsidP="00722B84">
            <w:pPr>
              <w:autoSpaceDE w:val="0"/>
              <w:snapToGrid w:val="0"/>
              <w:jc w:val="center"/>
            </w:pPr>
            <w:r w:rsidRPr="00DB2FEB">
              <w:t xml:space="preserve">ул. </w:t>
            </w:r>
            <w:proofErr w:type="spellStart"/>
            <w:r w:rsidR="00722B84" w:rsidRPr="00DB2FEB">
              <w:t>Прокатова</w:t>
            </w:r>
            <w:proofErr w:type="spellEnd"/>
            <w:r w:rsidR="00722B84" w:rsidRPr="00DB2FEB">
              <w:t>, 189</w:t>
            </w:r>
          </w:p>
        </w:tc>
        <w:tc>
          <w:tcPr>
            <w:tcW w:w="1559" w:type="dxa"/>
            <w:tcBorders>
              <w:top w:val="nil"/>
              <w:left w:val="nil"/>
              <w:bottom w:val="single" w:sz="4" w:space="0" w:color="auto"/>
              <w:right w:val="single" w:sz="4" w:space="0" w:color="auto"/>
            </w:tcBorders>
            <w:shd w:val="clear" w:color="auto" w:fill="auto"/>
            <w:vAlign w:val="center"/>
            <w:hideMark/>
          </w:tcPr>
          <w:p w:rsidR="007A0CAF" w:rsidRPr="00DB2FEB" w:rsidRDefault="007A0CAF" w:rsidP="007A0CAF">
            <w:pPr>
              <w:autoSpaceDE w:val="0"/>
              <w:snapToGrid w:val="0"/>
              <w:jc w:val="center"/>
            </w:pPr>
            <w:r w:rsidRPr="00DB2FEB">
              <w:t>производство молока</w:t>
            </w:r>
          </w:p>
        </w:tc>
        <w:tc>
          <w:tcPr>
            <w:tcW w:w="1134" w:type="dxa"/>
            <w:tcBorders>
              <w:top w:val="nil"/>
              <w:left w:val="nil"/>
              <w:bottom w:val="single" w:sz="4" w:space="0" w:color="auto"/>
              <w:right w:val="single" w:sz="4" w:space="0" w:color="auto"/>
            </w:tcBorders>
            <w:shd w:val="clear" w:color="auto" w:fill="auto"/>
            <w:vAlign w:val="center"/>
            <w:hideMark/>
          </w:tcPr>
          <w:p w:rsidR="007A0CAF" w:rsidRPr="00DB2FEB" w:rsidRDefault="007A0CAF" w:rsidP="007A0CAF">
            <w:pPr>
              <w:autoSpaceDE w:val="0"/>
              <w:snapToGrid w:val="0"/>
              <w:jc w:val="center"/>
              <w:rPr>
                <w:bCs/>
              </w:rPr>
            </w:pPr>
            <w:r w:rsidRPr="00DB2FEB">
              <w:rPr>
                <w:bCs/>
              </w:rPr>
              <w:t>3</w:t>
            </w:r>
          </w:p>
        </w:tc>
        <w:tc>
          <w:tcPr>
            <w:tcW w:w="993" w:type="dxa"/>
            <w:tcBorders>
              <w:top w:val="nil"/>
              <w:left w:val="nil"/>
              <w:bottom w:val="single" w:sz="4" w:space="0" w:color="auto"/>
              <w:right w:val="single" w:sz="4" w:space="0" w:color="auto"/>
            </w:tcBorders>
            <w:shd w:val="clear" w:color="auto" w:fill="auto"/>
            <w:vAlign w:val="center"/>
            <w:hideMark/>
          </w:tcPr>
          <w:p w:rsidR="007A0CAF" w:rsidRPr="00DB2FEB" w:rsidRDefault="007A0CAF" w:rsidP="007A0CAF">
            <w:pPr>
              <w:autoSpaceDE w:val="0"/>
              <w:snapToGrid w:val="0"/>
              <w:jc w:val="center"/>
              <w:rPr>
                <w:bCs/>
              </w:rPr>
            </w:pPr>
            <w:r w:rsidRPr="00DB2FEB">
              <w:rPr>
                <w:bCs/>
              </w:rPr>
              <w:t>300</w:t>
            </w:r>
          </w:p>
        </w:tc>
        <w:tc>
          <w:tcPr>
            <w:tcW w:w="1134" w:type="dxa"/>
            <w:tcBorders>
              <w:top w:val="nil"/>
              <w:left w:val="nil"/>
              <w:bottom w:val="single" w:sz="4" w:space="0" w:color="auto"/>
              <w:right w:val="single" w:sz="4" w:space="0" w:color="auto"/>
            </w:tcBorders>
            <w:shd w:val="clear" w:color="auto" w:fill="auto"/>
            <w:vAlign w:val="center"/>
          </w:tcPr>
          <w:p w:rsidR="007A0CAF" w:rsidRPr="00DB2FEB" w:rsidRDefault="007A0CAF" w:rsidP="007A0CAF">
            <w:pPr>
              <w:autoSpaceDE w:val="0"/>
              <w:snapToGrid w:val="0"/>
              <w:jc w:val="center"/>
              <w:rPr>
                <w:bCs/>
              </w:rPr>
            </w:pPr>
            <w:r w:rsidRPr="00DB2FEB">
              <w:rPr>
                <w:bCs/>
              </w:rPr>
              <w:t>500</w:t>
            </w:r>
          </w:p>
        </w:tc>
      </w:tr>
      <w:tr w:rsidR="00553DFF" w:rsidRPr="00DB2FEB" w:rsidTr="002F5F81">
        <w:trPr>
          <w:trHeight w:val="675"/>
        </w:trPr>
        <w:tc>
          <w:tcPr>
            <w:tcW w:w="568" w:type="dxa"/>
            <w:tcBorders>
              <w:top w:val="nil"/>
              <w:left w:val="single" w:sz="4" w:space="0" w:color="auto"/>
              <w:bottom w:val="single" w:sz="4" w:space="0" w:color="auto"/>
              <w:right w:val="single" w:sz="4" w:space="0" w:color="auto"/>
            </w:tcBorders>
            <w:shd w:val="clear" w:color="auto" w:fill="auto"/>
            <w:vAlign w:val="center"/>
          </w:tcPr>
          <w:p w:rsidR="00553DFF" w:rsidRPr="00DB2FEB" w:rsidRDefault="00553DFF" w:rsidP="0075410E">
            <w:pPr>
              <w:pStyle w:val="af8"/>
              <w:widowControl/>
              <w:numPr>
                <w:ilvl w:val="0"/>
                <w:numId w:val="54"/>
              </w:numPr>
              <w:suppressAutoHyphens w:val="0"/>
              <w:jc w:val="center"/>
              <w:rPr>
                <w:rFonts w:eastAsia="Times New Roman"/>
                <w:lang w:eastAsia="ru-RU"/>
              </w:rPr>
            </w:pPr>
          </w:p>
        </w:tc>
        <w:tc>
          <w:tcPr>
            <w:tcW w:w="2409" w:type="dxa"/>
            <w:tcBorders>
              <w:top w:val="nil"/>
              <w:left w:val="nil"/>
              <w:bottom w:val="single" w:sz="4" w:space="0" w:color="auto"/>
              <w:right w:val="single" w:sz="4" w:space="0" w:color="auto"/>
            </w:tcBorders>
            <w:shd w:val="clear" w:color="auto" w:fill="auto"/>
            <w:vAlign w:val="center"/>
            <w:hideMark/>
          </w:tcPr>
          <w:p w:rsidR="00553DFF" w:rsidRPr="00DB2FEB" w:rsidRDefault="00553DFF" w:rsidP="00553DFF">
            <w:pPr>
              <w:autoSpaceDE w:val="0"/>
              <w:snapToGrid w:val="0"/>
              <w:jc w:val="center"/>
            </w:pPr>
            <w:r w:rsidRPr="00DB2FEB">
              <w:rPr>
                <w:color w:val="0070C0"/>
              </w:rPr>
              <w:t>ООО «ЭКОПОЛЕ»*, МТФ</w:t>
            </w:r>
            <w:r w:rsidRPr="00DB2FEB">
              <w:t xml:space="preserve"> </w:t>
            </w:r>
          </w:p>
        </w:tc>
        <w:tc>
          <w:tcPr>
            <w:tcW w:w="2268" w:type="dxa"/>
            <w:tcBorders>
              <w:top w:val="nil"/>
              <w:left w:val="nil"/>
              <w:bottom w:val="single" w:sz="4" w:space="0" w:color="auto"/>
              <w:right w:val="single" w:sz="4" w:space="0" w:color="auto"/>
            </w:tcBorders>
            <w:shd w:val="clear" w:color="auto" w:fill="auto"/>
            <w:vAlign w:val="center"/>
            <w:hideMark/>
          </w:tcPr>
          <w:p w:rsidR="00553DFF" w:rsidRPr="00DB2FEB" w:rsidRDefault="00553DFF" w:rsidP="007A0CAF">
            <w:pPr>
              <w:autoSpaceDE w:val="0"/>
              <w:snapToGrid w:val="0"/>
              <w:jc w:val="center"/>
            </w:pPr>
            <w:r w:rsidRPr="00DB2FEB">
              <w:t>с. Нижний Мамон,</w:t>
            </w:r>
          </w:p>
          <w:p w:rsidR="00553DFF" w:rsidRPr="00DB2FEB" w:rsidRDefault="00553DFF" w:rsidP="00722B84">
            <w:pPr>
              <w:autoSpaceDE w:val="0"/>
              <w:snapToGrid w:val="0"/>
              <w:ind w:right="-108"/>
              <w:jc w:val="center"/>
            </w:pPr>
            <w:r w:rsidRPr="00DB2FEB">
              <w:t>ул. Садовая, 30а</w:t>
            </w:r>
          </w:p>
        </w:tc>
        <w:tc>
          <w:tcPr>
            <w:tcW w:w="1559" w:type="dxa"/>
            <w:tcBorders>
              <w:top w:val="nil"/>
              <w:left w:val="nil"/>
              <w:bottom w:val="single" w:sz="4" w:space="0" w:color="auto"/>
              <w:right w:val="single" w:sz="4" w:space="0" w:color="auto"/>
            </w:tcBorders>
            <w:shd w:val="clear" w:color="auto" w:fill="auto"/>
            <w:vAlign w:val="center"/>
            <w:hideMark/>
          </w:tcPr>
          <w:p w:rsidR="00553DFF" w:rsidRPr="00DB2FEB" w:rsidRDefault="00553DFF" w:rsidP="007A0CAF">
            <w:pPr>
              <w:autoSpaceDE w:val="0"/>
              <w:snapToGrid w:val="0"/>
              <w:jc w:val="center"/>
            </w:pPr>
            <w:r w:rsidRPr="00DB2FEB">
              <w:t>производство молока</w:t>
            </w:r>
          </w:p>
        </w:tc>
        <w:tc>
          <w:tcPr>
            <w:tcW w:w="1134" w:type="dxa"/>
            <w:tcBorders>
              <w:top w:val="nil"/>
              <w:left w:val="nil"/>
              <w:bottom w:val="single" w:sz="4" w:space="0" w:color="auto"/>
              <w:right w:val="single" w:sz="4" w:space="0" w:color="auto"/>
            </w:tcBorders>
            <w:shd w:val="clear" w:color="auto" w:fill="auto"/>
            <w:vAlign w:val="center"/>
            <w:hideMark/>
          </w:tcPr>
          <w:p w:rsidR="00553DFF" w:rsidRPr="00DB2FEB" w:rsidRDefault="00553DFF" w:rsidP="007A0CAF">
            <w:pPr>
              <w:autoSpaceDE w:val="0"/>
              <w:snapToGrid w:val="0"/>
              <w:jc w:val="center"/>
              <w:rPr>
                <w:bCs/>
              </w:rPr>
            </w:pPr>
            <w:r w:rsidRPr="00DB2FEB">
              <w:rPr>
                <w:bCs/>
              </w:rPr>
              <w:t>3</w:t>
            </w:r>
          </w:p>
        </w:tc>
        <w:tc>
          <w:tcPr>
            <w:tcW w:w="2127" w:type="dxa"/>
            <w:gridSpan w:val="2"/>
            <w:tcBorders>
              <w:top w:val="nil"/>
              <w:left w:val="nil"/>
              <w:bottom w:val="single" w:sz="4" w:space="0" w:color="auto"/>
              <w:right w:val="single" w:sz="4" w:space="0" w:color="auto"/>
            </w:tcBorders>
            <w:shd w:val="clear" w:color="auto" w:fill="auto"/>
            <w:vAlign w:val="center"/>
          </w:tcPr>
          <w:p w:rsidR="00553DFF" w:rsidRPr="00DB2FEB" w:rsidRDefault="00553DFF" w:rsidP="007A0CAF">
            <w:pPr>
              <w:autoSpaceDE w:val="0"/>
              <w:snapToGrid w:val="0"/>
              <w:jc w:val="center"/>
              <w:rPr>
                <w:bCs/>
                <w:color w:val="0070C0"/>
              </w:rPr>
            </w:pPr>
            <w:r w:rsidRPr="00DB2FEB">
              <w:rPr>
                <w:bCs/>
                <w:color w:val="0070C0"/>
              </w:rPr>
              <w:t xml:space="preserve">СЗЗ </w:t>
            </w:r>
            <w:proofErr w:type="gramStart"/>
            <w:r w:rsidRPr="00DB2FEB">
              <w:rPr>
                <w:bCs/>
                <w:color w:val="0070C0"/>
              </w:rPr>
              <w:t>установлена</w:t>
            </w:r>
            <w:proofErr w:type="gramEnd"/>
          </w:p>
        </w:tc>
      </w:tr>
      <w:tr w:rsidR="00C10AE2" w:rsidRPr="00DB2FEB" w:rsidTr="002D24A9">
        <w:trPr>
          <w:trHeight w:val="675"/>
        </w:trPr>
        <w:tc>
          <w:tcPr>
            <w:tcW w:w="568" w:type="dxa"/>
            <w:tcBorders>
              <w:top w:val="nil"/>
              <w:left w:val="single" w:sz="4" w:space="0" w:color="auto"/>
              <w:bottom w:val="single" w:sz="4" w:space="0" w:color="auto"/>
              <w:right w:val="single" w:sz="4" w:space="0" w:color="auto"/>
            </w:tcBorders>
            <w:shd w:val="clear" w:color="auto" w:fill="auto"/>
            <w:vAlign w:val="center"/>
          </w:tcPr>
          <w:p w:rsidR="00C10AE2" w:rsidRPr="00DB2FEB" w:rsidRDefault="00C10AE2" w:rsidP="0075410E">
            <w:pPr>
              <w:pStyle w:val="af8"/>
              <w:widowControl/>
              <w:numPr>
                <w:ilvl w:val="0"/>
                <w:numId w:val="54"/>
              </w:numPr>
              <w:suppressAutoHyphens w:val="0"/>
              <w:jc w:val="center"/>
              <w:rPr>
                <w:rFonts w:eastAsia="Times New Roman"/>
                <w:lang w:eastAsia="ru-RU"/>
              </w:rPr>
            </w:pPr>
          </w:p>
        </w:tc>
        <w:tc>
          <w:tcPr>
            <w:tcW w:w="2409" w:type="dxa"/>
            <w:tcBorders>
              <w:top w:val="nil"/>
              <w:left w:val="nil"/>
              <w:bottom w:val="single" w:sz="4" w:space="0" w:color="auto"/>
              <w:right w:val="single" w:sz="4" w:space="0" w:color="auto"/>
            </w:tcBorders>
            <w:shd w:val="clear" w:color="auto" w:fill="auto"/>
            <w:vAlign w:val="center"/>
          </w:tcPr>
          <w:p w:rsidR="00C10AE2" w:rsidRPr="00DB2FEB" w:rsidRDefault="00C10AE2" w:rsidP="007A0CAF">
            <w:pPr>
              <w:autoSpaceDE w:val="0"/>
              <w:snapToGrid w:val="0"/>
              <w:jc w:val="center"/>
            </w:pPr>
            <w:r w:rsidRPr="00DB2FEB">
              <w:t>ООО «Победа»</w:t>
            </w:r>
            <w:r w:rsidR="00B47D01" w:rsidRPr="00DB2FEB">
              <w:t>,</w:t>
            </w:r>
            <w:r w:rsidRPr="00DB2FEB">
              <w:t xml:space="preserve"> склады</w:t>
            </w:r>
          </w:p>
        </w:tc>
        <w:tc>
          <w:tcPr>
            <w:tcW w:w="2268" w:type="dxa"/>
            <w:tcBorders>
              <w:top w:val="nil"/>
              <w:left w:val="nil"/>
              <w:bottom w:val="single" w:sz="4" w:space="0" w:color="auto"/>
              <w:right w:val="single" w:sz="4" w:space="0" w:color="auto"/>
            </w:tcBorders>
            <w:shd w:val="clear" w:color="auto" w:fill="auto"/>
            <w:vAlign w:val="center"/>
          </w:tcPr>
          <w:p w:rsidR="0087366B" w:rsidRPr="00DB2FEB" w:rsidRDefault="0087366B" w:rsidP="0087366B">
            <w:pPr>
              <w:autoSpaceDE w:val="0"/>
              <w:snapToGrid w:val="0"/>
              <w:jc w:val="center"/>
            </w:pPr>
            <w:r w:rsidRPr="00DB2FEB">
              <w:t xml:space="preserve">с. </w:t>
            </w:r>
            <w:r w:rsidR="003C03BB" w:rsidRPr="00DB2FEB">
              <w:t>Нижний Мамон</w:t>
            </w:r>
            <w:r w:rsidRPr="00DB2FEB">
              <w:t>,</w:t>
            </w:r>
          </w:p>
          <w:p w:rsidR="00C10AE2" w:rsidRPr="00DB2FEB" w:rsidRDefault="0087366B" w:rsidP="001643C4">
            <w:pPr>
              <w:autoSpaceDE w:val="0"/>
              <w:snapToGrid w:val="0"/>
              <w:ind w:right="-108"/>
              <w:jc w:val="center"/>
            </w:pPr>
            <w:r w:rsidRPr="00DB2FEB">
              <w:t>ул. Пролетарская,</w:t>
            </w:r>
            <w:r w:rsidR="001643C4" w:rsidRPr="00DB2FEB">
              <w:t xml:space="preserve"> 1а</w:t>
            </w:r>
            <w:r w:rsidR="00B47D01" w:rsidRPr="00DB2FEB">
              <w:t>, 1в</w:t>
            </w:r>
            <w:r w:rsidRPr="00DB2FEB">
              <w:t xml:space="preserve"> </w:t>
            </w:r>
          </w:p>
        </w:tc>
        <w:tc>
          <w:tcPr>
            <w:tcW w:w="1559" w:type="dxa"/>
            <w:tcBorders>
              <w:top w:val="nil"/>
              <w:left w:val="nil"/>
              <w:bottom w:val="single" w:sz="4" w:space="0" w:color="auto"/>
              <w:right w:val="single" w:sz="4" w:space="0" w:color="auto"/>
            </w:tcBorders>
            <w:shd w:val="clear" w:color="auto" w:fill="auto"/>
            <w:vAlign w:val="center"/>
          </w:tcPr>
          <w:p w:rsidR="00C10AE2" w:rsidRPr="00DB2FEB" w:rsidRDefault="00B47D01" w:rsidP="007A0CAF">
            <w:pPr>
              <w:autoSpaceDE w:val="0"/>
              <w:snapToGrid w:val="0"/>
              <w:jc w:val="center"/>
            </w:pPr>
            <w:r w:rsidRPr="00DB2FEB">
              <w:t>склады</w:t>
            </w:r>
          </w:p>
        </w:tc>
        <w:tc>
          <w:tcPr>
            <w:tcW w:w="1134" w:type="dxa"/>
            <w:tcBorders>
              <w:top w:val="nil"/>
              <w:left w:val="nil"/>
              <w:bottom w:val="single" w:sz="4" w:space="0" w:color="auto"/>
              <w:right w:val="single" w:sz="4" w:space="0" w:color="auto"/>
            </w:tcBorders>
            <w:shd w:val="clear" w:color="auto" w:fill="auto"/>
            <w:vAlign w:val="center"/>
          </w:tcPr>
          <w:p w:rsidR="00C10AE2" w:rsidRPr="00DB2FEB" w:rsidRDefault="00B47D01" w:rsidP="007A0CAF">
            <w:pPr>
              <w:autoSpaceDE w:val="0"/>
              <w:snapToGrid w:val="0"/>
              <w:jc w:val="center"/>
              <w:rPr>
                <w:bCs/>
              </w:rPr>
            </w:pPr>
            <w:r w:rsidRPr="00DB2FEB">
              <w:rPr>
                <w:bCs/>
              </w:rPr>
              <w:t>4</w:t>
            </w:r>
          </w:p>
        </w:tc>
        <w:tc>
          <w:tcPr>
            <w:tcW w:w="993" w:type="dxa"/>
            <w:tcBorders>
              <w:top w:val="nil"/>
              <w:left w:val="nil"/>
              <w:bottom w:val="single" w:sz="4" w:space="0" w:color="auto"/>
              <w:right w:val="single" w:sz="4" w:space="0" w:color="auto"/>
            </w:tcBorders>
            <w:shd w:val="clear" w:color="auto" w:fill="auto"/>
            <w:vAlign w:val="center"/>
          </w:tcPr>
          <w:p w:rsidR="00C10AE2" w:rsidRPr="00DB2FEB" w:rsidRDefault="00B47D01" w:rsidP="007A0CAF">
            <w:pPr>
              <w:autoSpaceDE w:val="0"/>
              <w:snapToGrid w:val="0"/>
              <w:jc w:val="center"/>
              <w:rPr>
                <w:bCs/>
              </w:rPr>
            </w:pPr>
            <w:r w:rsidRPr="00DB2FEB">
              <w:rPr>
                <w:bCs/>
              </w:rPr>
              <w:t>100</w:t>
            </w:r>
          </w:p>
        </w:tc>
        <w:tc>
          <w:tcPr>
            <w:tcW w:w="1134" w:type="dxa"/>
            <w:tcBorders>
              <w:top w:val="nil"/>
              <w:left w:val="nil"/>
              <w:bottom w:val="single" w:sz="4" w:space="0" w:color="auto"/>
              <w:right w:val="single" w:sz="4" w:space="0" w:color="auto"/>
            </w:tcBorders>
            <w:shd w:val="clear" w:color="auto" w:fill="auto"/>
            <w:vAlign w:val="center"/>
          </w:tcPr>
          <w:p w:rsidR="00C10AE2" w:rsidRPr="00DB2FEB" w:rsidRDefault="00C10AE2" w:rsidP="007A0CAF">
            <w:pPr>
              <w:autoSpaceDE w:val="0"/>
              <w:snapToGrid w:val="0"/>
              <w:jc w:val="center"/>
              <w:rPr>
                <w:bCs/>
              </w:rPr>
            </w:pPr>
          </w:p>
        </w:tc>
      </w:tr>
      <w:tr w:rsidR="00B47D01" w:rsidRPr="00DB2FEB" w:rsidTr="002D24A9">
        <w:trPr>
          <w:trHeight w:val="675"/>
        </w:trPr>
        <w:tc>
          <w:tcPr>
            <w:tcW w:w="568" w:type="dxa"/>
            <w:tcBorders>
              <w:top w:val="nil"/>
              <w:left w:val="single" w:sz="4" w:space="0" w:color="auto"/>
              <w:bottom w:val="single" w:sz="4" w:space="0" w:color="auto"/>
              <w:right w:val="single" w:sz="4" w:space="0" w:color="auto"/>
            </w:tcBorders>
            <w:shd w:val="clear" w:color="auto" w:fill="auto"/>
            <w:vAlign w:val="center"/>
          </w:tcPr>
          <w:p w:rsidR="00B47D01" w:rsidRPr="00DB2FEB" w:rsidRDefault="00B47D01" w:rsidP="0075410E">
            <w:pPr>
              <w:pStyle w:val="af8"/>
              <w:widowControl/>
              <w:numPr>
                <w:ilvl w:val="0"/>
                <w:numId w:val="54"/>
              </w:numPr>
              <w:suppressAutoHyphens w:val="0"/>
              <w:jc w:val="center"/>
              <w:rPr>
                <w:rFonts w:eastAsia="Times New Roman"/>
                <w:lang w:eastAsia="ru-RU"/>
              </w:rPr>
            </w:pPr>
          </w:p>
        </w:tc>
        <w:tc>
          <w:tcPr>
            <w:tcW w:w="2409" w:type="dxa"/>
            <w:tcBorders>
              <w:top w:val="nil"/>
              <w:left w:val="nil"/>
              <w:bottom w:val="single" w:sz="4" w:space="0" w:color="auto"/>
              <w:right w:val="single" w:sz="4" w:space="0" w:color="auto"/>
            </w:tcBorders>
            <w:shd w:val="clear" w:color="auto" w:fill="auto"/>
            <w:vAlign w:val="center"/>
          </w:tcPr>
          <w:p w:rsidR="00B47D01" w:rsidRPr="00DB2FEB" w:rsidRDefault="00B47D01" w:rsidP="007A0CAF">
            <w:pPr>
              <w:autoSpaceDE w:val="0"/>
              <w:snapToGrid w:val="0"/>
              <w:jc w:val="center"/>
            </w:pPr>
            <w:r w:rsidRPr="00DB2FEB">
              <w:t>ООО «Победа», склады</w:t>
            </w:r>
          </w:p>
        </w:tc>
        <w:tc>
          <w:tcPr>
            <w:tcW w:w="2268" w:type="dxa"/>
            <w:tcBorders>
              <w:top w:val="nil"/>
              <w:left w:val="nil"/>
              <w:bottom w:val="single" w:sz="4" w:space="0" w:color="auto"/>
              <w:right w:val="single" w:sz="4" w:space="0" w:color="auto"/>
            </w:tcBorders>
            <w:shd w:val="clear" w:color="auto" w:fill="auto"/>
            <w:vAlign w:val="center"/>
          </w:tcPr>
          <w:p w:rsidR="00B47D01" w:rsidRPr="00DB2FEB" w:rsidRDefault="00B47D01" w:rsidP="00B47D01">
            <w:pPr>
              <w:autoSpaceDE w:val="0"/>
              <w:snapToGrid w:val="0"/>
              <w:jc w:val="center"/>
            </w:pPr>
            <w:r w:rsidRPr="00DB2FEB">
              <w:t xml:space="preserve">с. </w:t>
            </w:r>
            <w:r w:rsidR="003C03BB" w:rsidRPr="00DB2FEB">
              <w:t>Нижний Мамон</w:t>
            </w:r>
            <w:r w:rsidRPr="00DB2FEB">
              <w:t>,</w:t>
            </w:r>
          </w:p>
          <w:p w:rsidR="00B47D01" w:rsidRPr="00DB2FEB" w:rsidRDefault="00B47D01" w:rsidP="00B47D01">
            <w:pPr>
              <w:autoSpaceDE w:val="0"/>
              <w:snapToGrid w:val="0"/>
              <w:jc w:val="center"/>
            </w:pPr>
            <w:r w:rsidRPr="00DB2FEB">
              <w:t>ул. 40 лет Победы, 70</w:t>
            </w:r>
          </w:p>
        </w:tc>
        <w:tc>
          <w:tcPr>
            <w:tcW w:w="1559" w:type="dxa"/>
            <w:tcBorders>
              <w:top w:val="nil"/>
              <w:left w:val="nil"/>
              <w:bottom w:val="single" w:sz="4" w:space="0" w:color="auto"/>
              <w:right w:val="single" w:sz="4" w:space="0" w:color="auto"/>
            </w:tcBorders>
            <w:shd w:val="clear" w:color="auto" w:fill="auto"/>
            <w:vAlign w:val="center"/>
          </w:tcPr>
          <w:p w:rsidR="00B47D01" w:rsidRPr="00DB2FEB" w:rsidRDefault="00A90D25" w:rsidP="007A0CAF">
            <w:pPr>
              <w:autoSpaceDE w:val="0"/>
              <w:snapToGrid w:val="0"/>
              <w:jc w:val="center"/>
            </w:pPr>
            <w:r w:rsidRPr="00DB2FEB">
              <w:t>с</w:t>
            </w:r>
            <w:r w:rsidR="00B47D01" w:rsidRPr="00DB2FEB">
              <w:t>клады</w:t>
            </w:r>
            <w:r w:rsidRPr="00DB2FEB">
              <w:t xml:space="preserve">, </w:t>
            </w:r>
            <w:proofErr w:type="spellStart"/>
            <w:r w:rsidRPr="00DB2FEB">
              <w:t>зерноток</w:t>
            </w:r>
            <w:proofErr w:type="spellEnd"/>
          </w:p>
        </w:tc>
        <w:tc>
          <w:tcPr>
            <w:tcW w:w="1134" w:type="dxa"/>
            <w:tcBorders>
              <w:top w:val="nil"/>
              <w:left w:val="nil"/>
              <w:bottom w:val="single" w:sz="4" w:space="0" w:color="auto"/>
              <w:right w:val="single" w:sz="4" w:space="0" w:color="auto"/>
            </w:tcBorders>
            <w:shd w:val="clear" w:color="auto" w:fill="auto"/>
            <w:vAlign w:val="center"/>
          </w:tcPr>
          <w:p w:rsidR="00B47D01" w:rsidRPr="00DB2FEB" w:rsidRDefault="00B47D01" w:rsidP="007A0CAF">
            <w:pPr>
              <w:autoSpaceDE w:val="0"/>
              <w:snapToGrid w:val="0"/>
              <w:jc w:val="center"/>
              <w:rPr>
                <w:bCs/>
              </w:rPr>
            </w:pPr>
            <w:r w:rsidRPr="00DB2FEB">
              <w:rPr>
                <w:bCs/>
              </w:rPr>
              <w:t>4</w:t>
            </w:r>
          </w:p>
        </w:tc>
        <w:tc>
          <w:tcPr>
            <w:tcW w:w="993" w:type="dxa"/>
            <w:tcBorders>
              <w:top w:val="nil"/>
              <w:left w:val="nil"/>
              <w:bottom w:val="single" w:sz="4" w:space="0" w:color="auto"/>
              <w:right w:val="single" w:sz="4" w:space="0" w:color="auto"/>
            </w:tcBorders>
            <w:shd w:val="clear" w:color="auto" w:fill="auto"/>
            <w:vAlign w:val="center"/>
          </w:tcPr>
          <w:p w:rsidR="00B47D01" w:rsidRPr="00DB2FEB" w:rsidRDefault="00B47D01" w:rsidP="007A0CAF">
            <w:pPr>
              <w:autoSpaceDE w:val="0"/>
              <w:snapToGrid w:val="0"/>
              <w:jc w:val="center"/>
              <w:rPr>
                <w:bCs/>
              </w:rPr>
            </w:pPr>
            <w:r w:rsidRPr="00DB2FEB">
              <w:rPr>
                <w:bCs/>
              </w:rPr>
              <w:t>100</w:t>
            </w:r>
          </w:p>
        </w:tc>
        <w:tc>
          <w:tcPr>
            <w:tcW w:w="1134" w:type="dxa"/>
            <w:tcBorders>
              <w:top w:val="nil"/>
              <w:left w:val="nil"/>
              <w:bottom w:val="single" w:sz="4" w:space="0" w:color="auto"/>
              <w:right w:val="single" w:sz="4" w:space="0" w:color="auto"/>
            </w:tcBorders>
            <w:shd w:val="clear" w:color="auto" w:fill="auto"/>
            <w:vAlign w:val="center"/>
          </w:tcPr>
          <w:p w:rsidR="00B47D01" w:rsidRPr="00DB2FEB" w:rsidRDefault="00B47D01" w:rsidP="007A0CAF">
            <w:pPr>
              <w:autoSpaceDE w:val="0"/>
              <w:snapToGrid w:val="0"/>
              <w:jc w:val="center"/>
              <w:rPr>
                <w:bCs/>
              </w:rPr>
            </w:pPr>
          </w:p>
        </w:tc>
      </w:tr>
      <w:tr w:rsidR="007A0CAF" w:rsidRPr="00DB2FEB" w:rsidTr="002D24A9">
        <w:trPr>
          <w:trHeight w:val="675"/>
        </w:trPr>
        <w:tc>
          <w:tcPr>
            <w:tcW w:w="568" w:type="dxa"/>
            <w:tcBorders>
              <w:top w:val="nil"/>
              <w:left w:val="single" w:sz="4" w:space="0" w:color="auto"/>
              <w:bottom w:val="single" w:sz="4" w:space="0" w:color="auto"/>
              <w:right w:val="single" w:sz="4" w:space="0" w:color="auto"/>
            </w:tcBorders>
            <w:shd w:val="clear" w:color="auto" w:fill="auto"/>
            <w:vAlign w:val="center"/>
          </w:tcPr>
          <w:p w:rsidR="007A0CAF" w:rsidRPr="00DB2FEB" w:rsidRDefault="007A0CAF" w:rsidP="0075410E">
            <w:pPr>
              <w:pStyle w:val="af8"/>
              <w:widowControl/>
              <w:numPr>
                <w:ilvl w:val="0"/>
                <w:numId w:val="54"/>
              </w:numPr>
              <w:suppressAutoHyphens w:val="0"/>
              <w:jc w:val="center"/>
              <w:rPr>
                <w:rFonts w:eastAsia="Times New Roman"/>
                <w:lang w:eastAsia="ru-RU"/>
              </w:rPr>
            </w:pPr>
          </w:p>
        </w:tc>
        <w:tc>
          <w:tcPr>
            <w:tcW w:w="2409" w:type="dxa"/>
            <w:tcBorders>
              <w:top w:val="nil"/>
              <w:left w:val="nil"/>
              <w:bottom w:val="single" w:sz="4" w:space="0" w:color="auto"/>
              <w:right w:val="single" w:sz="4" w:space="0" w:color="auto"/>
            </w:tcBorders>
            <w:shd w:val="clear" w:color="auto" w:fill="auto"/>
            <w:vAlign w:val="center"/>
          </w:tcPr>
          <w:p w:rsidR="007A0CAF" w:rsidRPr="00DB2FEB" w:rsidRDefault="007A0CAF" w:rsidP="007A0CAF">
            <w:pPr>
              <w:autoSpaceDE w:val="0"/>
              <w:snapToGrid w:val="0"/>
              <w:jc w:val="center"/>
            </w:pPr>
            <w:r w:rsidRPr="00DB2FEB">
              <w:t>ООО «</w:t>
            </w:r>
            <w:proofErr w:type="spellStart"/>
            <w:r w:rsidRPr="00DB2FEB">
              <w:t>Элма</w:t>
            </w:r>
            <w:proofErr w:type="spellEnd"/>
            <w:r w:rsidRPr="00DB2FEB">
              <w:t>»</w:t>
            </w:r>
            <w:r w:rsidR="00CC731F" w:rsidRPr="00DB2FEB">
              <w:t>,</w:t>
            </w:r>
            <w:r w:rsidRPr="00DB2FEB">
              <w:t xml:space="preserve"> МТМ</w:t>
            </w:r>
          </w:p>
        </w:tc>
        <w:tc>
          <w:tcPr>
            <w:tcW w:w="2268" w:type="dxa"/>
            <w:tcBorders>
              <w:top w:val="nil"/>
              <w:left w:val="nil"/>
              <w:bottom w:val="single" w:sz="4" w:space="0" w:color="auto"/>
              <w:right w:val="single" w:sz="4" w:space="0" w:color="auto"/>
            </w:tcBorders>
            <w:shd w:val="clear" w:color="auto" w:fill="auto"/>
            <w:vAlign w:val="center"/>
          </w:tcPr>
          <w:p w:rsidR="003C03BB" w:rsidRPr="00DB2FEB" w:rsidRDefault="003C03BB" w:rsidP="003C03BB">
            <w:pPr>
              <w:autoSpaceDE w:val="0"/>
              <w:snapToGrid w:val="0"/>
              <w:jc w:val="center"/>
            </w:pPr>
            <w:r w:rsidRPr="00DB2FEB">
              <w:t>с. Нижний Мамон,</w:t>
            </w:r>
          </w:p>
          <w:p w:rsidR="007A0CAF" w:rsidRPr="00DB2FEB" w:rsidRDefault="007A0CAF" w:rsidP="007A0CAF">
            <w:pPr>
              <w:autoSpaceDE w:val="0"/>
              <w:snapToGrid w:val="0"/>
              <w:ind w:right="-108"/>
              <w:jc w:val="center"/>
            </w:pPr>
            <w:r w:rsidRPr="00DB2FEB">
              <w:t>ул. Горького, 3</w:t>
            </w:r>
          </w:p>
        </w:tc>
        <w:tc>
          <w:tcPr>
            <w:tcW w:w="1559" w:type="dxa"/>
            <w:tcBorders>
              <w:top w:val="nil"/>
              <w:left w:val="nil"/>
              <w:bottom w:val="single" w:sz="4" w:space="0" w:color="auto"/>
              <w:right w:val="single" w:sz="4" w:space="0" w:color="auto"/>
            </w:tcBorders>
            <w:shd w:val="clear" w:color="auto" w:fill="auto"/>
            <w:vAlign w:val="center"/>
          </w:tcPr>
          <w:p w:rsidR="007A0CAF" w:rsidRPr="00DB2FEB" w:rsidRDefault="007A0CAF" w:rsidP="007A0CAF">
            <w:pPr>
              <w:autoSpaceDE w:val="0"/>
              <w:snapToGrid w:val="0"/>
              <w:jc w:val="center"/>
            </w:pPr>
            <w:r w:rsidRPr="00DB2FEB">
              <w:t>мастерские по ремонту с/</w:t>
            </w:r>
            <w:proofErr w:type="spellStart"/>
            <w:r w:rsidRPr="00DB2FEB">
              <w:t>х</w:t>
            </w:r>
            <w:proofErr w:type="spellEnd"/>
            <w:r w:rsidRPr="00DB2FEB">
              <w:t xml:space="preserve"> техники</w:t>
            </w:r>
          </w:p>
        </w:tc>
        <w:tc>
          <w:tcPr>
            <w:tcW w:w="1134" w:type="dxa"/>
            <w:tcBorders>
              <w:top w:val="nil"/>
              <w:left w:val="nil"/>
              <w:bottom w:val="single" w:sz="4" w:space="0" w:color="auto"/>
              <w:right w:val="single" w:sz="4" w:space="0" w:color="auto"/>
            </w:tcBorders>
            <w:shd w:val="clear" w:color="auto" w:fill="auto"/>
            <w:vAlign w:val="center"/>
          </w:tcPr>
          <w:p w:rsidR="007A0CAF" w:rsidRPr="00DB2FEB" w:rsidRDefault="007A0CAF" w:rsidP="007A0CAF">
            <w:pPr>
              <w:autoSpaceDE w:val="0"/>
              <w:snapToGrid w:val="0"/>
              <w:jc w:val="center"/>
              <w:rPr>
                <w:bCs/>
              </w:rPr>
            </w:pPr>
            <w:r w:rsidRPr="00DB2FEB">
              <w:rPr>
                <w:bCs/>
              </w:rPr>
              <w:t>3</w:t>
            </w:r>
          </w:p>
        </w:tc>
        <w:tc>
          <w:tcPr>
            <w:tcW w:w="993" w:type="dxa"/>
            <w:tcBorders>
              <w:top w:val="nil"/>
              <w:left w:val="nil"/>
              <w:bottom w:val="single" w:sz="4" w:space="0" w:color="auto"/>
              <w:right w:val="single" w:sz="4" w:space="0" w:color="auto"/>
            </w:tcBorders>
            <w:shd w:val="clear" w:color="auto" w:fill="auto"/>
            <w:vAlign w:val="center"/>
          </w:tcPr>
          <w:p w:rsidR="007A0CAF" w:rsidRPr="00DB2FEB" w:rsidRDefault="007A0CAF" w:rsidP="007A0CAF">
            <w:pPr>
              <w:autoSpaceDE w:val="0"/>
              <w:snapToGrid w:val="0"/>
              <w:jc w:val="center"/>
            </w:pPr>
            <w:r w:rsidRPr="00DB2FEB">
              <w:t>300</w:t>
            </w:r>
          </w:p>
        </w:tc>
        <w:tc>
          <w:tcPr>
            <w:tcW w:w="1134" w:type="dxa"/>
            <w:tcBorders>
              <w:top w:val="nil"/>
              <w:left w:val="nil"/>
              <w:bottom w:val="single" w:sz="4" w:space="0" w:color="auto"/>
              <w:right w:val="single" w:sz="4" w:space="0" w:color="auto"/>
            </w:tcBorders>
            <w:shd w:val="clear" w:color="auto" w:fill="auto"/>
            <w:vAlign w:val="center"/>
          </w:tcPr>
          <w:p w:rsidR="007A0CAF" w:rsidRPr="00DB2FEB" w:rsidRDefault="007A0CAF" w:rsidP="007A0CAF">
            <w:pPr>
              <w:autoSpaceDE w:val="0"/>
              <w:snapToGrid w:val="0"/>
              <w:jc w:val="center"/>
            </w:pPr>
          </w:p>
        </w:tc>
      </w:tr>
      <w:tr w:rsidR="00C10AE2" w:rsidRPr="00DB2FEB" w:rsidTr="002D24A9">
        <w:trPr>
          <w:trHeight w:val="450"/>
        </w:trPr>
        <w:tc>
          <w:tcPr>
            <w:tcW w:w="568" w:type="dxa"/>
            <w:tcBorders>
              <w:top w:val="nil"/>
              <w:left w:val="single" w:sz="4" w:space="0" w:color="auto"/>
              <w:bottom w:val="single" w:sz="4" w:space="0" w:color="auto"/>
              <w:right w:val="single" w:sz="4" w:space="0" w:color="auto"/>
            </w:tcBorders>
            <w:shd w:val="clear" w:color="auto" w:fill="auto"/>
            <w:vAlign w:val="center"/>
          </w:tcPr>
          <w:p w:rsidR="00C10AE2" w:rsidRPr="00DB2FEB" w:rsidRDefault="00C10AE2" w:rsidP="0075410E">
            <w:pPr>
              <w:pStyle w:val="af8"/>
              <w:widowControl/>
              <w:numPr>
                <w:ilvl w:val="0"/>
                <w:numId w:val="54"/>
              </w:numPr>
              <w:suppressAutoHyphens w:val="0"/>
              <w:jc w:val="center"/>
              <w:rPr>
                <w:rFonts w:eastAsia="Times New Roman"/>
                <w:lang w:eastAsia="ru-RU"/>
              </w:rPr>
            </w:pPr>
          </w:p>
        </w:tc>
        <w:tc>
          <w:tcPr>
            <w:tcW w:w="2409" w:type="dxa"/>
            <w:tcBorders>
              <w:top w:val="nil"/>
              <w:left w:val="nil"/>
              <w:bottom w:val="single" w:sz="4" w:space="0" w:color="auto"/>
              <w:right w:val="single" w:sz="4" w:space="0" w:color="auto"/>
            </w:tcBorders>
            <w:shd w:val="clear" w:color="auto" w:fill="auto"/>
            <w:vAlign w:val="center"/>
          </w:tcPr>
          <w:p w:rsidR="00C10AE2" w:rsidRPr="00DB2FEB" w:rsidRDefault="00C10AE2" w:rsidP="00A90D25">
            <w:pPr>
              <w:autoSpaceDE w:val="0"/>
              <w:snapToGrid w:val="0"/>
              <w:jc w:val="center"/>
            </w:pPr>
            <w:r w:rsidRPr="00DB2FEB">
              <w:t>ООО «Хлебороб»</w:t>
            </w:r>
            <w:r w:rsidR="00B47D01" w:rsidRPr="00DB2FEB">
              <w:t>,</w:t>
            </w:r>
            <w:r w:rsidR="00A90D25" w:rsidRPr="00DB2FEB">
              <w:t xml:space="preserve"> МТФ</w:t>
            </w:r>
            <w:r w:rsidR="00B47D01" w:rsidRPr="00DB2FEB">
              <w:t xml:space="preserve"> </w:t>
            </w:r>
          </w:p>
        </w:tc>
        <w:tc>
          <w:tcPr>
            <w:tcW w:w="2268" w:type="dxa"/>
            <w:tcBorders>
              <w:top w:val="nil"/>
              <w:left w:val="nil"/>
              <w:bottom w:val="single" w:sz="4" w:space="0" w:color="auto"/>
              <w:right w:val="single" w:sz="4" w:space="0" w:color="auto"/>
            </w:tcBorders>
            <w:shd w:val="clear" w:color="auto" w:fill="auto"/>
            <w:vAlign w:val="center"/>
          </w:tcPr>
          <w:p w:rsidR="00C10AE2" w:rsidRPr="00DB2FEB" w:rsidRDefault="003E1646" w:rsidP="007A0CAF">
            <w:pPr>
              <w:autoSpaceDE w:val="0"/>
              <w:snapToGrid w:val="0"/>
              <w:jc w:val="center"/>
            </w:pPr>
            <w:r w:rsidRPr="00DB2FEB">
              <w:t xml:space="preserve">с. </w:t>
            </w:r>
            <w:r w:rsidR="003C03BB" w:rsidRPr="00DB2FEB">
              <w:t>Нижний Мамон</w:t>
            </w:r>
            <w:r w:rsidRPr="00DB2FEB">
              <w:t xml:space="preserve">, </w:t>
            </w:r>
            <w:r w:rsidR="001643C4" w:rsidRPr="00DB2FEB">
              <w:t>ул. 50 лет Победы</w:t>
            </w:r>
            <w:r w:rsidRPr="00DB2FEB">
              <w:t>, 1а</w:t>
            </w:r>
          </w:p>
        </w:tc>
        <w:tc>
          <w:tcPr>
            <w:tcW w:w="1559" w:type="dxa"/>
            <w:tcBorders>
              <w:top w:val="nil"/>
              <w:left w:val="nil"/>
              <w:bottom w:val="single" w:sz="4" w:space="0" w:color="auto"/>
              <w:right w:val="single" w:sz="4" w:space="0" w:color="auto"/>
            </w:tcBorders>
            <w:shd w:val="clear" w:color="auto" w:fill="auto"/>
            <w:vAlign w:val="center"/>
          </w:tcPr>
          <w:p w:rsidR="00C10AE2" w:rsidRPr="00DB2FEB" w:rsidRDefault="00C10AE2" w:rsidP="007A0CAF">
            <w:pPr>
              <w:autoSpaceDE w:val="0"/>
              <w:snapToGrid w:val="0"/>
              <w:jc w:val="center"/>
            </w:pPr>
            <w:r w:rsidRPr="00DB2FEB">
              <w:t>производство молока</w:t>
            </w:r>
          </w:p>
        </w:tc>
        <w:tc>
          <w:tcPr>
            <w:tcW w:w="1134" w:type="dxa"/>
            <w:tcBorders>
              <w:top w:val="nil"/>
              <w:left w:val="nil"/>
              <w:bottom w:val="single" w:sz="4" w:space="0" w:color="auto"/>
              <w:right w:val="single" w:sz="4" w:space="0" w:color="auto"/>
            </w:tcBorders>
            <w:shd w:val="clear" w:color="auto" w:fill="auto"/>
            <w:vAlign w:val="center"/>
          </w:tcPr>
          <w:p w:rsidR="00C10AE2" w:rsidRPr="00DB2FEB" w:rsidRDefault="003E1646" w:rsidP="007A0CAF">
            <w:pPr>
              <w:autoSpaceDE w:val="0"/>
              <w:snapToGrid w:val="0"/>
              <w:jc w:val="center"/>
              <w:rPr>
                <w:bCs/>
              </w:rPr>
            </w:pPr>
            <w:r w:rsidRPr="00DB2FEB">
              <w:rPr>
                <w:bCs/>
              </w:rPr>
              <w:t>3</w:t>
            </w:r>
          </w:p>
        </w:tc>
        <w:tc>
          <w:tcPr>
            <w:tcW w:w="993" w:type="dxa"/>
            <w:tcBorders>
              <w:top w:val="nil"/>
              <w:left w:val="nil"/>
              <w:bottom w:val="single" w:sz="4" w:space="0" w:color="auto"/>
              <w:right w:val="single" w:sz="4" w:space="0" w:color="auto"/>
            </w:tcBorders>
            <w:shd w:val="clear" w:color="auto" w:fill="auto"/>
            <w:vAlign w:val="center"/>
          </w:tcPr>
          <w:p w:rsidR="00C10AE2" w:rsidRPr="00DB2FEB" w:rsidRDefault="003E1646" w:rsidP="007A0CAF">
            <w:pPr>
              <w:autoSpaceDE w:val="0"/>
              <w:snapToGrid w:val="0"/>
              <w:jc w:val="center"/>
            </w:pPr>
            <w:r w:rsidRPr="00DB2FEB">
              <w:t>300</w:t>
            </w:r>
          </w:p>
        </w:tc>
        <w:tc>
          <w:tcPr>
            <w:tcW w:w="1134" w:type="dxa"/>
            <w:tcBorders>
              <w:top w:val="nil"/>
              <w:left w:val="nil"/>
              <w:bottom w:val="single" w:sz="4" w:space="0" w:color="auto"/>
              <w:right w:val="single" w:sz="4" w:space="0" w:color="auto"/>
            </w:tcBorders>
            <w:shd w:val="clear" w:color="auto" w:fill="auto"/>
            <w:vAlign w:val="center"/>
          </w:tcPr>
          <w:p w:rsidR="00C10AE2" w:rsidRPr="00DB2FEB" w:rsidRDefault="00C10AE2" w:rsidP="007A0CAF">
            <w:pPr>
              <w:autoSpaceDE w:val="0"/>
              <w:snapToGrid w:val="0"/>
              <w:jc w:val="center"/>
            </w:pPr>
          </w:p>
        </w:tc>
      </w:tr>
      <w:tr w:rsidR="007A0CAF" w:rsidRPr="00DB2FEB" w:rsidTr="002D24A9">
        <w:trPr>
          <w:trHeight w:val="450"/>
        </w:trPr>
        <w:tc>
          <w:tcPr>
            <w:tcW w:w="568" w:type="dxa"/>
            <w:tcBorders>
              <w:top w:val="nil"/>
              <w:left w:val="single" w:sz="4" w:space="0" w:color="auto"/>
              <w:bottom w:val="single" w:sz="4" w:space="0" w:color="auto"/>
              <w:right w:val="single" w:sz="4" w:space="0" w:color="auto"/>
            </w:tcBorders>
            <w:shd w:val="clear" w:color="auto" w:fill="auto"/>
            <w:vAlign w:val="center"/>
          </w:tcPr>
          <w:p w:rsidR="007A0CAF" w:rsidRPr="00DB2FEB" w:rsidRDefault="007A0CAF" w:rsidP="0075410E">
            <w:pPr>
              <w:pStyle w:val="af8"/>
              <w:widowControl/>
              <w:numPr>
                <w:ilvl w:val="0"/>
                <w:numId w:val="54"/>
              </w:numPr>
              <w:suppressAutoHyphens w:val="0"/>
              <w:jc w:val="center"/>
              <w:rPr>
                <w:rFonts w:eastAsia="Times New Roman"/>
                <w:lang w:eastAsia="ru-RU"/>
              </w:rPr>
            </w:pPr>
          </w:p>
        </w:tc>
        <w:tc>
          <w:tcPr>
            <w:tcW w:w="2409" w:type="dxa"/>
            <w:tcBorders>
              <w:top w:val="nil"/>
              <w:left w:val="nil"/>
              <w:bottom w:val="single" w:sz="4" w:space="0" w:color="auto"/>
              <w:right w:val="single" w:sz="4" w:space="0" w:color="auto"/>
            </w:tcBorders>
            <w:shd w:val="clear" w:color="auto" w:fill="auto"/>
            <w:vAlign w:val="center"/>
          </w:tcPr>
          <w:p w:rsidR="007A0CAF" w:rsidRPr="00DB2FEB" w:rsidRDefault="007A0CAF" w:rsidP="007A0CAF">
            <w:pPr>
              <w:autoSpaceDE w:val="0"/>
              <w:snapToGrid w:val="0"/>
              <w:jc w:val="center"/>
            </w:pPr>
            <w:r w:rsidRPr="00DB2FEB">
              <w:t>ООО «Хлебороб»</w:t>
            </w:r>
            <w:r w:rsidR="00CC731F" w:rsidRPr="00DB2FEB">
              <w:t>, МТМ</w:t>
            </w:r>
          </w:p>
        </w:tc>
        <w:tc>
          <w:tcPr>
            <w:tcW w:w="2268" w:type="dxa"/>
            <w:tcBorders>
              <w:top w:val="nil"/>
              <w:left w:val="nil"/>
              <w:bottom w:val="single" w:sz="4" w:space="0" w:color="auto"/>
              <w:right w:val="single" w:sz="4" w:space="0" w:color="auto"/>
            </w:tcBorders>
            <w:shd w:val="clear" w:color="auto" w:fill="auto"/>
            <w:vAlign w:val="center"/>
          </w:tcPr>
          <w:p w:rsidR="007A0CAF" w:rsidRPr="00DB2FEB" w:rsidRDefault="003E1646" w:rsidP="007A0CAF">
            <w:pPr>
              <w:autoSpaceDE w:val="0"/>
              <w:snapToGrid w:val="0"/>
              <w:jc w:val="center"/>
            </w:pPr>
            <w:r w:rsidRPr="00DB2FEB">
              <w:t xml:space="preserve">с. </w:t>
            </w:r>
            <w:r w:rsidR="003C03BB" w:rsidRPr="00DB2FEB">
              <w:t>Нижний Мамон</w:t>
            </w:r>
            <w:r w:rsidRPr="00DB2FEB">
              <w:t xml:space="preserve">, </w:t>
            </w:r>
            <w:r w:rsidR="007A0CAF" w:rsidRPr="00DB2FEB">
              <w:t>ул. 50 лет Победы, 1а</w:t>
            </w:r>
          </w:p>
        </w:tc>
        <w:tc>
          <w:tcPr>
            <w:tcW w:w="1559" w:type="dxa"/>
            <w:tcBorders>
              <w:top w:val="nil"/>
              <w:left w:val="nil"/>
              <w:bottom w:val="single" w:sz="4" w:space="0" w:color="auto"/>
              <w:right w:val="single" w:sz="4" w:space="0" w:color="auto"/>
            </w:tcBorders>
            <w:shd w:val="clear" w:color="auto" w:fill="auto"/>
            <w:vAlign w:val="center"/>
          </w:tcPr>
          <w:p w:rsidR="007A0CAF" w:rsidRPr="00DB2FEB" w:rsidRDefault="007A0CAF" w:rsidP="007A0CAF">
            <w:pPr>
              <w:autoSpaceDE w:val="0"/>
              <w:snapToGrid w:val="0"/>
              <w:jc w:val="center"/>
            </w:pPr>
            <w:r w:rsidRPr="00DB2FEB">
              <w:t>мастерские по ремонту с/</w:t>
            </w:r>
            <w:proofErr w:type="spellStart"/>
            <w:r w:rsidRPr="00DB2FEB">
              <w:t>х</w:t>
            </w:r>
            <w:proofErr w:type="spellEnd"/>
            <w:r w:rsidRPr="00DB2FEB">
              <w:t xml:space="preserve"> техники</w:t>
            </w:r>
            <w:r w:rsidR="0038781D" w:rsidRPr="00DB2FEB">
              <w:t xml:space="preserve"> </w:t>
            </w:r>
          </w:p>
        </w:tc>
        <w:tc>
          <w:tcPr>
            <w:tcW w:w="1134" w:type="dxa"/>
            <w:tcBorders>
              <w:top w:val="nil"/>
              <w:left w:val="nil"/>
              <w:bottom w:val="single" w:sz="4" w:space="0" w:color="auto"/>
              <w:right w:val="single" w:sz="4" w:space="0" w:color="auto"/>
            </w:tcBorders>
            <w:shd w:val="clear" w:color="auto" w:fill="auto"/>
            <w:vAlign w:val="center"/>
          </w:tcPr>
          <w:p w:rsidR="007A0CAF" w:rsidRPr="00DB2FEB" w:rsidRDefault="007A0CAF" w:rsidP="007A0CAF">
            <w:pPr>
              <w:autoSpaceDE w:val="0"/>
              <w:snapToGrid w:val="0"/>
              <w:jc w:val="center"/>
              <w:rPr>
                <w:bCs/>
              </w:rPr>
            </w:pPr>
            <w:r w:rsidRPr="00DB2FEB">
              <w:rPr>
                <w:bCs/>
              </w:rPr>
              <w:t>3</w:t>
            </w:r>
          </w:p>
        </w:tc>
        <w:tc>
          <w:tcPr>
            <w:tcW w:w="993" w:type="dxa"/>
            <w:tcBorders>
              <w:top w:val="nil"/>
              <w:left w:val="nil"/>
              <w:bottom w:val="single" w:sz="4" w:space="0" w:color="auto"/>
              <w:right w:val="single" w:sz="4" w:space="0" w:color="auto"/>
            </w:tcBorders>
            <w:shd w:val="clear" w:color="auto" w:fill="auto"/>
            <w:vAlign w:val="center"/>
          </w:tcPr>
          <w:p w:rsidR="007A0CAF" w:rsidRPr="00DB2FEB" w:rsidRDefault="007A0CAF" w:rsidP="007A0CAF">
            <w:pPr>
              <w:autoSpaceDE w:val="0"/>
              <w:snapToGrid w:val="0"/>
              <w:jc w:val="center"/>
            </w:pPr>
            <w:r w:rsidRPr="00DB2FEB">
              <w:t>300</w:t>
            </w:r>
          </w:p>
        </w:tc>
        <w:tc>
          <w:tcPr>
            <w:tcW w:w="1134" w:type="dxa"/>
            <w:tcBorders>
              <w:top w:val="nil"/>
              <w:left w:val="nil"/>
              <w:bottom w:val="single" w:sz="4" w:space="0" w:color="auto"/>
              <w:right w:val="single" w:sz="4" w:space="0" w:color="auto"/>
            </w:tcBorders>
            <w:shd w:val="clear" w:color="auto" w:fill="auto"/>
            <w:vAlign w:val="center"/>
          </w:tcPr>
          <w:p w:rsidR="007A0CAF" w:rsidRPr="00DB2FEB" w:rsidRDefault="007A0CAF" w:rsidP="007A0CAF">
            <w:pPr>
              <w:autoSpaceDE w:val="0"/>
              <w:snapToGrid w:val="0"/>
              <w:jc w:val="center"/>
            </w:pPr>
          </w:p>
        </w:tc>
      </w:tr>
      <w:tr w:rsidR="007A0CAF" w:rsidRPr="00DB2FEB" w:rsidTr="002D24A9">
        <w:trPr>
          <w:trHeight w:val="450"/>
        </w:trPr>
        <w:tc>
          <w:tcPr>
            <w:tcW w:w="568" w:type="dxa"/>
            <w:tcBorders>
              <w:top w:val="nil"/>
              <w:left w:val="single" w:sz="4" w:space="0" w:color="auto"/>
              <w:bottom w:val="single" w:sz="4" w:space="0" w:color="auto"/>
              <w:right w:val="single" w:sz="4" w:space="0" w:color="auto"/>
            </w:tcBorders>
            <w:shd w:val="clear" w:color="auto" w:fill="auto"/>
            <w:vAlign w:val="center"/>
          </w:tcPr>
          <w:p w:rsidR="007A0CAF" w:rsidRPr="00DB2FEB" w:rsidRDefault="007A0CAF" w:rsidP="0075410E">
            <w:pPr>
              <w:pStyle w:val="af8"/>
              <w:widowControl/>
              <w:numPr>
                <w:ilvl w:val="0"/>
                <w:numId w:val="54"/>
              </w:numPr>
              <w:suppressAutoHyphens w:val="0"/>
              <w:jc w:val="center"/>
              <w:rPr>
                <w:rFonts w:eastAsia="Times New Roman"/>
                <w:lang w:eastAsia="ru-RU"/>
              </w:rPr>
            </w:pPr>
          </w:p>
        </w:tc>
        <w:tc>
          <w:tcPr>
            <w:tcW w:w="2409" w:type="dxa"/>
            <w:tcBorders>
              <w:top w:val="nil"/>
              <w:left w:val="nil"/>
              <w:bottom w:val="single" w:sz="4" w:space="0" w:color="auto"/>
              <w:right w:val="single" w:sz="4" w:space="0" w:color="auto"/>
            </w:tcBorders>
            <w:shd w:val="clear" w:color="auto" w:fill="auto"/>
            <w:vAlign w:val="center"/>
          </w:tcPr>
          <w:p w:rsidR="007A0CAF" w:rsidRPr="00DB2FEB" w:rsidRDefault="007A0CAF" w:rsidP="007A0CAF">
            <w:pPr>
              <w:autoSpaceDE w:val="0"/>
              <w:snapToGrid w:val="0"/>
              <w:jc w:val="center"/>
            </w:pPr>
            <w:r w:rsidRPr="00DB2FEB">
              <w:t xml:space="preserve">ИП КФХ </w:t>
            </w:r>
            <w:proofErr w:type="spellStart"/>
            <w:r w:rsidRPr="00DB2FEB">
              <w:t>Кардава</w:t>
            </w:r>
            <w:proofErr w:type="spellEnd"/>
            <w:r w:rsidR="00CC731F" w:rsidRPr="00DB2FEB">
              <w:t>,</w:t>
            </w:r>
            <w:r w:rsidRPr="00DB2FEB">
              <w:t xml:space="preserve"> МТФ</w:t>
            </w:r>
          </w:p>
        </w:tc>
        <w:tc>
          <w:tcPr>
            <w:tcW w:w="2268" w:type="dxa"/>
            <w:tcBorders>
              <w:top w:val="nil"/>
              <w:left w:val="nil"/>
              <w:bottom w:val="single" w:sz="4" w:space="0" w:color="auto"/>
              <w:right w:val="single" w:sz="4" w:space="0" w:color="auto"/>
            </w:tcBorders>
            <w:shd w:val="clear" w:color="auto" w:fill="auto"/>
            <w:vAlign w:val="center"/>
          </w:tcPr>
          <w:p w:rsidR="003E1646" w:rsidRPr="00DB2FEB" w:rsidRDefault="003C03BB" w:rsidP="007A0CAF">
            <w:pPr>
              <w:autoSpaceDE w:val="0"/>
              <w:snapToGrid w:val="0"/>
              <w:ind w:left="-250" w:right="-249"/>
              <w:jc w:val="center"/>
            </w:pPr>
            <w:r w:rsidRPr="00DB2FEB">
              <w:t xml:space="preserve">с. Нижний Мамон, </w:t>
            </w:r>
            <w:r w:rsidR="007A0CAF" w:rsidRPr="00DB2FEB">
              <w:t xml:space="preserve">ул. Кольцовская, </w:t>
            </w:r>
          </w:p>
          <w:p w:rsidR="007A0CAF" w:rsidRPr="00DB2FEB" w:rsidRDefault="007A0CAF" w:rsidP="007A0CAF">
            <w:pPr>
              <w:autoSpaceDE w:val="0"/>
              <w:snapToGrid w:val="0"/>
              <w:ind w:left="-250" w:right="-249"/>
              <w:jc w:val="center"/>
            </w:pPr>
            <w:r w:rsidRPr="00DB2FEB">
              <w:t>69а</w:t>
            </w:r>
          </w:p>
        </w:tc>
        <w:tc>
          <w:tcPr>
            <w:tcW w:w="1559" w:type="dxa"/>
            <w:tcBorders>
              <w:top w:val="nil"/>
              <w:left w:val="nil"/>
              <w:bottom w:val="single" w:sz="4" w:space="0" w:color="auto"/>
              <w:right w:val="single" w:sz="4" w:space="0" w:color="auto"/>
            </w:tcBorders>
            <w:shd w:val="clear" w:color="auto" w:fill="auto"/>
            <w:vAlign w:val="center"/>
          </w:tcPr>
          <w:p w:rsidR="007A0CAF" w:rsidRPr="00DB2FEB" w:rsidRDefault="007A0CAF" w:rsidP="007A0CAF">
            <w:pPr>
              <w:autoSpaceDE w:val="0"/>
              <w:snapToGrid w:val="0"/>
              <w:ind w:right="-107"/>
              <w:jc w:val="center"/>
            </w:pPr>
            <w:r w:rsidRPr="00DB2FEB">
              <w:t>животноводство</w:t>
            </w:r>
          </w:p>
        </w:tc>
        <w:tc>
          <w:tcPr>
            <w:tcW w:w="1134" w:type="dxa"/>
            <w:tcBorders>
              <w:top w:val="nil"/>
              <w:left w:val="nil"/>
              <w:bottom w:val="single" w:sz="4" w:space="0" w:color="auto"/>
              <w:right w:val="single" w:sz="4" w:space="0" w:color="auto"/>
            </w:tcBorders>
            <w:shd w:val="clear" w:color="auto" w:fill="auto"/>
            <w:vAlign w:val="center"/>
          </w:tcPr>
          <w:p w:rsidR="007A0CAF" w:rsidRPr="00DB2FEB" w:rsidRDefault="007A0CAF" w:rsidP="007A0CAF">
            <w:pPr>
              <w:autoSpaceDE w:val="0"/>
              <w:snapToGrid w:val="0"/>
              <w:jc w:val="center"/>
              <w:rPr>
                <w:bCs/>
              </w:rPr>
            </w:pPr>
            <w:r w:rsidRPr="00DB2FEB">
              <w:rPr>
                <w:bCs/>
              </w:rPr>
              <w:t>3</w:t>
            </w:r>
          </w:p>
        </w:tc>
        <w:tc>
          <w:tcPr>
            <w:tcW w:w="993" w:type="dxa"/>
            <w:tcBorders>
              <w:top w:val="nil"/>
              <w:left w:val="nil"/>
              <w:bottom w:val="single" w:sz="4" w:space="0" w:color="auto"/>
              <w:right w:val="single" w:sz="4" w:space="0" w:color="auto"/>
            </w:tcBorders>
            <w:shd w:val="clear" w:color="auto" w:fill="auto"/>
            <w:vAlign w:val="center"/>
          </w:tcPr>
          <w:p w:rsidR="007A0CAF" w:rsidRPr="00DB2FEB" w:rsidRDefault="007A0CAF" w:rsidP="007A0CAF">
            <w:pPr>
              <w:autoSpaceDE w:val="0"/>
              <w:snapToGrid w:val="0"/>
              <w:jc w:val="center"/>
            </w:pPr>
            <w:r w:rsidRPr="00DB2FEB">
              <w:t>300</w:t>
            </w:r>
          </w:p>
        </w:tc>
        <w:tc>
          <w:tcPr>
            <w:tcW w:w="1134" w:type="dxa"/>
            <w:tcBorders>
              <w:top w:val="nil"/>
              <w:left w:val="nil"/>
              <w:bottom w:val="single" w:sz="4" w:space="0" w:color="auto"/>
              <w:right w:val="single" w:sz="4" w:space="0" w:color="auto"/>
            </w:tcBorders>
            <w:shd w:val="clear" w:color="auto" w:fill="auto"/>
            <w:vAlign w:val="center"/>
          </w:tcPr>
          <w:p w:rsidR="007A0CAF" w:rsidRPr="00DB2FEB" w:rsidRDefault="007A0CAF" w:rsidP="007A0CAF">
            <w:pPr>
              <w:autoSpaceDE w:val="0"/>
              <w:snapToGrid w:val="0"/>
              <w:jc w:val="center"/>
            </w:pPr>
          </w:p>
        </w:tc>
      </w:tr>
      <w:tr w:rsidR="00D16843" w:rsidRPr="00DB2FEB" w:rsidTr="002D24A9">
        <w:trPr>
          <w:trHeight w:val="450"/>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D16843" w:rsidRPr="00DB2FEB" w:rsidRDefault="00D16843" w:rsidP="0075410E">
            <w:pPr>
              <w:pStyle w:val="af8"/>
              <w:widowControl/>
              <w:numPr>
                <w:ilvl w:val="0"/>
                <w:numId w:val="54"/>
              </w:numPr>
              <w:suppressAutoHyphens w:val="0"/>
              <w:jc w:val="center"/>
              <w:rPr>
                <w:rFonts w:eastAsia="Times New Roman"/>
                <w:lang w:eastAsia="ru-RU"/>
              </w:rPr>
            </w:pPr>
          </w:p>
        </w:tc>
        <w:tc>
          <w:tcPr>
            <w:tcW w:w="2409" w:type="dxa"/>
            <w:tcBorders>
              <w:top w:val="single" w:sz="4" w:space="0" w:color="auto"/>
              <w:left w:val="nil"/>
              <w:bottom w:val="single" w:sz="4" w:space="0" w:color="auto"/>
              <w:right w:val="single" w:sz="4" w:space="0" w:color="auto"/>
            </w:tcBorders>
            <w:shd w:val="clear" w:color="auto" w:fill="auto"/>
            <w:vAlign w:val="center"/>
          </w:tcPr>
          <w:p w:rsidR="00D16843" w:rsidRPr="00DB2FEB" w:rsidRDefault="00D16843" w:rsidP="00EB46FB">
            <w:pPr>
              <w:autoSpaceDE w:val="0"/>
              <w:snapToGrid w:val="0"/>
              <w:jc w:val="center"/>
              <w:rPr>
                <w:bCs/>
              </w:rPr>
            </w:pPr>
            <w:r w:rsidRPr="00DB2FEB">
              <w:rPr>
                <w:bCs/>
              </w:rPr>
              <w:t>Мехотряд № 2</w:t>
            </w:r>
          </w:p>
        </w:tc>
        <w:tc>
          <w:tcPr>
            <w:tcW w:w="2268" w:type="dxa"/>
            <w:tcBorders>
              <w:top w:val="single" w:sz="4" w:space="0" w:color="auto"/>
              <w:left w:val="nil"/>
              <w:bottom w:val="single" w:sz="4" w:space="0" w:color="auto"/>
              <w:right w:val="single" w:sz="4" w:space="0" w:color="auto"/>
            </w:tcBorders>
            <w:shd w:val="clear" w:color="auto" w:fill="auto"/>
            <w:vAlign w:val="center"/>
          </w:tcPr>
          <w:p w:rsidR="00D16843" w:rsidRPr="00DB2FEB" w:rsidRDefault="006403BB" w:rsidP="00EB46FB">
            <w:pPr>
              <w:autoSpaceDE w:val="0"/>
              <w:snapToGrid w:val="0"/>
              <w:jc w:val="center"/>
            </w:pPr>
            <w:r w:rsidRPr="00DB2FEB">
              <w:t xml:space="preserve">с. </w:t>
            </w:r>
            <w:r w:rsidR="003C03BB" w:rsidRPr="00DB2FEB">
              <w:t>Нижний Мамон</w:t>
            </w:r>
            <w:r w:rsidRPr="00DB2FEB">
              <w:t xml:space="preserve">, ул. </w:t>
            </w:r>
            <w:proofErr w:type="gramStart"/>
            <w:r w:rsidRPr="00DB2FEB">
              <w:t>Садовая</w:t>
            </w:r>
            <w:proofErr w:type="gramEnd"/>
          </w:p>
        </w:tc>
        <w:tc>
          <w:tcPr>
            <w:tcW w:w="1559" w:type="dxa"/>
            <w:tcBorders>
              <w:top w:val="single" w:sz="4" w:space="0" w:color="auto"/>
              <w:left w:val="nil"/>
              <w:bottom w:val="single" w:sz="4" w:space="0" w:color="auto"/>
              <w:right w:val="single" w:sz="4" w:space="0" w:color="auto"/>
            </w:tcBorders>
            <w:shd w:val="clear" w:color="auto" w:fill="auto"/>
            <w:vAlign w:val="center"/>
          </w:tcPr>
          <w:p w:rsidR="00D16843" w:rsidRPr="00DB2FEB" w:rsidRDefault="00CC5C4E" w:rsidP="00EB46FB">
            <w:pPr>
              <w:autoSpaceDE w:val="0"/>
              <w:snapToGrid w:val="0"/>
              <w:ind w:left="-108" w:right="-107"/>
              <w:jc w:val="center"/>
              <w:rPr>
                <w:bCs/>
              </w:rPr>
            </w:pPr>
            <w:r w:rsidRPr="00DB2FEB">
              <w:t>мастерские по ремонту с/</w:t>
            </w:r>
            <w:proofErr w:type="spellStart"/>
            <w:r w:rsidRPr="00DB2FEB">
              <w:t>х</w:t>
            </w:r>
            <w:proofErr w:type="spellEnd"/>
            <w:r w:rsidRPr="00DB2FEB">
              <w:t xml:space="preserve"> техники</w:t>
            </w:r>
          </w:p>
        </w:tc>
        <w:tc>
          <w:tcPr>
            <w:tcW w:w="1134" w:type="dxa"/>
            <w:tcBorders>
              <w:top w:val="single" w:sz="4" w:space="0" w:color="auto"/>
              <w:left w:val="nil"/>
              <w:bottom w:val="single" w:sz="4" w:space="0" w:color="auto"/>
              <w:right w:val="single" w:sz="4" w:space="0" w:color="auto"/>
            </w:tcBorders>
            <w:shd w:val="clear" w:color="auto" w:fill="auto"/>
            <w:vAlign w:val="center"/>
          </w:tcPr>
          <w:p w:rsidR="00D16843" w:rsidRPr="00DB2FEB" w:rsidRDefault="00CC5C4E" w:rsidP="00EB46FB">
            <w:pPr>
              <w:autoSpaceDE w:val="0"/>
              <w:snapToGrid w:val="0"/>
              <w:jc w:val="center"/>
              <w:rPr>
                <w:bCs/>
              </w:rPr>
            </w:pPr>
            <w:r w:rsidRPr="00DB2FEB">
              <w:rPr>
                <w:bCs/>
              </w:rPr>
              <w:t>3</w:t>
            </w:r>
          </w:p>
        </w:tc>
        <w:tc>
          <w:tcPr>
            <w:tcW w:w="993" w:type="dxa"/>
            <w:tcBorders>
              <w:top w:val="single" w:sz="4" w:space="0" w:color="auto"/>
              <w:left w:val="nil"/>
              <w:bottom w:val="single" w:sz="4" w:space="0" w:color="auto"/>
              <w:right w:val="single" w:sz="4" w:space="0" w:color="auto"/>
            </w:tcBorders>
            <w:shd w:val="clear" w:color="auto" w:fill="auto"/>
            <w:vAlign w:val="center"/>
          </w:tcPr>
          <w:p w:rsidR="00D16843" w:rsidRPr="00DB2FEB" w:rsidRDefault="00CC5C4E" w:rsidP="00EB46FB">
            <w:pPr>
              <w:autoSpaceDE w:val="0"/>
              <w:snapToGrid w:val="0"/>
              <w:jc w:val="center"/>
              <w:rPr>
                <w:bCs/>
              </w:rPr>
            </w:pPr>
            <w:r w:rsidRPr="00DB2FEB">
              <w:rPr>
                <w:bCs/>
              </w:rPr>
              <w:t>300</w:t>
            </w:r>
          </w:p>
        </w:tc>
        <w:tc>
          <w:tcPr>
            <w:tcW w:w="1134" w:type="dxa"/>
            <w:tcBorders>
              <w:top w:val="single" w:sz="4" w:space="0" w:color="auto"/>
              <w:left w:val="nil"/>
              <w:bottom w:val="single" w:sz="4" w:space="0" w:color="auto"/>
              <w:right w:val="single" w:sz="4" w:space="0" w:color="auto"/>
            </w:tcBorders>
            <w:shd w:val="clear" w:color="auto" w:fill="auto"/>
            <w:vAlign w:val="center"/>
          </w:tcPr>
          <w:p w:rsidR="00D16843" w:rsidRPr="00DB2FEB" w:rsidRDefault="00D16843" w:rsidP="00EB46FB">
            <w:pPr>
              <w:autoSpaceDE w:val="0"/>
              <w:snapToGrid w:val="0"/>
              <w:jc w:val="center"/>
              <w:rPr>
                <w:bCs/>
                <w:highlight w:val="yellow"/>
              </w:rPr>
            </w:pPr>
          </w:p>
        </w:tc>
      </w:tr>
      <w:tr w:rsidR="00D16843" w:rsidRPr="00DB2FEB" w:rsidTr="002D24A9">
        <w:trPr>
          <w:trHeight w:val="450"/>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D16843" w:rsidRPr="00DB2FEB" w:rsidRDefault="00D16843" w:rsidP="0075410E">
            <w:pPr>
              <w:pStyle w:val="af8"/>
              <w:widowControl/>
              <w:numPr>
                <w:ilvl w:val="0"/>
                <w:numId w:val="54"/>
              </w:numPr>
              <w:suppressAutoHyphens w:val="0"/>
              <w:jc w:val="center"/>
              <w:rPr>
                <w:rFonts w:eastAsia="Times New Roman"/>
                <w:lang w:eastAsia="ru-RU"/>
              </w:rPr>
            </w:pPr>
          </w:p>
        </w:tc>
        <w:tc>
          <w:tcPr>
            <w:tcW w:w="2409" w:type="dxa"/>
            <w:tcBorders>
              <w:top w:val="single" w:sz="4" w:space="0" w:color="auto"/>
              <w:left w:val="nil"/>
              <w:bottom w:val="single" w:sz="4" w:space="0" w:color="auto"/>
              <w:right w:val="single" w:sz="4" w:space="0" w:color="auto"/>
            </w:tcBorders>
            <w:shd w:val="clear" w:color="auto" w:fill="auto"/>
            <w:vAlign w:val="center"/>
          </w:tcPr>
          <w:p w:rsidR="00D16843" w:rsidRPr="00DB2FEB" w:rsidRDefault="00C10AE2" w:rsidP="00EB46FB">
            <w:pPr>
              <w:autoSpaceDE w:val="0"/>
              <w:snapToGrid w:val="0"/>
              <w:jc w:val="center"/>
              <w:rPr>
                <w:bCs/>
              </w:rPr>
            </w:pPr>
            <w:r w:rsidRPr="00DB2FEB">
              <w:rPr>
                <w:bCs/>
              </w:rPr>
              <w:t>Рыбхоз «Новый путь»</w:t>
            </w:r>
          </w:p>
        </w:tc>
        <w:tc>
          <w:tcPr>
            <w:tcW w:w="2268" w:type="dxa"/>
            <w:tcBorders>
              <w:top w:val="single" w:sz="4" w:space="0" w:color="auto"/>
              <w:left w:val="nil"/>
              <w:bottom w:val="single" w:sz="4" w:space="0" w:color="auto"/>
              <w:right w:val="single" w:sz="4" w:space="0" w:color="auto"/>
            </w:tcBorders>
            <w:shd w:val="clear" w:color="auto" w:fill="auto"/>
            <w:vAlign w:val="center"/>
          </w:tcPr>
          <w:p w:rsidR="00D16843" w:rsidRPr="00DB2FEB" w:rsidRDefault="00CC5C4E" w:rsidP="00EB46FB">
            <w:pPr>
              <w:autoSpaceDE w:val="0"/>
              <w:snapToGrid w:val="0"/>
              <w:jc w:val="center"/>
            </w:pPr>
            <w:r w:rsidRPr="00DB2FEB">
              <w:t xml:space="preserve">с. </w:t>
            </w:r>
            <w:r w:rsidR="003C03BB" w:rsidRPr="00DB2FEB">
              <w:t>Нижний Мамон</w:t>
            </w:r>
            <w:r w:rsidRPr="00DB2FEB">
              <w:t xml:space="preserve">, ул. </w:t>
            </w:r>
            <w:proofErr w:type="gramStart"/>
            <w:r w:rsidRPr="00DB2FEB">
              <w:t>Красная</w:t>
            </w:r>
            <w:proofErr w:type="gramEnd"/>
          </w:p>
        </w:tc>
        <w:tc>
          <w:tcPr>
            <w:tcW w:w="1559" w:type="dxa"/>
            <w:tcBorders>
              <w:top w:val="single" w:sz="4" w:space="0" w:color="auto"/>
              <w:left w:val="nil"/>
              <w:bottom w:val="single" w:sz="4" w:space="0" w:color="auto"/>
              <w:right w:val="single" w:sz="4" w:space="0" w:color="auto"/>
            </w:tcBorders>
            <w:shd w:val="clear" w:color="auto" w:fill="auto"/>
            <w:vAlign w:val="center"/>
          </w:tcPr>
          <w:p w:rsidR="00D16843" w:rsidRPr="00DB2FEB" w:rsidRDefault="00CC5C4E" w:rsidP="00EB46FB">
            <w:pPr>
              <w:autoSpaceDE w:val="0"/>
              <w:snapToGrid w:val="0"/>
              <w:ind w:left="-108" w:right="-107"/>
              <w:jc w:val="center"/>
              <w:rPr>
                <w:bCs/>
              </w:rPr>
            </w:pPr>
            <w:r w:rsidRPr="00DB2FEB">
              <w:rPr>
                <w:bCs/>
              </w:rPr>
              <w:t>склады кормов, стоянка техники</w:t>
            </w:r>
          </w:p>
        </w:tc>
        <w:tc>
          <w:tcPr>
            <w:tcW w:w="1134" w:type="dxa"/>
            <w:tcBorders>
              <w:top w:val="single" w:sz="4" w:space="0" w:color="auto"/>
              <w:left w:val="nil"/>
              <w:bottom w:val="single" w:sz="4" w:space="0" w:color="auto"/>
              <w:right w:val="single" w:sz="4" w:space="0" w:color="auto"/>
            </w:tcBorders>
            <w:shd w:val="clear" w:color="auto" w:fill="auto"/>
            <w:vAlign w:val="center"/>
          </w:tcPr>
          <w:p w:rsidR="00D16843" w:rsidRPr="00DB2FEB" w:rsidRDefault="007A64A2" w:rsidP="00EB46FB">
            <w:pPr>
              <w:autoSpaceDE w:val="0"/>
              <w:snapToGrid w:val="0"/>
              <w:jc w:val="center"/>
              <w:rPr>
                <w:bCs/>
              </w:rPr>
            </w:pPr>
            <w:r w:rsidRPr="00DB2FEB">
              <w:rPr>
                <w:bCs/>
              </w:rPr>
              <w:t>4</w:t>
            </w:r>
          </w:p>
        </w:tc>
        <w:tc>
          <w:tcPr>
            <w:tcW w:w="993" w:type="dxa"/>
            <w:tcBorders>
              <w:top w:val="single" w:sz="4" w:space="0" w:color="auto"/>
              <w:left w:val="nil"/>
              <w:bottom w:val="single" w:sz="4" w:space="0" w:color="auto"/>
              <w:right w:val="single" w:sz="4" w:space="0" w:color="auto"/>
            </w:tcBorders>
            <w:shd w:val="clear" w:color="auto" w:fill="auto"/>
            <w:vAlign w:val="center"/>
          </w:tcPr>
          <w:p w:rsidR="00D16843" w:rsidRPr="00DB2FEB" w:rsidRDefault="007A64A2" w:rsidP="007A64A2">
            <w:pPr>
              <w:autoSpaceDE w:val="0"/>
              <w:snapToGrid w:val="0"/>
              <w:jc w:val="center"/>
              <w:rPr>
                <w:bCs/>
              </w:rPr>
            </w:pPr>
            <w:r w:rsidRPr="00DB2FEB">
              <w:rPr>
                <w:bCs/>
              </w:rPr>
              <w:t>10</w:t>
            </w:r>
            <w:r w:rsidR="00CC5C4E" w:rsidRPr="00DB2FEB">
              <w:rPr>
                <w:bCs/>
              </w:rPr>
              <w:t>0</w:t>
            </w:r>
          </w:p>
        </w:tc>
        <w:tc>
          <w:tcPr>
            <w:tcW w:w="1134" w:type="dxa"/>
            <w:tcBorders>
              <w:top w:val="single" w:sz="4" w:space="0" w:color="auto"/>
              <w:left w:val="nil"/>
              <w:bottom w:val="single" w:sz="4" w:space="0" w:color="auto"/>
              <w:right w:val="single" w:sz="4" w:space="0" w:color="auto"/>
            </w:tcBorders>
            <w:shd w:val="clear" w:color="auto" w:fill="auto"/>
            <w:vAlign w:val="center"/>
          </w:tcPr>
          <w:p w:rsidR="00D16843" w:rsidRPr="00DB2FEB" w:rsidRDefault="00D16843" w:rsidP="00EB46FB">
            <w:pPr>
              <w:autoSpaceDE w:val="0"/>
              <w:snapToGrid w:val="0"/>
              <w:jc w:val="center"/>
              <w:rPr>
                <w:bCs/>
                <w:highlight w:val="yellow"/>
              </w:rPr>
            </w:pPr>
          </w:p>
        </w:tc>
      </w:tr>
      <w:tr w:rsidR="00C10AE2" w:rsidRPr="00DB2FEB" w:rsidTr="002D24A9">
        <w:trPr>
          <w:trHeight w:val="450"/>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C10AE2" w:rsidRPr="00DB2FEB" w:rsidRDefault="00C10AE2" w:rsidP="0075410E">
            <w:pPr>
              <w:pStyle w:val="af8"/>
              <w:widowControl/>
              <w:numPr>
                <w:ilvl w:val="0"/>
                <w:numId w:val="54"/>
              </w:numPr>
              <w:suppressAutoHyphens w:val="0"/>
              <w:jc w:val="center"/>
              <w:rPr>
                <w:rFonts w:eastAsia="Times New Roman"/>
                <w:lang w:eastAsia="ru-RU"/>
              </w:rPr>
            </w:pPr>
          </w:p>
        </w:tc>
        <w:tc>
          <w:tcPr>
            <w:tcW w:w="2409" w:type="dxa"/>
            <w:tcBorders>
              <w:top w:val="single" w:sz="4" w:space="0" w:color="auto"/>
              <w:left w:val="nil"/>
              <w:bottom w:val="single" w:sz="4" w:space="0" w:color="auto"/>
              <w:right w:val="single" w:sz="4" w:space="0" w:color="auto"/>
            </w:tcBorders>
            <w:shd w:val="clear" w:color="auto" w:fill="auto"/>
            <w:vAlign w:val="center"/>
          </w:tcPr>
          <w:p w:rsidR="00C10AE2" w:rsidRPr="00DB2FEB" w:rsidRDefault="00C10AE2" w:rsidP="003B0521">
            <w:pPr>
              <w:autoSpaceDE w:val="0"/>
              <w:snapToGrid w:val="0"/>
              <w:jc w:val="center"/>
              <w:rPr>
                <w:bCs/>
              </w:rPr>
            </w:pPr>
            <w:r w:rsidRPr="00DB2FEB">
              <w:t xml:space="preserve">ИП </w:t>
            </w:r>
            <w:r w:rsidR="003B0521" w:rsidRPr="00DB2FEB">
              <w:t>Карякина</w:t>
            </w:r>
            <w:r w:rsidRPr="00DB2FEB">
              <w:t xml:space="preserve"> </w:t>
            </w:r>
            <w:r w:rsidR="003B0521" w:rsidRPr="00DB2FEB">
              <w:t>Н</w:t>
            </w:r>
            <w:r w:rsidRPr="00DB2FEB">
              <w:t>.</w:t>
            </w:r>
            <w:r w:rsidR="003B0521" w:rsidRPr="00DB2FEB">
              <w:t>П.</w:t>
            </w:r>
          </w:p>
        </w:tc>
        <w:tc>
          <w:tcPr>
            <w:tcW w:w="2268" w:type="dxa"/>
            <w:tcBorders>
              <w:top w:val="single" w:sz="4" w:space="0" w:color="auto"/>
              <w:left w:val="nil"/>
              <w:bottom w:val="single" w:sz="4" w:space="0" w:color="auto"/>
              <w:right w:val="single" w:sz="4" w:space="0" w:color="auto"/>
            </w:tcBorders>
            <w:shd w:val="clear" w:color="auto" w:fill="auto"/>
            <w:vAlign w:val="center"/>
          </w:tcPr>
          <w:p w:rsidR="00C10AE2" w:rsidRPr="00DB2FEB" w:rsidRDefault="003B0521" w:rsidP="003B0521">
            <w:pPr>
              <w:autoSpaceDE w:val="0"/>
              <w:snapToGrid w:val="0"/>
              <w:jc w:val="center"/>
            </w:pPr>
            <w:r w:rsidRPr="00DB2FEB">
              <w:t xml:space="preserve">с. </w:t>
            </w:r>
            <w:r w:rsidR="003C03BB" w:rsidRPr="00DB2FEB">
              <w:t>Нижний Мамон</w:t>
            </w:r>
            <w:r w:rsidRPr="00DB2FEB">
              <w:t xml:space="preserve">, </w:t>
            </w:r>
            <w:r w:rsidR="00C10AE2" w:rsidRPr="00DB2FEB">
              <w:t>ул.8 Марта,</w:t>
            </w:r>
            <w:r w:rsidRPr="00DB2FEB">
              <w:t xml:space="preserve"> 6</w:t>
            </w:r>
            <w:r w:rsidR="00C10AE2" w:rsidRPr="00DB2FEB">
              <w:t>9</w:t>
            </w:r>
            <w:r w:rsidRPr="00DB2FEB">
              <w:t>б</w:t>
            </w:r>
          </w:p>
        </w:tc>
        <w:tc>
          <w:tcPr>
            <w:tcW w:w="1559" w:type="dxa"/>
            <w:tcBorders>
              <w:top w:val="single" w:sz="4" w:space="0" w:color="auto"/>
              <w:left w:val="nil"/>
              <w:bottom w:val="single" w:sz="4" w:space="0" w:color="auto"/>
              <w:right w:val="single" w:sz="4" w:space="0" w:color="auto"/>
            </w:tcBorders>
            <w:shd w:val="clear" w:color="auto" w:fill="auto"/>
            <w:vAlign w:val="center"/>
          </w:tcPr>
          <w:p w:rsidR="00C10AE2" w:rsidRPr="00DB2FEB" w:rsidRDefault="0076432F" w:rsidP="00EB46FB">
            <w:pPr>
              <w:autoSpaceDE w:val="0"/>
              <w:snapToGrid w:val="0"/>
              <w:ind w:left="-108" w:right="-107"/>
              <w:jc w:val="center"/>
              <w:rPr>
                <w:bCs/>
              </w:rPr>
            </w:pPr>
            <w:r w:rsidRPr="00DB2FEB">
              <w:t>р</w:t>
            </w:r>
            <w:r w:rsidR="00C10AE2" w:rsidRPr="00DB2FEB">
              <w:t>аспиловка и строгание древесины</w:t>
            </w:r>
          </w:p>
        </w:tc>
        <w:tc>
          <w:tcPr>
            <w:tcW w:w="1134" w:type="dxa"/>
            <w:tcBorders>
              <w:top w:val="single" w:sz="4" w:space="0" w:color="auto"/>
              <w:left w:val="nil"/>
              <w:bottom w:val="single" w:sz="4" w:space="0" w:color="auto"/>
              <w:right w:val="single" w:sz="4" w:space="0" w:color="auto"/>
            </w:tcBorders>
            <w:shd w:val="clear" w:color="auto" w:fill="auto"/>
            <w:vAlign w:val="center"/>
          </w:tcPr>
          <w:p w:rsidR="00C10AE2" w:rsidRPr="00DB2FEB" w:rsidRDefault="00E5187B" w:rsidP="00B61BC8">
            <w:pPr>
              <w:widowControl/>
              <w:autoSpaceDN/>
              <w:adjustRightInd/>
              <w:spacing w:line="240" w:lineRule="auto"/>
              <w:jc w:val="center"/>
            </w:pPr>
            <w:r w:rsidRPr="00DB2FEB">
              <w:t>4</w:t>
            </w:r>
          </w:p>
        </w:tc>
        <w:tc>
          <w:tcPr>
            <w:tcW w:w="993" w:type="dxa"/>
            <w:tcBorders>
              <w:top w:val="single" w:sz="4" w:space="0" w:color="auto"/>
              <w:left w:val="nil"/>
              <w:bottom w:val="single" w:sz="4" w:space="0" w:color="auto"/>
              <w:right w:val="single" w:sz="4" w:space="0" w:color="auto"/>
            </w:tcBorders>
            <w:shd w:val="clear" w:color="auto" w:fill="auto"/>
            <w:vAlign w:val="center"/>
          </w:tcPr>
          <w:p w:rsidR="00C10AE2" w:rsidRPr="00DB2FEB" w:rsidRDefault="00E5187B" w:rsidP="00B61BC8">
            <w:pPr>
              <w:widowControl/>
              <w:autoSpaceDN/>
              <w:adjustRightInd/>
              <w:spacing w:line="240" w:lineRule="auto"/>
              <w:jc w:val="center"/>
            </w:pPr>
            <w:r w:rsidRPr="00DB2FEB">
              <w:t>1</w:t>
            </w:r>
            <w:r w:rsidR="00C10AE2" w:rsidRPr="00DB2FEB">
              <w:t>00</w:t>
            </w:r>
          </w:p>
        </w:tc>
        <w:tc>
          <w:tcPr>
            <w:tcW w:w="1134" w:type="dxa"/>
            <w:tcBorders>
              <w:top w:val="single" w:sz="4" w:space="0" w:color="auto"/>
              <w:left w:val="nil"/>
              <w:bottom w:val="single" w:sz="4" w:space="0" w:color="auto"/>
              <w:right w:val="single" w:sz="4" w:space="0" w:color="auto"/>
            </w:tcBorders>
            <w:shd w:val="clear" w:color="auto" w:fill="auto"/>
            <w:vAlign w:val="center"/>
          </w:tcPr>
          <w:p w:rsidR="00C10AE2" w:rsidRPr="00DB2FEB" w:rsidRDefault="00C10AE2" w:rsidP="00EB46FB">
            <w:pPr>
              <w:autoSpaceDE w:val="0"/>
              <w:snapToGrid w:val="0"/>
              <w:jc w:val="center"/>
              <w:rPr>
                <w:bCs/>
                <w:highlight w:val="yellow"/>
              </w:rPr>
            </w:pPr>
          </w:p>
        </w:tc>
      </w:tr>
      <w:tr w:rsidR="00C10AE2" w:rsidRPr="00DB2FEB" w:rsidTr="002D24A9">
        <w:trPr>
          <w:trHeight w:val="450"/>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C10AE2" w:rsidRPr="00DB2FEB" w:rsidRDefault="00C10AE2" w:rsidP="0075410E">
            <w:pPr>
              <w:pStyle w:val="af8"/>
              <w:widowControl/>
              <w:numPr>
                <w:ilvl w:val="0"/>
                <w:numId w:val="54"/>
              </w:numPr>
              <w:suppressAutoHyphens w:val="0"/>
              <w:jc w:val="center"/>
              <w:rPr>
                <w:rFonts w:eastAsia="Times New Roman"/>
                <w:lang w:eastAsia="ru-RU"/>
              </w:rPr>
            </w:pPr>
          </w:p>
        </w:tc>
        <w:tc>
          <w:tcPr>
            <w:tcW w:w="2409" w:type="dxa"/>
            <w:tcBorders>
              <w:top w:val="single" w:sz="4" w:space="0" w:color="auto"/>
              <w:left w:val="nil"/>
              <w:bottom w:val="single" w:sz="4" w:space="0" w:color="auto"/>
              <w:right w:val="single" w:sz="4" w:space="0" w:color="auto"/>
            </w:tcBorders>
            <w:shd w:val="clear" w:color="auto" w:fill="auto"/>
            <w:vAlign w:val="center"/>
          </w:tcPr>
          <w:p w:rsidR="00C10AE2" w:rsidRPr="00DB2FEB" w:rsidRDefault="00C10AE2" w:rsidP="006403BB">
            <w:pPr>
              <w:autoSpaceDE w:val="0"/>
              <w:snapToGrid w:val="0"/>
              <w:ind w:right="-108"/>
              <w:jc w:val="center"/>
              <w:rPr>
                <w:highlight w:val="yellow"/>
              </w:rPr>
            </w:pPr>
            <w:r w:rsidRPr="00DB2FEB">
              <w:t>Производственный склад (</w:t>
            </w:r>
            <w:proofErr w:type="spellStart"/>
            <w:r w:rsidRPr="00DB2FEB">
              <w:t>зерноток</w:t>
            </w:r>
            <w:proofErr w:type="spellEnd"/>
            <w:r w:rsidRPr="00DB2FEB">
              <w:t>)</w:t>
            </w:r>
          </w:p>
        </w:tc>
        <w:tc>
          <w:tcPr>
            <w:tcW w:w="2268" w:type="dxa"/>
            <w:tcBorders>
              <w:top w:val="single" w:sz="4" w:space="0" w:color="auto"/>
              <w:left w:val="nil"/>
              <w:bottom w:val="single" w:sz="4" w:space="0" w:color="auto"/>
              <w:right w:val="single" w:sz="4" w:space="0" w:color="auto"/>
            </w:tcBorders>
            <w:shd w:val="clear" w:color="auto" w:fill="auto"/>
            <w:vAlign w:val="center"/>
          </w:tcPr>
          <w:p w:rsidR="00C10AE2" w:rsidRPr="00DB2FEB" w:rsidRDefault="006403BB" w:rsidP="00EB46FB">
            <w:pPr>
              <w:autoSpaceDE w:val="0"/>
              <w:snapToGrid w:val="0"/>
              <w:jc w:val="center"/>
            </w:pPr>
            <w:r w:rsidRPr="00DB2FEB">
              <w:t xml:space="preserve">с. </w:t>
            </w:r>
            <w:r w:rsidR="003C03BB" w:rsidRPr="00DB2FEB">
              <w:t>Нижний Мамон</w:t>
            </w:r>
            <w:r w:rsidRPr="00DB2FEB">
              <w:t xml:space="preserve">, </w:t>
            </w:r>
            <w:r w:rsidR="00C10AE2" w:rsidRPr="00DB2FEB">
              <w:t xml:space="preserve">ул. </w:t>
            </w:r>
            <w:proofErr w:type="spellStart"/>
            <w:r w:rsidR="00C10AE2" w:rsidRPr="00DB2FEB">
              <w:t>Усманская</w:t>
            </w:r>
            <w:proofErr w:type="spellEnd"/>
            <w:r w:rsidR="00C10AE2" w:rsidRPr="00DB2FEB">
              <w:t>, 5</w:t>
            </w:r>
          </w:p>
        </w:tc>
        <w:tc>
          <w:tcPr>
            <w:tcW w:w="1559" w:type="dxa"/>
            <w:tcBorders>
              <w:top w:val="single" w:sz="4" w:space="0" w:color="auto"/>
              <w:left w:val="nil"/>
              <w:bottom w:val="single" w:sz="4" w:space="0" w:color="auto"/>
              <w:right w:val="single" w:sz="4" w:space="0" w:color="auto"/>
            </w:tcBorders>
            <w:shd w:val="clear" w:color="auto" w:fill="auto"/>
            <w:vAlign w:val="center"/>
          </w:tcPr>
          <w:p w:rsidR="00C10AE2" w:rsidRPr="00DB2FEB" w:rsidRDefault="00A90D25" w:rsidP="00EB46FB">
            <w:pPr>
              <w:autoSpaceDE w:val="0"/>
              <w:snapToGrid w:val="0"/>
              <w:ind w:left="-108" w:right="-107"/>
              <w:jc w:val="center"/>
            </w:pPr>
            <w:r w:rsidRPr="00DB2FEB">
              <w:t xml:space="preserve">склады, </w:t>
            </w:r>
            <w:proofErr w:type="spellStart"/>
            <w:r w:rsidRPr="00DB2FEB">
              <w:t>зерноток</w:t>
            </w:r>
            <w:proofErr w:type="spellEnd"/>
          </w:p>
        </w:tc>
        <w:tc>
          <w:tcPr>
            <w:tcW w:w="1134" w:type="dxa"/>
            <w:tcBorders>
              <w:top w:val="single" w:sz="4" w:space="0" w:color="auto"/>
              <w:left w:val="nil"/>
              <w:bottom w:val="single" w:sz="4" w:space="0" w:color="auto"/>
              <w:right w:val="single" w:sz="4" w:space="0" w:color="auto"/>
            </w:tcBorders>
            <w:shd w:val="clear" w:color="auto" w:fill="auto"/>
            <w:vAlign w:val="center"/>
          </w:tcPr>
          <w:p w:rsidR="00C10AE2" w:rsidRPr="00DB2FEB" w:rsidRDefault="0076432F" w:rsidP="00B61BC8">
            <w:pPr>
              <w:widowControl/>
              <w:autoSpaceDN/>
              <w:adjustRightInd/>
              <w:spacing w:line="240" w:lineRule="auto"/>
              <w:jc w:val="center"/>
            </w:pPr>
            <w:r w:rsidRPr="00DB2FEB">
              <w:t>4</w:t>
            </w:r>
          </w:p>
        </w:tc>
        <w:tc>
          <w:tcPr>
            <w:tcW w:w="993" w:type="dxa"/>
            <w:tcBorders>
              <w:top w:val="single" w:sz="4" w:space="0" w:color="auto"/>
              <w:left w:val="nil"/>
              <w:bottom w:val="single" w:sz="4" w:space="0" w:color="auto"/>
              <w:right w:val="single" w:sz="4" w:space="0" w:color="auto"/>
            </w:tcBorders>
            <w:shd w:val="clear" w:color="auto" w:fill="auto"/>
            <w:vAlign w:val="center"/>
          </w:tcPr>
          <w:p w:rsidR="00C10AE2" w:rsidRPr="00DB2FEB" w:rsidRDefault="0076432F" w:rsidP="00B61BC8">
            <w:pPr>
              <w:widowControl/>
              <w:autoSpaceDN/>
              <w:adjustRightInd/>
              <w:spacing w:line="240" w:lineRule="auto"/>
              <w:jc w:val="center"/>
            </w:pPr>
            <w:r w:rsidRPr="00DB2FEB">
              <w:t>100</w:t>
            </w:r>
          </w:p>
        </w:tc>
        <w:tc>
          <w:tcPr>
            <w:tcW w:w="1134" w:type="dxa"/>
            <w:tcBorders>
              <w:top w:val="single" w:sz="4" w:space="0" w:color="auto"/>
              <w:left w:val="nil"/>
              <w:bottom w:val="single" w:sz="4" w:space="0" w:color="auto"/>
              <w:right w:val="single" w:sz="4" w:space="0" w:color="auto"/>
            </w:tcBorders>
            <w:shd w:val="clear" w:color="auto" w:fill="auto"/>
            <w:vAlign w:val="center"/>
          </w:tcPr>
          <w:p w:rsidR="00C10AE2" w:rsidRPr="00DB2FEB" w:rsidRDefault="00C10AE2" w:rsidP="00EB46FB">
            <w:pPr>
              <w:autoSpaceDE w:val="0"/>
              <w:snapToGrid w:val="0"/>
              <w:jc w:val="center"/>
            </w:pPr>
          </w:p>
        </w:tc>
      </w:tr>
      <w:tr w:rsidR="006403BB" w:rsidRPr="00DB2FEB" w:rsidTr="002D24A9">
        <w:trPr>
          <w:trHeight w:val="450"/>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6403BB" w:rsidRPr="00DB2FEB" w:rsidRDefault="006403BB" w:rsidP="0075410E">
            <w:pPr>
              <w:pStyle w:val="af8"/>
              <w:widowControl/>
              <w:numPr>
                <w:ilvl w:val="0"/>
                <w:numId w:val="54"/>
              </w:numPr>
              <w:suppressAutoHyphens w:val="0"/>
              <w:jc w:val="center"/>
              <w:rPr>
                <w:rFonts w:eastAsia="Times New Roman"/>
                <w:lang w:eastAsia="ru-RU"/>
              </w:rPr>
            </w:pPr>
          </w:p>
        </w:tc>
        <w:tc>
          <w:tcPr>
            <w:tcW w:w="2409" w:type="dxa"/>
            <w:tcBorders>
              <w:top w:val="single" w:sz="4" w:space="0" w:color="auto"/>
              <w:left w:val="nil"/>
              <w:bottom w:val="single" w:sz="4" w:space="0" w:color="auto"/>
              <w:right w:val="single" w:sz="4" w:space="0" w:color="auto"/>
            </w:tcBorders>
            <w:shd w:val="clear" w:color="auto" w:fill="auto"/>
            <w:vAlign w:val="center"/>
          </w:tcPr>
          <w:p w:rsidR="006403BB" w:rsidRPr="00DB2FEB" w:rsidRDefault="006403BB" w:rsidP="00EB46FB">
            <w:pPr>
              <w:autoSpaceDE w:val="0"/>
              <w:snapToGrid w:val="0"/>
              <w:jc w:val="center"/>
              <w:rPr>
                <w:highlight w:val="yellow"/>
              </w:rPr>
            </w:pPr>
            <w:r w:rsidRPr="00DB2FEB">
              <w:t xml:space="preserve">ИП </w:t>
            </w:r>
            <w:proofErr w:type="spellStart"/>
            <w:r w:rsidRPr="00DB2FEB">
              <w:t>Чалян</w:t>
            </w:r>
            <w:proofErr w:type="spellEnd"/>
            <w:r w:rsidRPr="00DB2FEB">
              <w:t xml:space="preserve"> В.А. СТФ</w:t>
            </w:r>
          </w:p>
        </w:tc>
        <w:tc>
          <w:tcPr>
            <w:tcW w:w="2268" w:type="dxa"/>
            <w:tcBorders>
              <w:top w:val="single" w:sz="4" w:space="0" w:color="auto"/>
              <w:left w:val="nil"/>
              <w:bottom w:val="single" w:sz="4" w:space="0" w:color="auto"/>
              <w:right w:val="single" w:sz="4" w:space="0" w:color="auto"/>
            </w:tcBorders>
            <w:shd w:val="clear" w:color="auto" w:fill="auto"/>
            <w:vAlign w:val="center"/>
          </w:tcPr>
          <w:p w:rsidR="006403BB" w:rsidRPr="00DB2FEB" w:rsidRDefault="006403BB" w:rsidP="00EB46FB">
            <w:pPr>
              <w:autoSpaceDE w:val="0"/>
              <w:snapToGrid w:val="0"/>
              <w:jc w:val="center"/>
            </w:pPr>
            <w:r w:rsidRPr="00DB2FEB">
              <w:t xml:space="preserve">с. </w:t>
            </w:r>
            <w:r w:rsidR="003C03BB" w:rsidRPr="00DB2FEB">
              <w:t>Нижний Мамон</w:t>
            </w:r>
            <w:r w:rsidRPr="00DB2FEB">
              <w:t xml:space="preserve">, ул. </w:t>
            </w:r>
            <w:proofErr w:type="gramStart"/>
            <w:r w:rsidRPr="00DB2FEB">
              <w:t>Первомайская</w:t>
            </w:r>
            <w:proofErr w:type="gramEnd"/>
            <w:r w:rsidRPr="00DB2FEB">
              <w:t>, 1б</w:t>
            </w:r>
          </w:p>
        </w:tc>
        <w:tc>
          <w:tcPr>
            <w:tcW w:w="1559" w:type="dxa"/>
            <w:tcBorders>
              <w:top w:val="single" w:sz="4" w:space="0" w:color="auto"/>
              <w:left w:val="nil"/>
              <w:bottom w:val="single" w:sz="4" w:space="0" w:color="auto"/>
              <w:right w:val="single" w:sz="4" w:space="0" w:color="auto"/>
            </w:tcBorders>
            <w:shd w:val="clear" w:color="auto" w:fill="auto"/>
            <w:vAlign w:val="center"/>
          </w:tcPr>
          <w:p w:rsidR="006403BB" w:rsidRPr="00DB2FEB" w:rsidRDefault="006403BB" w:rsidP="00EB46FB">
            <w:pPr>
              <w:autoSpaceDE w:val="0"/>
              <w:snapToGrid w:val="0"/>
              <w:ind w:left="-108" w:right="-107"/>
              <w:jc w:val="center"/>
            </w:pPr>
            <w:r w:rsidRPr="00DB2FEB">
              <w:t>животноводство</w:t>
            </w:r>
          </w:p>
        </w:tc>
        <w:tc>
          <w:tcPr>
            <w:tcW w:w="1134" w:type="dxa"/>
            <w:tcBorders>
              <w:top w:val="single" w:sz="4" w:space="0" w:color="auto"/>
              <w:left w:val="nil"/>
              <w:bottom w:val="single" w:sz="4" w:space="0" w:color="auto"/>
              <w:right w:val="single" w:sz="4" w:space="0" w:color="auto"/>
            </w:tcBorders>
            <w:shd w:val="clear" w:color="auto" w:fill="auto"/>
            <w:vAlign w:val="center"/>
          </w:tcPr>
          <w:p w:rsidR="006403BB" w:rsidRPr="00DB2FEB" w:rsidRDefault="006403BB" w:rsidP="00B61BC8">
            <w:pPr>
              <w:widowControl/>
              <w:autoSpaceDN/>
              <w:adjustRightInd/>
              <w:spacing w:line="240" w:lineRule="auto"/>
              <w:jc w:val="center"/>
            </w:pPr>
            <w:r w:rsidRPr="00DB2FEB">
              <w:t>3</w:t>
            </w:r>
          </w:p>
        </w:tc>
        <w:tc>
          <w:tcPr>
            <w:tcW w:w="993" w:type="dxa"/>
            <w:tcBorders>
              <w:top w:val="single" w:sz="4" w:space="0" w:color="auto"/>
              <w:left w:val="nil"/>
              <w:bottom w:val="single" w:sz="4" w:space="0" w:color="auto"/>
              <w:right w:val="single" w:sz="4" w:space="0" w:color="auto"/>
            </w:tcBorders>
            <w:shd w:val="clear" w:color="auto" w:fill="auto"/>
            <w:vAlign w:val="center"/>
          </w:tcPr>
          <w:p w:rsidR="006403BB" w:rsidRPr="00DB2FEB" w:rsidRDefault="006403BB" w:rsidP="00B61BC8">
            <w:pPr>
              <w:widowControl/>
              <w:autoSpaceDN/>
              <w:adjustRightInd/>
              <w:spacing w:line="240" w:lineRule="auto"/>
              <w:jc w:val="center"/>
            </w:pPr>
            <w:r w:rsidRPr="00DB2FEB">
              <w:t>300</w:t>
            </w:r>
          </w:p>
        </w:tc>
        <w:tc>
          <w:tcPr>
            <w:tcW w:w="1134" w:type="dxa"/>
            <w:tcBorders>
              <w:top w:val="single" w:sz="4" w:space="0" w:color="auto"/>
              <w:left w:val="nil"/>
              <w:bottom w:val="single" w:sz="4" w:space="0" w:color="auto"/>
              <w:right w:val="single" w:sz="4" w:space="0" w:color="auto"/>
            </w:tcBorders>
            <w:shd w:val="clear" w:color="auto" w:fill="auto"/>
            <w:vAlign w:val="center"/>
          </w:tcPr>
          <w:p w:rsidR="006403BB" w:rsidRPr="00DB2FEB" w:rsidRDefault="006403BB" w:rsidP="00EB46FB">
            <w:pPr>
              <w:autoSpaceDE w:val="0"/>
              <w:snapToGrid w:val="0"/>
              <w:jc w:val="center"/>
            </w:pPr>
          </w:p>
        </w:tc>
      </w:tr>
    </w:tbl>
    <w:p w:rsidR="00CC5C4E" w:rsidRPr="005C3B95" w:rsidRDefault="00CC5C4E" w:rsidP="005C1D0B">
      <w:pPr>
        <w:widowControl/>
        <w:autoSpaceDN/>
        <w:adjustRightInd/>
        <w:spacing w:line="240" w:lineRule="auto"/>
        <w:ind w:firstLine="567"/>
        <w:jc w:val="both"/>
      </w:pPr>
    </w:p>
    <w:p w:rsidR="003C2432" w:rsidRPr="00553DFF" w:rsidRDefault="002D24A9" w:rsidP="00553DFF">
      <w:pPr>
        <w:widowControl/>
        <w:autoSpaceDN/>
        <w:adjustRightInd/>
        <w:ind w:firstLine="709"/>
        <w:jc w:val="both"/>
        <w:rPr>
          <w:i/>
          <w:color w:val="0070C0"/>
        </w:rPr>
      </w:pPr>
      <w:r>
        <w:rPr>
          <w:i/>
          <w:color w:val="0070C0"/>
        </w:rPr>
        <w:t>*Для указанного</w:t>
      </w:r>
      <w:r w:rsidR="003C2432" w:rsidRPr="006C4FA0">
        <w:rPr>
          <w:i/>
          <w:color w:val="0070C0"/>
        </w:rPr>
        <w:t xml:space="preserve"> объекта</w:t>
      </w:r>
      <w:r>
        <w:rPr>
          <w:i/>
          <w:color w:val="0070C0"/>
        </w:rPr>
        <w:t>,</w:t>
      </w:r>
      <w:r w:rsidR="003C2432" w:rsidRPr="006C4FA0">
        <w:rPr>
          <w:i/>
          <w:color w:val="0070C0"/>
        </w:rPr>
        <w:t xml:space="preserve"> в соответствии с «Правилами установления санитарно-защитных зон и использования земельных участков, расположенных в границах санитарно-защитных зон», </w:t>
      </w:r>
      <w:r w:rsidR="003C2432" w:rsidRPr="00711F38">
        <w:rPr>
          <w:i/>
          <w:color w:val="0070C0"/>
        </w:rPr>
        <w:t>утвержденны</w:t>
      </w:r>
      <w:r w:rsidR="00553DFF" w:rsidRPr="00711F38">
        <w:rPr>
          <w:i/>
          <w:color w:val="0070C0"/>
        </w:rPr>
        <w:t>ми</w:t>
      </w:r>
      <w:r w:rsidR="003C2432" w:rsidRPr="00711F38">
        <w:rPr>
          <w:i/>
          <w:color w:val="0070C0"/>
        </w:rPr>
        <w:t xml:space="preserve"> Постановлением Правительства РФ от 03.03.2018 </w:t>
      </w:r>
      <w:r w:rsidR="00553DFF" w:rsidRPr="00711F38">
        <w:rPr>
          <w:i/>
          <w:color w:val="0070C0"/>
        </w:rPr>
        <w:t>№</w:t>
      </w:r>
      <w:r w:rsidR="003C2432" w:rsidRPr="00711F38">
        <w:rPr>
          <w:i/>
          <w:color w:val="0070C0"/>
        </w:rPr>
        <w:t xml:space="preserve"> 222 (ред. от 21.12.2018), разработан проект санитарно-защитной зоны</w:t>
      </w:r>
      <w:r w:rsidR="00553DFF" w:rsidRPr="00711F38">
        <w:rPr>
          <w:i/>
          <w:color w:val="0070C0"/>
        </w:rPr>
        <w:t>. Получено</w:t>
      </w:r>
      <w:r w:rsidR="00490550" w:rsidRPr="00711F38">
        <w:rPr>
          <w:i/>
          <w:color w:val="0070C0"/>
        </w:rPr>
        <w:t xml:space="preserve"> санитарно-эпидемиологическое заключение о соответствии проекта санитарно-защитной зоны для модернизируемой молочно-товарной ферм</w:t>
      </w:r>
      <w:proofErr w:type="gramStart"/>
      <w:r w:rsidR="00490550" w:rsidRPr="00711F38">
        <w:rPr>
          <w:i/>
          <w:color w:val="0070C0"/>
        </w:rPr>
        <w:t>ы</w:t>
      </w:r>
      <w:r w:rsidR="00DB2FEB">
        <w:rPr>
          <w:i/>
          <w:color w:val="0070C0"/>
        </w:rPr>
        <w:t xml:space="preserve"> </w:t>
      </w:r>
      <w:r w:rsidR="00490550" w:rsidRPr="00711F38">
        <w:rPr>
          <w:i/>
          <w:color w:val="0070C0"/>
        </w:rPr>
        <w:t>ООО</w:t>
      </w:r>
      <w:proofErr w:type="gramEnd"/>
      <w:r w:rsidR="00490550" w:rsidRPr="00711F38">
        <w:rPr>
          <w:i/>
          <w:color w:val="0070C0"/>
        </w:rPr>
        <w:t xml:space="preserve"> «</w:t>
      </w:r>
      <w:r w:rsidR="00553DFF" w:rsidRPr="00711F38">
        <w:rPr>
          <w:i/>
          <w:color w:val="0070C0"/>
        </w:rPr>
        <w:t>ЭКОПОЛЕ</w:t>
      </w:r>
      <w:r w:rsidR="00490550" w:rsidRPr="00711F38">
        <w:rPr>
          <w:i/>
          <w:color w:val="0070C0"/>
        </w:rPr>
        <w:t xml:space="preserve">» государственным санитарно-эпидемиологическим правилам и нормам </w:t>
      </w:r>
      <w:r w:rsidR="00553DFF" w:rsidRPr="00711F38">
        <w:rPr>
          <w:i/>
          <w:color w:val="0070C0"/>
        </w:rPr>
        <w:t xml:space="preserve">(приведено в </w:t>
      </w:r>
      <w:r w:rsidR="00490550" w:rsidRPr="00711F38">
        <w:rPr>
          <w:i/>
          <w:color w:val="0070C0"/>
        </w:rPr>
        <w:t xml:space="preserve"> </w:t>
      </w:r>
      <w:r w:rsidR="00553DFF" w:rsidRPr="00711F38">
        <w:rPr>
          <w:i/>
          <w:color w:val="0070C0"/>
        </w:rPr>
        <w:t>п</w:t>
      </w:r>
      <w:r w:rsidR="00490550" w:rsidRPr="00711F38">
        <w:rPr>
          <w:i/>
          <w:color w:val="0070C0"/>
        </w:rPr>
        <w:t>риложении к настоящему</w:t>
      </w:r>
      <w:r w:rsidR="00490550">
        <w:rPr>
          <w:i/>
          <w:color w:val="0070C0"/>
        </w:rPr>
        <w:t xml:space="preserve"> тому п.6.4</w:t>
      </w:r>
      <w:r w:rsidR="00553DFF">
        <w:rPr>
          <w:i/>
          <w:color w:val="0070C0"/>
        </w:rPr>
        <w:t>).</w:t>
      </w:r>
    </w:p>
    <w:p w:rsidR="00CC5C4E" w:rsidRDefault="00CC5C4E" w:rsidP="005C1D0B">
      <w:pPr>
        <w:widowControl/>
        <w:autoSpaceDN/>
        <w:adjustRightInd/>
        <w:spacing w:line="240" w:lineRule="auto"/>
        <w:ind w:firstLine="567"/>
        <w:jc w:val="both"/>
      </w:pPr>
      <w:r w:rsidRPr="005C3B95">
        <w:t>Также на территории с. Нижний Мамон расположены недействующий кирпичный завод и недействующая</w:t>
      </w:r>
      <w:r w:rsidRPr="005C3B95">
        <w:rPr>
          <w:bCs/>
        </w:rPr>
        <w:t xml:space="preserve"> АЗС ИП Курдюков В.И.</w:t>
      </w:r>
    </w:p>
    <w:p w:rsidR="00490550" w:rsidRPr="008838D3" w:rsidRDefault="00490550" w:rsidP="00490550">
      <w:pPr>
        <w:autoSpaceDE w:val="0"/>
        <w:ind w:firstLine="709"/>
        <w:jc w:val="both"/>
        <w:rPr>
          <w:rFonts w:eastAsia="Arial"/>
          <w:color w:val="0070C0"/>
          <w:lang w:bidi="en-US"/>
        </w:rPr>
      </w:pPr>
      <w:r w:rsidRPr="008838D3">
        <w:rPr>
          <w:rFonts w:eastAsia="Arial"/>
          <w:color w:val="0070C0"/>
          <w:lang w:bidi="en-US"/>
        </w:rPr>
        <w:t xml:space="preserve">Для </w:t>
      </w:r>
      <w:r>
        <w:rPr>
          <w:rFonts w:eastAsia="Arial"/>
          <w:color w:val="0070C0"/>
          <w:lang w:bidi="en-US"/>
        </w:rPr>
        <w:t>всех предприятий, находящихся на территории Нижнемамонского 1-го сельского поселения</w:t>
      </w:r>
      <w:r w:rsidRPr="008838D3">
        <w:rPr>
          <w:rFonts w:eastAsia="Arial"/>
          <w:color w:val="0070C0"/>
          <w:lang w:bidi="en-US"/>
        </w:rPr>
        <w:t xml:space="preserve"> необходимо установление санитарно-защитн</w:t>
      </w:r>
      <w:r>
        <w:rPr>
          <w:rFonts w:eastAsia="Arial"/>
          <w:color w:val="0070C0"/>
          <w:lang w:bidi="en-US"/>
        </w:rPr>
        <w:t>ых</w:t>
      </w:r>
      <w:r w:rsidRPr="008838D3">
        <w:rPr>
          <w:rFonts w:eastAsia="Arial"/>
          <w:color w:val="0070C0"/>
          <w:lang w:bidi="en-US"/>
        </w:rPr>
        <w:t xml:space="preserve"> зон в соответствии с «Правилами установления санитарно-защитных зон и использования земельных участков, расположенных в границах санитарно-защитных зон», утвержденных Постановлением Правительства РФ от 03.03.2018 № 222 (ред. от 21.12.2018). Решение об установлении санитарно-защитн</w:t>
      </w:r>
      <w:r>
        <w:rPr>
          <w:rFonts w:eastAsia="Arial"/>
          <w:color w:val="0070C0"/>
          <w:lang w:bidi="en-US"/>
        </w:rPr>
        <w:t>ых</w:t>
      </w:r>
      <w:r w:rsidRPr="008838D3">
        <w:rPr>
          <w:rFonts w:eastAsia="Arial"/>
          <w:color w:val="0070C0"/>
          <w:lang w:bidi="en-US"/>
        </w:rPr>
        <w:t xml:space="preserve"> зон принимают территориальный орган Федеральной службы по надзору в сфере защиты прав потребителей и благополучия человека - в отношении объектов III - V класса опасности в </w:t>
      </w:r>
      <w:r w:rsidRPr="008838D3">
        <w:rPr>
          <w:rFonts w:eastAsia="Arial"/>
          <w:color w:val="0070C0"/>
          <w:lang w:bidi="en-US"/>
        </w:rPr>
        <w:lastRenderedPageBreak/>
        <w:t>соответствии с санитарной классификацией, а также в отношении групп объектов, в состав которых входят объекты III - V класса опасности.</w:t>
      </w:r>
    </w:p>
    <w:p w:rsidR="00490550" w:rsidRPr="00AC4638" w:rsidRDefault="00490550" w:rsidP="00490550">
      <w:pPr>
        <w:autoSpaceDE w:val="0"/>
        <w:ind w:firstLine="709"/>
        <w:jc w:val="both"/>
        <w:rPr>
          <w:rFonts w:eastAsia="Arial"/>
          <w:color w:val="0070C0"/>
          <w:lang w:bidi="en-US"/>
        </w:rPr>
      </w:pPr>
      <w:r w:rsidRPr="008838D3">
        <w:rPr>
          <w:rFonts w:eastAsia="Arial"/>
          <w:color w:val="0070C0"/>
          <w:lang w:bidi="en-US"/>
        </w:rPr>
        <w:t>Санитарно-защитная зона и ограничения использования земельных участков, расположенных в ее границах, считаются установленными со дня внесения сведений о такой зоне в Единый государственный реестр недвижимости.</w:t>
      </w:r>
    </w:p>
    <w:p w:rsidR="000324A3" w:rsidRPr="005C3B95" w:rsidRDefault="000324A3" w:rsidP="00DF04DB">
      <w:pPr>
        <w:rPr>
          <w:b/>
          <w:bCs/>
          <w:i/>
          <w:iCs/>
          <w:snapToGrid w:val="0"/>
        </w:rPr>
      </w:pPr>
      <w:r w:rsidRPr="005C3B95">
        <w:rPr>
          <w:snapToGrid w:val="0"/>
        </w:rPr>
        <w:tab/>
      </w:r>
    </w:p>
    <w:p w:rsidR="000324A3" w:rsidRPr="005C3B95" w:rsidRDefault="000324A3" w:rsidP="00D343C7">
      <w:pPr>
        <w:ind w:firstLine="567"/>
        <w:outlineLvl w:val="0"/>
        <w:rPr>
          <w:snapToGrid w:val="0"/>
        </w:rPr>
      </w:pPr>
      <w:r w:rsidRPr="005C3B95">
        <w:rPr>
          <w:b/>
          <w:i/>
          <w:snapToGrid w:val="0"/>
        </w:rPr>
        <w:t>Санитарно-защитные зоны объектов специального назначения</w:t>
      </w:r>
    </w:p>
    <w:p w:rsidR="00CF7ADA" w:rsidRPr="005C3B95" w:rsidRDefault="004F2925" w:rsidP="00CF7ADA">
      <w:pPr>
        <w:ind w:firstLine="567"/>
        <w:jc w:val="both"/>
      </w:pPr>
      <w:r w:rsidRPr="005C3B95">
        <w:t>Объекты специального назначения, оказывающие негативное воздействие на окружающую среду - полигоны Т</w:t>
      </w:r>
      <w:r w:rsidR="001E1115">
        <w:t>К</w:t>
      </w:r>
      <w:r w:rsidRPr="005C3B95">
        <w:t>О, свалки, кладбища, скотомогильники.</w:t>
      </w:r>
    </w:p>
    <w:p w:rsidR="00970868" w:rsidRPr="005C3B95" w:rsidRDefault="00970868" w:rsidP="00D343C7">
      <w:pPr>
        <w:spacing w:line="240" w:lineRule="auto"/>
        <w:ind w:firstLine="567"/>
        <w:jc w:val="both"/>
        <w:outlineLvl w:val="0"/>
        <w:rPr>
          <w:b/>
          <w:i/>
        </w:rPr>
      </w:pPr>
      <w:r w:rsidRPr="005C3B95">
        <w:rPr>
          <w:b/>
          <w:i/>
        </w:rPr>
        <w:t>Кладбища</w:t>
      </w:r>
    </w:p>
    <w:p w:rsidR="007A03DC" w:rsidRPr="005C3B95" w:rsidRDefault="007A03DC" w:rsidP="007A03DC">
      <w:pPr>
        <w:widowControl/>
        <w:autoSpaceDE w:val="0"/>
        <w:ind w:firstLine="567"/>
        <w:jc w:val="both"/>
        <w:rPr>
          <w:rFonts w:eastAsiaTheme="minorHAnsi"/>
        </w:rPr>
      </w:pPr>
      <w:r w:rsidRPr="005C3B95">
        <w:rPr>
          <w:rFonts w:eastAsiaTheme="minorHAnsi"/>
        </w:rPr>
        <w:t>На территории Нижнемамон</w:t>
      </w:r>
      <w:r w:rsidR="002A3C5F" w:rsidRPr="005C3B95">
        <w:rPr>
          <w:rFonts w:eastAsiaTheme="minorHAnsi"/>
        </w:rPr>
        <w:t>ского 1-го</w:t>
      </w:r>
      <w:r w:rsidRPr="005C3B95">
        <w:rPr>
          <w:rFonts w:eastAsiaTheme="minorHAnsi"/>
        </w:rPr>
        <w:t xml:space="preserve"> сельского поселения расположено </w:t>
      </w:r>
      <w:r w:rsidR="0019227D" w:rsidRPr="005C3B95">
        <w:rPr>
          <w:rFonts w:eastAsiaTheme="minorHAnsi"/>
        </w:rPr>
        <w:t xml:space="preserve">6 кладбищ общей площадью 7,2 га, в том числе: 4 </w:t>
      </w:r>
      <w:r w:rsidRPr="005C3B95">
        <w:rPr>
          <w:rFonts w:eastAsiaTheme="minorHAnsi"/>
        </w:rPr>
        <w:t>действующи</w:t>
      </w:r>
      <w:r w:rsidR="0019227D" w:rsidRPr="005C3B95">
        <w:rPr>
          <w:rFonts w:eastAsiaTheme="minorHAnsi"/>
        </w:rPr>
        <w:t>х</w:t>
      </w:r>
      <w:r w:rsidRPr="005C3B95">
        <w:rPr>
          <w:rFonts w:eastAsiaTheme="minorHAnsi"/>
        </w:rPr>
        <w:t xml:space="preserve"> кладбища площадью </w:t>
      </w:r>
      <w:r w:rsidR="0019227D" w:rsidRPr="005C3B95">
        <w:rPr>
          <w:rFonts w:eastAsiaTheme="minorHAnsi"/>
        </w:rPr>
        <w:t>6,65</w:t>
      </w:r>
      <w:r w:rsidRPr="005C3B95">
        <w:rPr>
          <w:rFonts w:eastAsiaTheme="minorHAnsi"/>
        </w:rPr>
        <w:t xml:space="preserve"> га</w:t>
      </w:r>
      <w:r w:rsidR="0019227D" w:rsidRPr="005C3B95">
        <w:rPr>
          <w:rFonts w:eastAsiaTheme="minorHAnsi"/>
        </w:rPr>
        <w:t xml:space="preserve"> и 2 закрытых кладбища общей площадью 0,55 га, расположенные за пределами населенного пункта на землях сельскохозяйственного назначения</w:t>
      </w:r>
      <w:r w:rsidRPr="005C3B95">
        <w:rPr>
          <w:rFonts w:eastAsiaTheme="minorHAnsi"/>
        </w:rPr>
        <w:t>. В соответствии с СанПиН 2.2.1/2.1.1.1200-03 они относятся к V классу опасности как сельские кладбища, размер их санитарно-защитных зон составляет 50 м.</w:t>
      </w:r>
    </w:p>
    <w:p w:rsidR="00B462A4" w:rsidRPr="005C3B95" w:rsidRDefault="00970868" w:rsidP="00D343C7">
      <w:pPr>
        <w:widowControl/>
        <w:autoSpaceDN/>
        <w:adjustRightInd/>
        <w:spacing w:line="240" w:lineRule="auto"/>
        <w:ind w:firstLine="567"/>
        <w:jc w:val="both"/>
        <w:outlineLvl w:val="0"/>
        <w:rPr>
          <w:b/>
          <w:i/>
        </w:rPr>
      </w:pPr>
      <w:r w:rsidRPr="005C3B95">
        <w:rPr>
          <w:b/>
          <w:i/>
        </w:rPr>
        <w:t>Свалки ТКО</w:t>
      </w:r>
    </w:p>
    <w:p w:rsidR="008004E3" w:rsidRPr="005C3B95" w:rsidRDefault="002A3C5F" w:rsidP="008004E3">
      <w:pPr>
        <w:widowControl/>
        <w:autoSpaceDN/>
        <w:adjustRightInd/>
        <w:spacing w:line="240" w:lineRule="auto"/>
        <w:ind w:firstLine="567"/>
        <w:jc w:val="both"/>
      </w:pPr>
      <w:r w:rsidRPr="005C3B95">
        <w:t xml:space="preserve">На территории </w:t>
      </w:r>
      <w:r w:rsidRPr="005C3B95">
        <w:rPr>
          <w:color w:val="000000"/>
        </w:rPr>
        <w:t>Нижнемамонского 1-го</w:t>
      </w:r>
      <w:r w:rsidRPr="005C3B95">
        <w:t xml:space="preserve"> сельского поселения отсутствуют санкционированные и несанкционированные свалки ТКО.</w:t>
      </w:r>
      <w:r w:rsidR="008004E3" w:rsidRPr="005C3B95">
        <w:t xml:space="preserve"> Твердые коммунальные отходы жизнедеятельности вывозятся по мере накопления на полигон ТКО, расположенный в </w:t>
      </w:r>
      <w:proofErr w:type="spellStart"/>
      <w:r w:rsidR="008004E3" w:rsidRPr="005C3B95">
        <w:t>Верхнемамонском</w:t>
      </w:r>
      <w:proofErr w:type="spellEnd"/>
      <w:r w:rsidR="008004E3" w:rsidRPr="005C3B95">
        <w:t xml:space="preserve"> сельском поселении Верхнемамонского муниципального района.</w:t>
      </w:r>
    </w:p>
    <w:p w:rsidR="00E53DC0" w:rsidRPr="005C3B95" w:rsidRDefault="000C7F69" w:rsidP="0057391F">
      <w:pPr>
        <w:autoSpaceDE w:val="0"/>
        <w:ind w:firstLine="567"/>
        <w:jc w:val="both"/>
        <w:rPr>
          <w:color w:val="000000"/>
        </w:rPr>
      </w:pPr>
      <w:r w:rsidRPr="005C3B95">
        <w:rPr>
          <w:color w:val="000000"/>
        </w:rPr>
        <w:t xml:space="preserve">На территории </w:t>
      </w:r>
      <w:r w:rsidR="00A60765" w:rsidRPr="005C3B95">
        <w:rPr>
          <w:color w:val="000000"/>
        </w:rPr>
        <w:t>Нижнемамонского 1-го</w:t>
      </w:r>
      <w:r w:rsidR="00583CF8" w:rsidRPr="005C3B95">
        <w:rPr>
          <w:color w:val="000000"/>
        </w:rPr>
        <w:t xml:space="preserve"> сельского</w:t>
      </w:r>
      <w:r w:rsidR="0057391F" w:rsidRPr="005C3B95">
        <w:rPr>
          <w:color w:val="000000"/>
        </w:rPr>
        <w:t xml:space="preserve"> поселения </w:t>
      </w:r>
      <w:r w:rsidR="002E6F9E" w:rsidRPr="005C3B95">
        <w:rPr>
          <w:color w:val="000000"/>
        </w:rPr>
        <w:t>отсутств</w:t>
      </w:r>
      <w:r w:rsidR="008004E3" w:rsidRPr="005C3B95">
        <w:rPr>
          <w:color w:val="000000"/>
        </w:rPr>
        <w:t>у</w:t>
      </w:r>
      <w:r w:rsidR="002E6F9E" w:rsidRPr="005C3B95">
        <w:rPr>
          <w:color w:val="000000"/>
        </w:rPr>
        <w:t>ют</w:t>
      </w:r>
      <w:r w:rsidRPr="005C3B95">
        <w:rPr>
          <w:color w:val="000000"/>
        </w:rPr>
        <w:t xml:space="preserve"> </w:t>
      </w:r>
      <w:r w:rsidR="0057391F" w:rsidRPr="005C3B95">
        <w:rPr>
          <w:color w:val="000000"/>
        </w:rPr>
        <w:t>обустроен</w:t>
      </w:r>
      <w:r w:rsidRPr="005C3B95">
        <w:rPr>
          <w:color w:val="000000"/>
        </w:rPr>
        <w:t>н</w:t>
      </w:r>
      <w:r w:rsidR="00D807C8" w:rsidRPr="005C3B95">
        <w:rPr>
          <w:color w:val="000000"/>
        </w:rPr>
        <w:t>ы</w:t>
      </w:r>
      <w:r w:rsidRPr="005C3B95">
        <w:rPr>
          <w:color w:val="000000"/>
        </w:rPr>
        <w:t>е</w:t>
      </w:r>
      <w:r w:rsidR="00D807C8" w:rsidRPr="005C3B95">
        <w:rPr>
          <w:color w:val="000000"/>
        </w:rPr>
        <w:t xml:space="preserve"> контейнерны</w:t>
      </w:r>
      <w:r w:rsidRPr="005C3B95">
        <w:rPr>
          <w:color w:val="000000"/>
        </w:rPr>
        <w:t>е</w:t>
      </w:r>
      <w:r w:rsidR="00D807C8" w:rsidRPr="005C3B95">
        <w:rPr>
          <w:color w:val="000000"/>
        </w:rPr>
        <w:t xml:space="preserve"> площад</w:t>
      </w:r>
      <w:r w:rsidRPr="005C3B95">
        <w:rPr>
          <w:color w:val="000000"/>
        </w:rPr>
        <w:t>ки</w:t>
      </w:r>
      <w:r w:rsidR="002E6F9E" w:rsidRPr="005C3B95">
        <w:rPr>
          <w:color w:val="000000"/>
        </w:rPr>
        <w:t>.</w:t>
      </w:r>
    </w:p>
    <w:p w:rsidR="00182420" w:rsidRPr="005C3B95" w:rsidRDefault="00182420" w:rsidP="00D343C7">
      <w:pPr>
        <w:autoSpaceDE w:val="0"/>
        <w:spacing w:line="240" w:lineRule="auto"/>
        <w:ind w:firstLine="567"/>
        <w:jc w:val="both"/>
        <w:outlineLvl w:val="0"/>
        <w:rPr>
          <w:b/>
          <w:i/>
          <w:color w:val="000000"/>
        </w:rPr>
      </w:pPr>
      <w:r w:rsidRPr="005C3B95">
        <w:rPr>
          <w:b/>
          <w:i/>
          <w:color w:val="000000"/>
        </w:rPr>
        <w:t>Скотомогильники</w:t>
      </w:r>
    </w:p>
    <w:p w:rsidR="00970868" w:rsidRPr="005C3B95" w:rsidRDefault="00313FE1" w:rsidP="00970868">
      <w:pPr>
        <w:pStyle w:val="ad"/>
        <w:ind w:firstLine="567"/>
        <w:jc w:val="both"/>
        <w:rPr>
          <w:highlight w:val="yellow"/>
        </w:rPr>
      </w:pPr>
      <w:r w:rsidRPr="005C3B95">
        <w:t>В соответствии с данными, предоставленными БУ ВО «</w:t>
      </w:r>
      <w:proofErr w:type="spellStart"/>
      <w:r w:rsidRPr="005C3B95">
        <w:t>Верхнемамонская</w:t>
      </w:r>
      <w:proofErr w:type="spellEnd"/>
      <w:r w:rsidRPr="005C3B95">
        <w:t xml:space="preserve"> районная станция по борьбе с болезнями животных», на территории поселения расположен 1 действующий скотомогильник на территории ООО «Победа» МТФ. </w:t>
      </w:r>
      <w:r w:rsidR="00C75C20" w:rsidRPr="005C3B95">
        <w:t>С</w:t>
      </w:r>
      <w:r w:rsidR="00970868" w:rsidRPr="005C3B95">
        <w:t>ибиреязвенны</w:t>
      </w:r>
      <w:r w:rsidR="00C75C20" w:rsidRPr="005C3B95">
        <w:t>х</w:t>
      </w:r>
      <w:r w:rsidR="00040781" w:rsidRPr="005C3B95">
        <w:t xml:space="preserve"> </w:t>
      </w:r>
      <w:r w:rsidR="00C75C20" w:rsidRPr="005C3B95">
        <w:t xml:space="preserve">захоронений на территории </w:t>
      </w:r>
      <w:r w:rsidR="00C65675" w:rsidRPr="005C3B95">
        <w:t>поселения не зарегистрировано согласно архивным данным.</w:t>
      </w:r>
    </w:p>
    <w:p w:rsidR="00970868" w:rsidRPr="005C3B95" w:rsidRDefault="00182420" w:rsidP="00970868">
      <w:pPr>
        <w:autoSpaceDE w:val="0"/>
        <w:ind w:firstLine="567"/>
        <w:jc w:val="both"/>
        <w:rPr>
          <w:rFonts w:eastAsia="TimesNewRomanPSMT"/>
          <w:color w:val="000000" w:themeColor="text1"/>
        </w:rPr>
      </w:pPr>
      <w:r w:rsidRPr="005C3B95">
        <w:rPr>
          <w:color w:val="000000" w:themeColor="text1"/>
        </w:rPr>
        <w:t>Скотомогильники относятся к I классу опасности.</w:t>
      </w:r>
      <w:r w:rsidR="00040781" w:rsidRPr="005C3B95">
        <w:rPr>
          <w:color w:val="000000" w:themeColor="text1"/>
        </w:rPr>
        <w:t xml:space="preserve"> </w:t>
      </w:r>
      <w:r w:rsidR="00970868" w:rsidRPr="005C3B95">
        <w:rPr>
          <w:rFonts w:eastAsia="TimesNewRomanPSMT"/>
          <w:color w:val="000000" w:themeColor="text1"/>
        </w:rPr>
        <w:t xml:space="preserve">В соответствии с СанПиН 2.2.2/2.1.1.1200-03 </w:t>
      </w:r>
      <w:r w:rsidR="00970868" w:rsidRPr="005C3B95">
        <w:rPr>
          <w:rFonts w:eastAsia="TimesNewRomanPSMT"/>
          <w:color w:val="000000" w:themeColor="text1"/>
          <w:lang w:val="en-US"/>
        </w:rPr>
        <w:t>I</w:t>
      </w:r>
      <w:r w:rsidR="00970868" w:rsidRPr="005C3B95">
        <w:rPr>
          <w:rFonts w:eastAsia="TimesNewRomanPSMT"/>
          <w:color w:val="000000" w:themeColor="text1"/>
        </w:rPr>
        <w:t xml:space="preserve"> класс опасности — санитарно-защитная зона 1000 м. </w:t>
      </w:r>
    </w:p>
    <w:p w:rsidR="00182420" w:rsidRPr="005C3B95" w:rsidRDefault="00182420" w:rsidP="00970868">
      <w:pPr>
        <w:autoSpaceDE w:val="0"/>
        <w:ind w:firstLine="567"/>
        <w:jc w:val="both"/>
        <w:rPr>
          <w:rFonts w:eastAsia="TimesNewRomanPSMT"/>
        </w:rPr>
      </w:pPr>
    </w:p>
    <w:p w:rsidR="000324A3" w:rsidRPr="005C3B95" w:rsidRDefault="000324A3" w:rsidP="00D343C7">
      <w:pPr>
        <w:pStyle w:val="4"/>
        <w:rPr>
          <w:snapToGrid w:val="0"/>
        </w:rPr>
      </w:pPr>
      <w:bookmarkStart w:id="32" w:name="_Toc474913991"/>
      <w:r w:rsidRPr="005C3B95">
        <w:rPr>
          <w:snapToGrid w:val="0"/>
        </w:rPr>
        <w:t>1.9.3.3.Зона санитарной охраны источников питьевого водоснабжения</w:t>
      </w:r>
      <w:bookmarkEnd w:id="32"/>
    </w:p>
    <w:p w:rsidR="000324A3" w:rsidRPr="005C3B95" w:rsidRDefault="000324A3" w:rsidP="003A73E7">
      <w:pPr>
        <w:ind w:firstLine="567"/>
        <w:jc w:val="both"/>
        <w:rPr>
          <w:snapToGrid w:val="0"/>
        </w:rPr>
      </w:pPr>
      <w:r w:rsidRPr="005C3B95">
        <w:rPr>
          <w:snapToGrid w:val="0"/>
        </w:rPr>
        <w:t xml:space="preserve"> На территории </w:t>
      </w:r>
      <w:r w:rsidR="00583CF8" w:rsidRPr="005C3B95">
        <w:rPr>
          <w:snapToGrid w:val="0"/>
        </w:rPr>
        <w:t xml:space="preserve">сельского </w:t>
      </w:r>
      <w:r w:rsidRPr="005C3B95">
        <w:rPr>
          <w:snapToGrid w:val="0"/>
        </w:rPr>
        <w:t xml:space="preserve"> поселения источниками питьевого водоснабжения являются подземные артезианские скважины. В соответствии с СанПиН 2.1.4.1110-02 источники водоснабжения должны иметь зоны санитарной охраны (ЗСО).</w:t>
      </w:r>
    </w:p>
    <w:p w:rsidR="000324A3" w:rsidRPr="005C3B95" w:rsidRDefault="000324A3" w:rsidP="003A73E7">
      <w:pPr>
        <w:ind w:firstLine="567"/>
        <w:jc w:val="both"/>
        <w:rPr>
          <w:snapToGrid w:val="0"/>
        </w:rPr>
      </w:pPr>
      <w:r w:rsidRPr="005C3B95">
        <w:rPr>
          <w:snapToGrid w:val="0"/>
        </w:rPr>
        <w:t>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0324A3" w:rsidRPr="005C3B95" w:rsidRDefault="000324A3" w:rsidP="003A73E7">
      <w:pPr>
        <w:ind w:firstLine="567"/>
        <w:jc w:val="both"/>
        <w:rPr>
          <w:snapToGrid w:val="0"/>
        </w:rPr>
      </w:pPr>
      <w:r w:rsidRPr="005C3B95">
        <w:rPr>
          <w:snapToGrid w:val="0"/>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водоподводящего канала. Второй и третий пояса (пояса ограничений) включают территорию, предназначенную для предупреждения загрязнения воды источников водоснабжения.</w:t>
      </w:r>
    </w:p>
    <w:p w:rsidR="000324A3" w:rsidRPr="005C3B95" w:rsidRDefault="000324A3" w:rsidP="003A73E7">
      <w:pPr>
        <w:ind w:firstLine="567"/>
        <w:jc w:val="both"/>
        <w:rPr>
          <w:snapToGrid w:val="0"/>
        </w:rPr>
      </w:pPr>
      <w:r w:rsidRPr="005C3B95">
        <w:rPr>
          <w:snapToGrid w:val="0"/>
        </w:rPr>
        <w:t xml:space="preserve">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которые определены СанПиН 2.1.4.1110-02 «Зоны санитарной охраны источников водоснабжения и водопроводов питьевого назначения» и </w:t>
      </w:r>
      <w:r w:rsidR="00F80FDB" w:rsidRPr="005C3B95">
        <w:t>СП 31.13330.2012 «Водоснабжение. Наружные сети и сооружения»</w:t>
      </w:r>
      <w:r w:rsidRPr="005C3B95">
        <w:rPr>
          <w:snapToGrid w:val="0"/>
        </w:rPr>
        <w:t>.</w:t>
      </w:r>
    </w:p>
    <w:p w:rsidR="000324A3" w:rsidRPr="005C3B95" w:rsidRDefault="000324A3" w:rsidP="003A73E7">
      <w:pPr>
        <w:ind w:firstLine="567"/>
        <w:jc w:val="both"/>
        <w:rPr>
          <w:snapToGrid w:val="0"/>
        </w:rPr>
      </w:pPr>
      <w:r w:rsidRPr="005C3B95">
        <w:rPr>
          <w:snapToGrid w:val="0"/>
        </w:rPr>
        <w:t>Для водозаборов подземных вод граница первого пояса ЗСО устанавливается не менее 30 м от водозабора и на расстоянии не менее 50 м — при использовании недостаточно защищенных подземных вод.</w:t>
      </w:r>
    </w:p>
    <w:p w:rsidR="000324A3" w:rsidRPr="005C3B95" w:rsidRDefault="000324A3" w:rsidP="003A73E7">
      <w:pPr>
        <w:ind w:firstLine="567"/>
        <w:jc w:val="both"/>
        <w:rPr>
          <w:snapToGrid w:val="0"/>
        </w:rPr>
      </w:pPr>
      <w:r w:rsidRPr="005C3B95">
        <w:rPr>
          <w:snapToGrid w:val="0"/>
        </w:rPr>
        <w:t xml:space="preserve">Граница второго пояса ЗСО определяется гидродинамическими расчетами, исходя из </w:t>
      </w:r>
      <w:r w:rsidRPr="005C3B95">
        <w:rPr>
          <w:snapToGrid w:val="0"/>
        </w:rPr>
        <w:lastRenderedPageBreak/>
        <w:t>условий, что микробное загрязнение, поступающее в водоносный пласт за пределами второго пояса, не достигает водозабора.</w:t>
      </w:r>
    </w:p>
    <w:p w:rsidR="000324A3" w:rsidRPr="005C3B95" w:rsidRDefault="000324A3" w:rsidP="003A73E7">
      <w:pPr>
        <w:ind w:firstLine="567"/>
        <w:jc w:val="both"/>
        <w:rPr>
          <w:snapToGrid w:val="0"/>
        </w:rPr>
      </w:pPr>
      <w:r w:rsidRPr="005C3B95">
        <w:rPr>
          <w:snapToGrid w:val="0"/>
        </w:rPr>
        <w:t>Граница третьего пояса ЗСО, предназначенного для защиты водоносного пласта от химических загрязнений, также определяется гидродинамическими расчетами.</w:t>
      </w:r>
    </w:p>
    <w:p w:rsidR="000324A3" w:rsidRPr="005C3B95" w:rsidRDefault="000324A3" w:rsidP="003A73E7">
      <w:pPr>
        <w:ind w:firstLine="567"/>
        <w:jc w:val="both"/>
        <w:rPr>
          <w:snapToGrid w:val="0"/>
        </w:rPr>
      </w:pPr>
      <w:r w:rsidRPr="005C3B95">
        <w:rPr>
          <w:snapToGrid w:val="0"/>
        </w:rPr>
        <w:t>В соответствии с Санитарными правилами и нормами «Зоны санитарной охраны источников водоснабжения и водопроводов питьевого назначения» СанПиН 2.1.4.1110-02 (14.03.2002), утвержденными Постановлением Главного государственного санитарного врача РФ в зоне охраны источников водоснабжения запрещается:</w:t>
      </w:r>
    </w:p>
    <w:p w:rsidR="000324A3" w:rsidRPr="005C3B95" w:rsidRDefault="000324A3" w:rsidP="0075410E">
      <w:pPr>
        <w:numPr>
          <w:ilvl w:val="0"/>
          <w:numId w:val="37"/>
        </w:numPr>
        <w:jc w:val="both"/>
        <w:rPr>
          <w:snapToGrid w:val="0"/>
        </w:rPr>
      </w:pPr>
      <w:r w:rsidRPr="005C3B95">
        <w:rPr>
          <w:snapToGrid w:val="0"/>
        </w:rPr>
        <w:t xml:space="preserve">размещение складов горюче-смазочных материалов, ядохимикатов и минеральных удобрений, накопителей </w:t>
      </w:r>
      <w:proofErr w:type="spellStart"/>
      <w:r w:rsidRPr="005C3B95">
        <w:rPr>
          <w:snapToGrid w:val="0"/>
        </w:rPr>
        <w:t>промстоков</w:t>
      </w:r>
      <w:proofErr w:type="spellEnd"/>
      <w:r w:rsidRPr="005C3B95">
        <w:rPr>
          <w:snapToGrid w:val="0"/>
        </w:rPr>
        <w:t xml:space="preserve">, </w:t>
      </w:r>
      <w:proofErr w:type="spellStart"/>
      <w:r w:rsidRPr="005C3B95">
        <w:rPr>
          <w:snapToGrid w:val="0"/>
        </w:rPr>
        <w:t>шламохранилищ</w:t>
      </w:r>
      <w:proofErr w:type="spellEnd"/>
      <w:r w:rsidRPr="005C3B95">
        <w:rPr>
          <w:snapToGrid w:val="0"/>
        </w:rPr>
        <w:t xml:space="preserve"> и других объектов, обусловливающих опасность химического загрязнения подземных вод;</w:t>
      </w:r>
    </w:p>
    <w:p w:rsidR="000324A3" w:rsidRPr="005C3B95" w:rsidRDefault="000324A3" w:rsidP="0075410E">
      <w:pPr>
        <w:numPr>
          <w:ilvl w:val="0"/>
          <w:numId w:val="37"/>
        </w:numPr>
        <w:jc w:val="both"/>
        <w:rPr>
          <w:snapToGrid w:val="0"/>
        </w:rPr>
      </w:pPr>
      <w:r w:rsidRPr="005C3B95">
        <w:rPr>
          <w:snapToGrid w:val="0"/>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 рубка леса главного пользования и реконструкции.</w:t>
      </w:r>
    </w:p>
    <w:p w:rsidR="000324A3" w:rsidRPr="005C3B95" w:rsidRDefault="000324A3" w:rsidP="003A73E7">
      <w:pPr>
        <w:ind w:firstLine="567"/>
        <w:jc w:val="both"/>
        <w:rPr>
          <w:snapToGrid w:val="0"/>
        </w:rPr>
      </w:pPr>
      <w:r w:rsidRPr="005C3B95">
        <w:rPr>
          <w:snapToGrid w:val="0"/>
        </w:rPr>
        <w:t>Ширину санитарно-защитной полосы следует принимать по обе стороны от крайних линий водопровода:</w:t>
      </w:r>
    </w:p>
    <w:p w:rsidR="000324A3" w:rsidRPr="005C3B95" w:rsidRDefault="000324A3" w:rsidP="00AB1B72">
      <w:pPr>
        <w:jc w:val="both"/>
        <w:rPr>
          <w:snapToGrid w:val="0"/>
        </w:rPr>
      </w:pPr>
      <w:r w:rsidRPr="005C3B95">
        <w:rPr>
          <w:snapToGrid w:val="0"/>
        </w:rPr>
        <w:tab/>
        <w:t>а) при отсутствии грунтовых вод - не менее 10 м при диаметре водоводов до 1000 мм и не менее 20 м при диаметре водоводов более 1000 мм;</w:t>
      </w:r>
    </w:p>
    <w:p w:rsidR="000324A3" w:rsidRPr="005C3B95" w:rsidRDefault="000324A3" w:rsidP="00AB1B72">
      <w:pPr>
        <w:jc w:val="both"/>
        <w:rPr>
          <w:snapToGrid w:val="0"/>
        </w:rPr>
      </w:pPr>
      <w:r w:rsidRPr="005C3B95">
        <w:rPr>
          <w:snapToGrid w:val="0"/>
        </w:rPr>
        <w:tab/>
        <w:t>б) при наличии грунтовых вод - не менее 50 м вне зависимости от диаметра водоводов.</w:t>
      </w:r>
    </w:p>
    <w:p w:rsidR="000324A3" w:rsidRPr="005C3B95" w:rsidRDefault="000324A3" w:rsidP="003A73E7">
      <w:pPr>
        <w:ind w:firstLine="567"/>
        <w:jc w:val="both"/>
        <w:rPr>
          <w:snapToGrid w:val="0"/>
        </w:rPr>
      </w:pPr>
      <w:r w:rsidRPr="005C3B95">
        <w:rPr>
          <w:snapToGrid w:val="0"/>
        </w:rPr>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w:t>
      </w:r>
    </w:p>
    <w:p w:rsidR="000324A3" w:rsidRPr="005C3B95" w:rsidRDefault="000324A3" w:rsidP="00AB1B72">
      <w:pPr>
        <w:jc w:val="both"/>
        <w:rPr>
          <w:snapToGrid w:val="0"/>
        </w:rPr>
      </w:pPr>
    </w:p>
    <w:p w:rsidR="000324A3" w:rsidRPr="005C3B95" w:rsidRDefault="000324A3" w:rsidP="00D343C7">
      <w:pPr>
        <w:pStyle w:val="4"/>
        <w:rPr>
          <w:snapToGrid w:val="0"/>
        </w:rPr>
      </w:pPr>
      <w:bookmarkStart w:id="33" w:name="_Toc474913992"/>
      <w:r w:rsidRPr="005C3B95">
        <w:rPr>
          <w:snapToGrid w:val="0"/>
        </w:rPr>
        <w:t>1.9.3.4.Водоохранные зоны и прибрежные защитные полосы</w:t>
      </w:r>
      <w:bookmarkEnd w:id="33"/>
    </w:p>
    <w:p w:rsidR="00773DC1" w:rsidRPr="005C3B95" w:rsidRDefault="00773DC1" w:rsidP="00773DC1">
      <w:pPr>
        <w:spacing w:line="240" w:lineRule="auto"/>
        <w:ind w:firstLine="567"/>
        <w:jc w:val="both"/>
      </w:pPr>
      <w:r w:rsidRPr="005C3B95">
        <w:rPr>
          <w:bCs/>
        </w:rPr>
        <w:t>Водоохранные зоны и прибрежные защитные полосы</w:t>
      </w:r>
      <w:r w:rsidRPr="005C3B95">
        <w:rPr>
          <w:bCs/>
          <w:i/>
          <w:iCs/>
        </w:rPr>
        <w:t>,</w:t>
      </w:r>
      <w:r w:rsidR="00040781" w:rsidRPr="005C3B95">
        <w:rPr>
          <w:bCs/>
          <w:i/>
          <w:iCs/>
        </w:rPr>
        <w:t xml:space="preserve"> </w:t>
      </w:r>
      <w:r w:rsidRPr="005C3B95">
        <w:t xml:space="preserve">создаваемые с целью поддержания в водных объектах качества воды, удовлетворяющего всем видам водопользования, имеют определенные регламенты хозяйственной деятельности, в том числе градостроительной, которые установлены Водным кодексом Российской Федерации. </w:t>
      </w:r>
    </w:p>
    <w:p w:rsidR="00773DC1" w:rsidRPr="005C3B95" w:rsidRDefault="00773DC1" w:rsidP="00D343C7">
      <w:pPr>
        <w:spacing w:line="240" w:lineRule="auto"/>
        <w:ind w:firstLine="567"/>
        <w:jc w:val="both"/>
        <w:outlineLvl w:val="0"/>
        <w:rPr>
          <w:b/>
          <w:i/>
        </w:rPr>
      </w:pPr>
      <w:r w:rsidRPr="005C3B95">
        <w:rPr>
          <w:b/>
          <w:i/>
        </w:rPr>
        <w:t>Береговая полоса</w:t>
      </w:r>
    </w:p>
    <w:p w:rsidR="00773DC1" w:rsidRPr="005C3B95" w:rsidRDefault="00773DC1" w:rsidP="00773DC1">
      <w:pPr>
        <w:spacing w:line="240" w:lineRule="auto"/>
        <w:ind w:firstLine="567"/>
        <w:jc w:val="both"/>
        <w:rPr>
          <w:bCs/>
        </w:rPr>
      </w:pPr>
      <w:r w:rsidRPr="005C3B95">
        <w:t xml:space="preserve">Согласно п.6 ст. 6 Водного кодекса РФ </w:t>
      </w:r>
      <w:r w:rsidRPr="005C3B95">
        <w:rPr>
          <w:b/>
          <w:bCs/>
          <w:i/>
        </w:rPr>
        <w:t>береговой полосой</w:t>
      </w:r>
      <w:r w:rsidR="00040781" w:rsidRPr="005C3B95">
        <w:rPr>
          <w:b/>
          <w:bCs/>
          <w:i/>
        </w:rPr>
        <w:t xml:space="preserve"> </w:t>
      </w:r>
      <w:r w:rsidRPr="005C3B95">
        <w:t>является п</w:t>
      </w:r>
      <w:r w:rsidRPr="005C3B95">
        <w:rPr>
          <w:bCs/>
        </w:rPr>
        <w:t xml:space="preserve">олоса земли вдоль береговой линии (границы водного объекта) водного объекта общего пользования и предназначается для общего пользования. </w:t>
      </w:r>
    </w:p>
    <w:p w:rsidR="00773DC1" w:rsidRPr="005C3B95" w:rsidRDefault="00773DC1" w:rsidP="00D343C7">
      <w:pPr>
        <w:spacing w:line="240" w:lineRule="auto"/>
        <w:ind w:firstLine="567"/>
        <w:jc w:val="both"/>
        <w:outlineLvl w:val="0"/>
        <w:rPr>
          <w:b/>
          <w:bCs/>
          <w:i/>
        </w:rPr>
      </w:pPr>
      <w:r w:rsidRPr="005C3B95">
        <w:rPr>
          <w:b/>
          <w:bCs/>
          <w:i/>
        </w:rPr>
        <w:t>Ширина береговой полосы</w:t>
      </w:r>
    </w:p>
    <w:p w:rsidR="00773DC1" w:rsidRPr="005C3B95" w:rsidRDefault="00773DC1" w:rsidP="00773DC1">
      <w:pPr>
        <w:spacing w:line="240" w:lineRule="auto"/>
        <w:ind w:firstLine="567"/>
        <w:jc w:val="both"/>
        <w:rPr>
          <w:bCs/>
        </w:rPr>
      </w:pPr>
      <w:r w:rsidRPr="005C3B95">
        <w:rPr>
          <w:bCs/>
        </w:rPr>
        <w:t>Ширина береговой полосы водных объектов общего пользования протяженностью более 10 км составляет 20 м. Ширина береговой полосы каналов, а также рек и ручьев, протяженность которых от истока до устья менее 10 км, составляет 5 м.</w:t>
      </w:r>
    </w:p>
    <w:p w:rsidR="00773DC1" w:rsidRPr="005C3B95" w:rsidRDefault="00773DC1" w:rsidP="00773DC1">
      <w:pPr>
        <w:pStyle w:val="ConsPlusNormal"/>
        <w:ind w:firstLine="567"/>
        <w:jc w:val="both"/>
      </w:pPr>
      <w:r w:rsidRPr="005C3B95">
        <w:t>В соответствии с п. 8 ст. 6 Водного кодекса РФ 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rsidR="00773DC1" w:rsidRPr="005C3B95" w:rsidRDefault="00773DC1" w:rsidP="00773DC1">
      <w:pPr>
        <w:widowControl/>
        <w:autoSpaceDE w:val="0"/>
        <w:spacing w:line="240" w:lineRule="auto"/>
        <w:ind w:firstLine="567"/>
        <w:jc w:val="both"/>
      </w:pPr>
      <w:r w:rsidRPr="005C3B95">
        <w:t xml:space="preserve">Согласно п. 8 ст. 27 Земельного кодекса РФ запрещается приватизация земельных участков в пределах береговой полосы, установленной в соответствии с Водным </w:t>
      </w:r>
      <w:hyperlink r:id="rId40" w:history="1">
        <w:r w:rsidRPr="005C3B95">
          <w:t>кодексом</w:t>
        </w:r>
      </w:hyperlink>
      <w:r w:rsidRPr="005C3B95">
        <w:t xml:space="preserve"> РФ.</w:t>
      </w:r>
    </w:p>
    <w:p w:rsidR="00773DC1" w:rsidRPr="005C3B95" w:rsidRDefault="00773DC1" w:rsidP="00D343C7">
      <w:pPr>
        <w:spacing w:line="240" w:lineRule="auto"/>
        <w:ind w:firstLine="567"/>
        <w:jc w:val="both"/>
        <w:outlineLvl w:val="0"/>
        <w:rPr>
          <w:b/>
          <w:i/>
        </w:rPr>
      </w:pPr>
      <w:proofErr w:type="spellStart"/>
      <w:r w:rsidRPr="005C3B95">
        <w:rPr>
          <w:b/>
          <w:i/>
        </w:rPr>
        <w:t>Водоохранная</w:t>
      </w:r>
      <w:proofErr w:type="spellEnd"/>
      <w:r w:rsidRPr="005C3B95">
        <w:rPr>
          <w:b/>
          <w:i/>
        </w:rPr>
        <w:t xml:space="preserve"> зона и прибрежная защитная полоса</w:t>
      </w:r>
    </w:p>
    <w:p w:rsidR="00773DC1" w:rsidRPr="005C3B95" w:rsidRDefault="00773DC1" w:rsidP="00773DC1">
      <w:pPr>
        <w:spacing w:line="240" w:lineRule="auto"/>
        <w:ind w:firstLine="567"/>
        <w:jc w:val="both"/>
      </w:pPr>
      <w:r w:rsidRPr="005C3B95">
        <w:t xml:space="preserve">Согласно ст. 65 Водного кодекса РФ </w:t>
      </w:r>
      <w:proofErr w:type="spellStart"/>
      <w:r w:rsidRPr="005C3B95">
        <w:rPr>
          <w:b/>
          <w:i/>
        </w:rPr>
        <w:t>водоохранными</w:t>
      </w:r>
      <w:proofErr w:type="spellEnd"/>
      <w:r w:rsidRPr="005C3B95">
        <w:rPr>
          <w:b/>
          <w:i/>
        </w:rPr>
        <w:t xml:space="preserve"> зонами</w:t>
      </w:r>
      <w:r w:rsidRPr="005C3B95">
        <w:t xml:space="preserve"> являются территории, которые примыкают к береговой линии (границам водного объекта).</w:t>
      </w:r>
    </w:p>
    <w:p w:rsidR="00773DC1" w:rsidRPr="005C3B95" w:rsidRDefault="00773DC1" w:rsidP="00773DC1">
      <w:pPr>
        <w:spacing w:line="240" w:lineRule="auto"/>
        <w:ind w:firstLine="567"/>
        <w:jc w:val="both"/>
      </w:pPr>
      <w:r w:rsidRPr="005C3B95">
        <w:t xml:space="preserve">Согласно п.15 и п.17 статьи 65 Водного кодекса РФ существуют ограничения на хозяйственную и иную деятельность в </w:t>
      </w:r>
      <w:proofErr w:type="spellStart"/>
      <w:r w:rsidRPr="005C3B95">
        <w:t>водоохранных</w:t>
      </w:r>
      <w:proofErr w:type="spellEnd"/>
      <w:r w:rsidRPr="005C3B95">
        <w:t xml:space="preserve"> зонах и прибрежных защитных полосах. </w:t>
      </w:r>
    </w:p>
    <w:p w:rsidR="00773DC1" w:rsidRPr="005C3B95" w:rsidRDefault="00773DC1" w:rsidP="00773DC1">
      <w:pPr>
        <w:spacing w:line="240" w:lineRule="auto"/>
        <w:ind w:firstLine="567"/>
        <w:jc w:val="both"/>
        <w:rPr>
          <w:b/>
          <w:i/>
        </w:rPr>
      </w:pPr>
      <w:r w:rsidRPr="005C3B95">
        <w:t>В границах</w:t>
      </w:r>
      <w:r w:rsidRPr="005C3B95">
        <w:rPr>
          <w:b/>
          <w:i/>
        </w:rPr>
        <w:t xml:space="preserve"> </w:t>
      </w:r>
      <w:proofErr w:type="spellStart"/>
      <w:r w:rsidRPr="005C3B95">
        <w:rPr>
          <w:b/>
          <w:i/>
        </w:rPr>
        <w:t>водоохранных</w:t>
      </w:r>
      <w:proofErr w:type="spellEnd"/>
      <w:r w:rsidRPr="005C3B95">
        <w:rPr>
          <w:b/>
          <w:i/>
        </w:rPr>
        <w:t xml:space="preserve"> зон </w:t>
      </w:r>
      <w:r w:rsidRPr="005C3B95">
        <w:t>запрещается:</w:t>
      </w:r>
    </w:p>
    <w:p w:rsidR="00773DC1" w:rsidRPr="005C3B95" w:rsidRDefault="00773DC1" w:rsidP="0075410E">
      <w:pPr>
        <w:pStyle w:val="ConsPlusNormal"/>
        <w:numPr>
          <w:ilvl w:val="1"/>
          <w:numId w:val="73"/>
        </w:numPr>
        <w:tabs>
          <w:tab w:val="left" w:pos="851"/>
        </w:tabs>
        <w:ind w:left="0" w:firstLine="567"/>
        <w:jc w:val="both"/>
      </w:pPr>
      <w:r w:rsidRPr="005C3B95">
        <w:t>использование сточных вод в целях регулирования плодородия почв;</w:t>
      </w:r>
    </w:p>
    <w:p w:rsidR="00773DC1" w:rsidRPr="005C3B95" w:rsidRDefault="00773DC1" w:rsidP="0075410E">
      <w:pPr>
        <w:pStyle w:val="ConsPlusNormal"/>
        <w:numPr>
          <w:ilvl w:val="1"/>
          <w:numId w:val="73"/>
        </w:numPr>
        <w:tabs>
          <w:tab w:val="left" w:pos="851"/>
        </w:tabs>
        <w:ind w:left="0" w:firstLine="567"/>
        <w:jc w:val="both"/>
      </w:pPr>
      <w:r w:rsidRPr="005C3B95">
        <w:lastRenderedPageBreak/>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773DC1" w:rsidRPr="005C3B95" w:rsidRDefault="00773DC1" w:rsidP="0075410E">
      <w:pPr>
        <w:pStyle w:val="ConsPlusNormal"/>
        <w:numPr>
          <w:ilvl w:val="1"/>
          <w:numId w:val="73"/>
        </w:numPr>
        <w:tabs>
          <w:tab w:val="left" w:pos="851"/>
        </w:tabs>
        <w:ind w:left="0" w:firstLine="567"/>
        <w:jc w:val="both"/>
      </w:pPr>
      <w:r w:rsidRPr="005C3B95">
        <w:t>осуществление авиационных мер по борьбе с вредными организмами;</w:t>
      </w:r>
    </w:p>
    <w:p w:rsidR="00773DC1" w:rsidRPr="005C3B95" w:rsidRDefault="00773DC1" w:rsidP="0075410E">
      <w:pPr>
        <w:pStyle w:val="ConsPlusNormal"/>
        <w:numPr>
          <w:ilvl w:val="1"/>
          <w:numId w:val="73"/>
        </w:numPr>
        <w:tabs>
          <w:tab w:val="left" w:pos="851"/>
        </w:tabs>
        <w:ind w:left="0" w:firstLine="567"/>
        <w:jc w:val="both"/>
      </w:pPr>
      <w:r w:rsidRPr="005C3B95">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773DC1" w:rsidRPr="005C3B95" w:rsidRDefault="00773DC1" w:rsidP="0075410E">
      <w:pPr>
        <w:pStyle w:val="ConsPlusNormal"/>
        <w:numPr>
          <w:ilvl w:val="1"/>
          <w:numId w:val="73"/>
        </w:numPr>
        <w:tabs>
          <w:tab w:val="left" w:pos="851"/>
        </w:tabs>
        <w:ind w:left="0" w:firstLine="567"/>
        <w:jc w:val="both"/>
      </w:pPr>
      <w:r w:rsidRPr="005C3B95">
        <w:t>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773DC1" w:rsidRPr="005C3B95" w:rsidRDefault="00773DC1" w:rsidP="0075410E">
      <w:pPr>
        <w:pStyle w:val="ConsPlusNormal"/>
        <w:numPr>
          <w:ilvl w:val="1"/>
          <w:numId w:val="73"/>
        </w:numPr>
        <w:tabs>
          <w:tab w:val="left" w:pos="851"/>
        </w:tabs>
        <w:ind w:left="0" w:firstLine="567"/>
        <w:jc w:val="both"/>
      </w:pPr>
      <w:r w:rsidRPr="005C3B95">
        <w:t xml:space="preserve">размещение специализированных хранилищ пестицидов и </w:t>
      </w:r>
      <w:proofErr w:type="spellStart"/>
      <w:r w:rsidRPr="005C3B95">
        <w:t>агрохимикатов</w:t>
      </w:r>
      <w:proofErr w:type="spellEnd"/>
      <w:r w:rsidRPr="005C3B95">
        <w:t xml:space="preserve">, применение пестицидов и </w:t>
      </w:r>
      <w:proofErr w:type="spellStart"/>
      <w:r w:rsidRPr="005C3B95">
        <w:t>агрохимикатов</w:t>
      </w:r>
      <w:proofErr w:type="spellEnd"/>
      <w:r w:rsidRPr="005C3B95">
        <w:t>;</w:t>
      </w:r>
    </w:p>
    <w:p w:rsidR="00773DC1" w:rsidRPr="005C3B95" w:rsidRDefault="00773DC1" w:rsidP="0075410E">
      <w:pPr>
        <w:pStyle w:val="ConsPlusNormal"/>
        <w:numPr>
          <w:ilvl w:val="1"/>
          <w:numId w:val="73"/>
        </w:numPr>
        <w:tabs>
          <w:tab w:val="left" w:pos="851"/>
        </w:tabs>
        <w:ind w:left="0" w:firstLine="567"/>
        <w:jc w:val="both"/>
      </w:pPr>
      <w:r w:rsidRPr="005C3B95">
        <w:t>сброс сточных, в том числе дренажных, вод;</w:t>
      </w:r>
    </w:p>
    <w:p w:rsidR="00773DC1" w:rsidRPr="005C3B95" w:rsidRDefault="00773DC1" w:rsidP="0075410E">
      <w:pPr>
        <w:pStyle w:val="ConsPlusNormal"/>
        <w:numPr>
          <w:ilvl w:val="1"/>
          <w:numId w:val="73"/>
        </w:numPr>
        <w:tabs>
          <w:tab w:val="left" w:pos="851"/>
        </w:tabs>
        <w:ind w:left="0" w:firstLine="567"/>
        <w:jc w:val="both"/>
      </w:pPr>
      <w:proofErr w:type="gramStart"/>
      <w:r w:rsidRPr="005C3B95">
        <w:t xml:space="preserve">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41" w:history="1">
        <w:r w:rsidRPr="005C3B95">
          <w:t>статьей 19.1</w:t>
        </w:r>
      </w:hyperlink>
      <w:r w:rsidRPr="005C3B95">
        <w:t xml:space="preserve"> Закона Российской Федерации от 21</w:t>
      </w:r>
      <w:proofErr w:type="gramEnd"/>
      <w:r w:rsidRPr="005C3B95">
        <w:t xml:space="preserve"> февраля 1992 года </w:t>
      </w:r>
      <w:r w:rsidR="00711F38">
        <w:t>№</w:t>
      </w:r>
      <w:r w:rsidRPr="005C3B95">
        <w:t xml:space="preserve"> 2395-1 "О недрах").</w:t>
      </w:r>
    </w:p>
    <w:p w:rsidR="00773DC1" w:rsidRPr="005C3B95" w:rsidRDefault="00773DC1" w:rsidP="00773DC1">
      <w:pPr>
        <w:spacing w:line="240" w:lineRule="auto"/>
        <w:ind w:firstLine="567"/>
        <w:jc w:val="both"/>
        <w:rPr>
          <w:b/>
          <w:i/>
        </w:rPr>
      </w:pPr>
      <w:r w:rsidRPr="005C3B95">
        <w:t xml:space="preserve"> В границах</w:t>
      </w:r>
      <w:r w:rsidRPr="005C3B95">
        <w:rPr>
          <w:b/>
          <w:i/>
        </w:rPr>
        <w:t xml:space="preserve"> прибрежных защитных полос </w:t>
      </w:r>
      <w:r w:rsidRPr="005C3B95">
        <w:t>наряду с вышеперечисленными ограничениями запрещается:</w:t>
      </w:r>
    </w:p>
    <w:p w:rsidR="00773DC1" w:rsidRPr="005C3B95" w:rsidRDefault="00773DC1" w:rsidP="0075410E">
      <w:pPr>
        <w:pStyle w:val="af8"/>
        <w:numPr>
          <w:ilvl w:val="0"/>
          <w:numId w:val="74"/>
        </w:numPr>
        <w:tabs>
          <w:tab w:val="left" w:pos="851"/>
        </w:tabs>
        <w:ind w:left="0" w:firstLine="567"/>
        <w:jc w:val="both"/>
      </w:pPr>
      <w:r w:rsidRPr="005C3B95">
        <w:t>распашка земель;</w:t>
      </w:r>
    </w:p>
    <w:p w:rsidR="00773DC1" w:rsidRPr="005C3B95" w:rsidRDefault="00773DC1" w:rsidP="0075410E">
      <w:pPr>
        <w:pStyle w:val="af8"/>
        <w:numPr>
          <w:ilvl w:val="0"/>
          <w:numId w:val="74"/>
        </w:numPr>
        <w:tabs>
          <w:tab w:val="left" w:pos="851"/>
        </w:tabs>
        <w:ind w:left="0" w:firstLine="567"/>
        <w:jc w:val="both"/>
      </w:pPr>
      <w:r w:rsidRPr="005C3B95">
        <w:t>размещение отвалов размываемых грунтов;</w:t>
      </w:r>
    </w:p>
    <w:p w:rsidR="00773DC1" w:rsidRPr="005C3B95" w:rsidRDefault="00773DC1" w:rsidP="0075410E">
      <w:pPr>
        <w:pStyle w:val="af8"/>
        <w:numPr>
          <w:ilvl w:val="0"/>
          <w:numId w:val="74"/>
        </w:numPr>
        <w:tabs>
          <w:tab w:val="left" w:pos="851"/>
        </w:tabs>
        <w:ind w:left="0" w:firstLine="567"/>
        <w:jc w:val="both"/>
      </w:pPr>
      <w:r w:rsidRPr="005C3B95">
        <w:t>выпас сельскохозяйственных животных и организация для них летних лагерей, ванн.</w:t>
      </w:r>
    </w:p>
    <w:p w:rsidR="00773DC1" w:rsidRPr="005C3B95" w:rsidRDefault="00773DC1" w:rsidP="00773DC1">
      <w:pPr>
        <w:spacing w:line="240" w:lineRule="auto"/>
        <w:ind w:firstLine="567"/>
        <w:jc w:val="both"/>
      </w:pPr>
      <w:r w:rsidRPr="005C3B95">
        <w:t xml:space="preserve">Согласно п. 16 ст. 65 Водного кодекса РФ в границах </w:t>
      </w:r>
      <w:proofErr w:type="spellStart"/>
      <w:r w:rsidRPr="005C3B95">
        <w:t>водоохранных</w:t>
      </w:r>
      <w:proofErr w:type="spellEnd"/>
      <w:r w:rsidRPr="005C3B95">
        <w:t xml:space="preserve">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rsidR="00773DC1" w:rsidRPr="005C3B95" w:rsidRDefault="00773DC1" w:rsidP="00D343C7">
      <w:pPr>
        <w:pStyle w:val="ConsPlusNormal"/>
        <w:ind w:firstLine="540"/>
        <w:jc w:val="both"/>
        <w:outlineLvl w:val="0"/>
        <w:rPr>
          <w:b/>
          <w:i/>
        </w:rPr>
      </w:pPr>
      <w:r w:rsidRPr="005C3B95">
        <w:rPr>
          <w:b/>
          <w:i/>
        </w:rPr>
        <w:t>Ширина водоохранной зоны</w:t>
      </w:r>
    </w:p>
    <w:p w:rsidR="00773DC1" w:rsidRPr="005C3B95" w:rsidRDefault="00773DC1" w:rsidP="00773DC1">
      <w:pPr>
        <w:pStyle w:val="ConsPlusNormal"/>
        <w:ind w:firstLine="540"/>
        <w:jc w:val="both"/>
      </w:pPr>
      <w:r w:rsidRPr="005C3B95">
        <w:t>В соответствии с п. 4 ст. 65 Водного кодекса РФ ширина водоохраной зоны строго регламентирована в зависимости от протяженности реки. Ширина водоохранной зоны рек или ручьев устанавливается от их истока для рек или ручьев протяженностью:</w:t>
      </w:r>
    </w:p>
    <w:p w:rsidR="00773DC1" w:rsidRPr="005C3B95" w:rsidRDefault="00773DC1" w:rsidP="0075410E">
      <w:pPr>
        <w:pStyle w:val="ConsPlusNormal"/>
        <w:numPr>
          <w:ilvl w:val="1"/>
          <w:numId w:val="75"/>
        </w:numPr>
        <w:tabs>
          <w:tab w:val="left" w:pos="851"/>
        </w:tabs>
        <w:ind w:left="0" w:firstLine="567"/>
        <w:jc w:val="both"/>
      </w:pPr>
      <w:r w:rsidRPr="005C3B95">
        <w:t>до 10 км - в размере 50 м;</w:t>
      </w:r>
    </w:p>
    <w:p w:rsidR="00773DC1" w:rsidRPr="005C3B95" w:rsidRDefault="00773DC1" w:rsidP="0075410E">
      <w:pPr>
        <w:pStyle w:val="ConsPlusNormal"/>
        <w:numPr>
          <w:ilvl w:val="1"/>
          <w:numId w:val="75"/>
        </w:numPr>
        <w:tabs>
          <w:tab w:val="left" w:pos="851"/>
        </w:tabs>
        <w:ind w:left="0" w:firstLine="567"/>
        <w:jc w:val="both"/>
      </w:pPr>
      <w:r w:rsidRPr="005C3B95">
        <w:t>от 10 до 50 км - в размере 100 м;</w:t>
      </w:r>
    </w:p>
    <w:p w:rsidR="00773DC1" w:rsidRPr="005C3B95" w:rsidRDefault="00773DC1" w:rsidP="0075410E">
      <w:pPr>
        <w:pStyle w:val="ConsPlusNormal"/>
        <w:numPr>
          <w:ilvl w:val="1"/>
          <w:numId w:val="75"/>
        </w:numPr>
        <w:tabs>
          <w:tab w:val="left" w:pos="851"/>
        </w:tabs>
        <w:ind w:left="0" w:firstLine="567"/>
        <w:jc w:val="both"/>
      </w:pPr>
      <w:r w:rsidRPr="005C3B95">
        <w:t>от 50 км и более - в размере 200 м.</w:t>
      </w:r>
    </w:p>
    <w:p w:rsidR="00773DC1" w:rsidRPr="005C3B95" w:rsidRDefault="00773DC1" w:rsidP="00773DC1">
      <w:pPr>
        <w:pStyle w:val="ConsPlusNormal"/>
        <w:ind w:firstLine="567"/>
        <w:jc w:val="both"/>
      </w:pPr>
      <w:r w:rsidRPr="005C3B95">
        <w:t xml:space="preserve">Для реки, ручья протяженностью менее 10 км от истока до устья </w:t>
      </w:r>
      <w:proofErr w:type="spellStart"/>
      <w:r w:rsidRPr="005C3B95">
        <w:t>водоохранная</w:t>
      </w:r>
      <w:proofErr w:type="spellEnd"/>
      <w:r w:rsidRPr="005C3B95">
        <w:t xml:space="preserve"> зона совпадает с прибрежной защитной полосой. </w:t>
      </w:r>
    </w:p>
    <w:p w:rsidR="00773DC1" w:rsidRPr="005C3B95" w:rsidRDefault="00773DC1" w:rsidP="00D343C7">
      <w:pPr>
        <w:widowControl/>
        <w:autoSpaceDE w:val="0"/>
        <w:spacing w:line="240" w:lineRule="auto"/>
        <w:ind w:firstLine="540"/>
        <w:jc w:val="both"/>
        <w:outlineLvl w:val="0"/>
        <w:rPr>
          <w:b/>
          <w:bCs/>
          <w:i/>
          <w:iCs/>
        </w:rPr>
      </w:pPr>
      <w:r w:rsidRPr="005C3B95">
        <w:rPr>
          <w:b/>
          <w:bCs/>
          <w:i/>
          <w:iCs/>
        </w:rPr>
        <w:t xml:space="preserve">Ширина прибрежной защитной полосы </w:t>
      </w:r>
    </w:p>
    <w:p w:rsidR="00773DC1" w:rsidRPr="005C3B95" w:rsidRDefault="00773DC1" w:rsidP="00773DC1">
      <w:pPr>
        <w:widowControl/>
        <w:autoSpaceDE w:val="0"/>
        <w:spacing w:line="240" w:lineRule="auto"/>
        <w:ind w:firstLine="540"/>
        <w:jc w:val="both"/>
        <w:rPr>
          <w:bCs/>
          <w:iCs/>
        </w:rPr>
      </w:pPr>
      <w:r w:rsidRPr="005C3B95">
        <w:t xml:space="preserve">В соответствии с п. 11 ст. 65 Водного кодекса РФ </w:t>
      </w:r>
      <w:r w:rsidRPr="005C3B95">
        <w:rPr>
          <w:bCs/>
          <w:iCs/>
        </w:rPr>
        <w:t>ширина прибрежной защитной полосы устанавливается в зависимости от уклона берега водного объекта и составляет:</w:t>
      </w:r>
    </w:p>
    <w:p w:rsidR="00773DC1" w:rsidRPr="005C3B95" w:rsidRDefault="00773DC1" w:rsidP="0075410E">
      <w:pPr>
        <w:pStyle w:val="af8"/>
        <w:widowControl/>
        <w:numPr>
          <w:ilvl w:val="0"/>
          <w:numId w:val="76"/>
        </w:numPr>
        <w:tabs>
          <w:tab w:val="left" w:pos="851"/>
        </w:tabs>
        <w:autoSpaceDE w:val="0"/>
        <w:ind w:left="0" w:firstLine="567"/>
        <w:jc w:val="both"/>
        <w:rPr>
          <w:bCs/>
          <w:iCs/>
        </w:rPr>
      </w:pPr>
      <w:r w:rsidRPr="005C3B95">
        <w:rPr>
          <w:bCs/>
          <w:iCs/>
        </w:rPr>
        <w:t>30 м для обратного или нулевого уклона;</w:t>
      </w:r>
    </w:p>
    <w:p w:rsidR="00773DC1" w:rsidRPr="005C3B95" w:rsidRDefault="00773DC1" w:rsidP="0075410E">
      <w:pPr>
        <w:pStyle w:val="af8"/>
        <w:widowControl/>
        <w:numPr>
          <w:ilvl w:val="0"/>
          <w:numId w:val="76"/>
        </w:numPr>
        <w:tabs>
          <w:tab w:val="left" w:pos="851"/>
        </w:tabs>
        <w:autoSpaceDE w:val="0"/>
        <w:ind w:left="0" w:firstLine="567"/>
        <w:jc w:val="both"/>
        <w:rPr>
          <w:bCs/>
          <w:iCs/>
        </w:rPr>
      </w:pPr>
      <w:r w:rsidRPr="005C3B95">
        <w:rPr>
          <w:bCs/>
          <w:iCs/>
        </w:rPr>
        <w:t>40 м для уклона до трех градусов;</w:t>
      </w:r>
    </w:p>
    <w:p w:rsidR="00773DC1" w:rsidRPr="005C3B95" w:rsidRDefault="00773DC1" w:rsidP="0075410E">
      <w:pPr>
        <w:pStyle w:val="af8"/>
        <w:widowControl/>
        <w:numPr>
          <w:ilvl w:val="0"/>
          <w:numId w:val="76"/>
        </w:numPr>
        <w:tabs>
          <w:tab w:val="left" w:pos="851"/>
        </w:tabs>
        <w:autoSpaceDE w:val="0"/>
        <w:ind w:left="0" w:firstLine="567"/>
        <w:jc w:val="both"/>
        <w:rPr>
          <w:bCs/>
          <w:iCs/>
        </w:rPr>
      </w:pPr>
      <w:r w:rsidRPr="005C3B95">
        <w:rPr>
          <w:bCs/>
          <w:iCs/>
        </w:rPr>
        <w:t>50 м для уклона три и более градуса.</w:t>
      </w:r>
    </w:p>
    <w:p w:rsidR="00773DC1" w:rsidRPr="005C3B95" w:rsidRDefault="00773DC1" w:rsidP="00773DC1">
      <w:pPr>
        <w:widowControl/>
        <w:spacing w:line="240" w:lineRule="auto"/>
        <w:ind w:right="-144" w:firstLine="567"/>
        <w:jc w:val="both"/>
      </w:pPr>
      <w:r w:rsidRPr="005C3B95">
        <w:lastRenderedPageBreak/>
        <w:t xml:space="preserve">На территории прибрежных защитных полос рекомендуется посадка или сохранение древесно-кустарниковой или луговой растительности. </w:t>
      </w:r>
    </w:p>
    <w:p w:rsidR="00773DC1" w:rsidRPr="005C3B95" w:rsidRDefault="00773DC1" w:rsidP="00773DC1">
      <w:pPr>
        <w:pStyle w:val="ConsPlusNormal"/>
        <w:ind w:firstLine="540"/>
        <w:jc w:val="both"/>
      </w:pPr>
      <w:r w:rsidRPr="005C3B95">
        <w:t xml:space="preserve">Размеры прибрежных защитных полос и </w:t>
      </w:r>
      <w:proofErr w:type="spellStart"/>
      <w:r w:rsidRPr="005C3B95">
        <w:t>водоохранных</w:t>
      </w:r>
      <w:proofErr w:type="spellEnd"/>
      <w:r w:rsidRPr="005C3B95">
        <w:t xml:space="preserve"> зон, установленных на территории </w:t>
      </w:r>
      <w:r w:rsidR="00A60765" w:rsidRPr="005C3B95">
        <w:t>Нижнемамонского 1-го</w:t>
      </w:r>
      <w:r w:rsidR="00583CF8" w:rsidRPr="005C3B95">
        <w:t xml:space="preserve"> сельского</w:t>
      </w:r>
      <w:r w:rsidRPr="005C3B95">
        <w:t xml:space="preserve"> поселения, представлены в таблице.</w:t>
      </w:r>
    </w:p>
    <w:p w:rsidR="001B71CD" w:rsidRPr="005C3B95" w:rsidRDefault="001B71CD" w:rsidP="001B71CD">
      <w:pPr>
        <w:pStyle w:val="aa"/>
        <w:keepNext/>
        <w:jc w:val="both"/>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14</w:t>
      </w:r>
      <w:r w:rsidR="00C8138E" w:rsidRPr="005C3B95">
        <w:rPr>
          <w:rFonts w:cs="Times New Roman"/>
          <w:noProof/>
        </w:rPr>
        <w:fldChar w:fldCharType="end"/>
      </w:r>
      <w:r w:rsidR="00040781" w:rsidRPr="005C3B95">
        <w:rPr>
          <w:rFonts w:cs="Times New Roman"/>
          <w:noProof/>
        </w:rPr>
        <w:t xml:space="preserve"> </w:t>
      </w:r>
      <w:r w:rsidRPr="005C3B95">
        <w:rPr>
          <w:rFonts w:cs="Times New Roman"/>
        </w:rPr>
        <w:t xml:space="preserve">Размеры </w:t>
      </w:r>
      <w:proofErr w:type="spellStart"/>
      <w:r w:rsidRPr="005C3B95">
        <w:rPr>
          <w:rFonts w:cs="Times New Roman"/>
        </w:rPr>
        <w:t>водоохранных</w:t>
      </w:r>
      <w:proofErr w:type="spellEnd"/>
      <w:r w:rsidRPr="005C3B95">
        <w:rPr>
          <w:rFonts w:cs="Times New Roman"/>
        </w:rPr>
        <w:t xml:space="preserve"> зон, прибрежных защитных полос и береговой полосы</w:t>
      </w:r>
    </w:p>
    <w:tbl>
      <w:tblPr>
        <w:tblW w:w="9498" w:type="dxa"/>
        <w:jc w:val="center"/>
        <w:tblLayout w:type="fixed"/>
        <w:tblCellMar>
          <w:top w:w="55" w:type="dxa"/>
          <w:left w:w="55" w:type="dxa"/>
          <w:bottom w:w="55" w:type="dxa"/>
          <w:right w:w="55" w:type="dxa"/>
        </w:tblCellMar>
        <w:tblLook w:val="0000"/>
      </w:tblPr>
      <w:tblGrid>
        <w:gridCol w:w="1985"/>
        <w:gridCol w:w="1809"/>
        <w:gridCol w:w="2358"/>
        <w:gridCol w:w="1786"/>
        <w:gridCol w:w="1560"/>
      </w:tblGrid>
      <w:tr w:rsidR="00C6760F" w:rsidRPr="005C3B95" w:rsidTr="00F42E7F">
        <w:trPr>
          <w:jc w:val="center"/>
        </w:trPr>
        <w:tc>
          <w:tcPr>
            <w:tcW w:w="1985" w:type="dxa"/>
            <w:tcBorders>
              <w:top w:val="single" w:sz="2" w:space="0" w:color="000000"/>
              <w:left w:val="single" w:sz="2" w:space="0" w:color="000000"/>
              <w:bottom w:val="single" w:sz="2" w:space="0" w:color="000000"/>
              <w:right w:val="nil"/>
            </w:tcBorders>
            <w:shd w:val="clear" w:color="auto" w:fill="DAEEF3" w:themeFill="accent5" w:themeFillTint="33"/>
          </w:tcPr>
          <w:p w:rsidR="000324A3" w:rsidRPr="005C3B95" w:rsidRDefault="000324A3" w:rsidP="00A22831">
            <w:pPr>
              <w:jc w:val="center"/>
              <w:rPr>
                <w:b/>
                <w:bCs/>
                <w:snapToGrid w:val="0"/>
              </w:rPr>
            </w:pPr>
            <w:r w:rsidRPr="005C3B95">
              <w:rPr>
                <w:b/>
                <w:bCs/>
                <w:snapToGrid w:val="0"/>
              </w:rPr>
              <w:t>Название водного</w:t>
            </w:r>
          </w:p>
          <w:p w:rsidR="000324A3" w:rsidRPr="005C3B95" w:rsidRDefault="000324A3" w:rsidP="00A22831">
            <w:pPr>
              <w:jc w:val="center"/>
              <w:rPr>
                <w:snapToGrid w:val="0"/>
              </w:rPr>
            </w:pPr>
            <w:r w:rsidRPr="005C3B95">
              <w:rPr>
                <w:b/>
                <w:snapToGrid w:val="0"/>
              </w:rPr>
              <w:t>объекта</w:t>
            </w:r>
          </w:p>
        </w:tc>
        <w:tc>
          <w:tcPr>
            <w:tcW w:w="1809" w:type="dxa"/>
            <w:tcBorders>
              <w:top w:val="single" w:sz="2" w:space="0" w:color="000000"/>
              <w:left w:val="single" w:sz="2" w:space="0" w:color="000000"/>
              <w:bottom w:val="single" w:sz="2" w:space="0" w:color="000000"/>
              <w:right w:val="nil"/>
            </w:tcBorders>
            <w:shd w:val="clear" w:color="auto" w:fill="DAEEF3" w:themeFill="accent5" w:themeFillTint="33"/>
          </w:tcPr>
          <w:p w:rsidR="000324A3" w:rsidRPr="005C3B95" w:rsidRDefault="000324A3">
            <w:pPr>
              <w:jc w:val="center"/>
              <w:rPr>
                <w:b/>
                <w:bCs/>
                <w:snapToGrid w:val="0"/>
              </w:rPr>
            </w:pPr>
            <w:r w:rsidRPr="005C3B95">
              <w:rPr>
                <w:b/>
                <w:bCs/>
                <w:snapToGrid w:val="0"/>
              </w:rPr>
              <w:t>Длина водного</w:t>
            </w:r>
          </w:p>
          <w:p w:rsidR="000324A3" w:rsidRPr="005C3B95" w:rsidRDefault="000324A3">
            <w:pPr>
              <w:rPr>
                <w:snapToGrid w:val="0"/>
              </w:rPr>
            </w:pPr>
            <w:r w:rsidRPr="005C3B95">
              <w:rPr>
                <w:b/>
                <w:snapToGrid w:val="0"/>
              </w:rPr>
              <w:t>объекта (км)</w:t>
            </w:r>
          </w:p>
        </w:tc>
        <w:tc>
          <w:tcPr>
            <w:tcW w:w="2358" w:type="dxa"/>
            <w:tcBorders>
              <w:top w:val="single" w:sz="2" w:space="0" w:color="000000"/>
              <w:left w:val="single" w:sz="2" w:space="0" w:color="000000"/>
              <w:bottom w:val="single" w:sz="2" w:space="0" w:color="000000"/>
              <w:right w:val="nil"/>
            </w:tcBorders>
            <w:shd w:val="clear" w:color="auto" w:fill="DAEEF3" w:themeFill="accent5" w:themeFillTint="33"/>
          </w:tcPr>
          <w:p w:rsidR="000324A3" w:rsidRPr="005C3B95" w:rsidRDefault="000324A3">
            <w:pPr>
              <w:jc w:val="center"/>
              <w:rPr>
                <w:b/>
                <w:bCs/>
                <w:snapToGrid w:val="0"/>
              </w:rPr>
            </w:pPr>
            <w:r w:rsidRPr="005C3B95">
              <w:rPr>
                <w:b/>
                <w:bCs/>
                <w:snapToGrid w:val="0"/>
              </w:rPr>
              <w:t>Размер прибрежной</w:t>
            </w:r>
          </w:p>
          <w:p w:rsidR="000324A3" w:rsidRPr="005C3B95" w:rsidRDefault="000324A3">
            <w:pPr>
              <w:rPr>
                <w:snapToGrid w:val="0"/>
              </w:rPr>
            </w:pPr>
            <w:r w:rsidRPr="005C3B95">
              <w:rPr>
                <w:b/>
                <w:snapToGrid w:val="0"/>
              </w:rPr>
              <w:t>защитной зоны, м</w:t>
            </w:r>
          </w:p>
        </w:tc>
        <w:tc>
          <w:tcPr>
            <w:tcW w:w="1786" w:type="dxa"/>
            <w:tcBorders>
              <w:top w:val="single" w:sz="2" w:space="0" w:color="000000"/>
              <w:left w:val="single" w:sz="2" w:space="0" w:color="000000"/>
              <w:bottom w:val="single" w:sz="2" w:space="0" w:color="000000"/>
              <w:right w:val="nil"/>
            </w:tcBorders>
            <w:shd w:val="clear" w:color="auto" w:fill="DAEEF3" w:themeFill="accent5" w:themeFillTint="33"/>
          </w:tcPr>
          <w:p w:rsidR="000324A3" w:rsidRPr="005C3B95" w:rsidRDefault="000324A3" w:rsidP="00A22831">
            <w:pPr>
              <w:jc w:val="center"/>
              <w:rPr>
                <w:b/>
                <w:bCs/>
                <w:snapToGrid w:val="0"/>
              </w:rPr>
            </w:pPr>
            <w:r w:rsidRPr="005C3B95">
              <w:rPr>
                <w:b/>
                <w:bCs/>
                <w:snapToGrid w:val="0"/>
              </w:rPr>
              <w:t>Размер водоохранной</w:t>
            </w:r>
          </w:p>
          <w:p w:rsidR="000324A3" w:rsidRPr="005C3B95" w:rsidRDefault="000324A3" w:rsidP="00A22831">
            <w:pPr>
              <w:jc w:val="center"/>
              <w:rPr>
                <w:snapToGrid w:val="0"/>
              </w:rPr>
            </w:pPr>
            <w:r w:rsidRPr="005C3B95">
              <w:rPr>
                <w:b/>
                <w:snapToGrid w:val="0"/>
              </w:rPr>
              <w:t>зоны, м</w:t>
            </w:r>
          </w:p>
        </w:tc>
        <w:tc>
          <w:tcPr>
            <w:tcW w:w="1560"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tcPr>
          <w:p w:rsidR="000324A3" w:rsidRPr="005C3B95" w:rsidRDefault="000324A3">
            <w:pPr>
              <w:jc w:val="center"/>
              <w:rPr>
                <w:b/>
                <w:bCs/>
                <w:snapToGrid w:val="0"/>
              </w:rPr>
            </w:pPr>
            <w:r w:rsidRPr="005C3B95">
              <w:rPr>
                <w:b/>
                <w:bCs/>
                <w:snapToGrid w:val="0"/>
              </w:rPr>
              <w:t>Размер береговой полосы</w:t>
            </w:r>
            <w:r w:rsidR="00C6760F" w:rsidRPr="005C3B95">
              <w:rPr>
                <w:b/>
                <w:bCs/>
                <w:snapToGrid w:val="0"/>
              </w:rPr>
              <w:t>, м</w:t>
            </w:r>
          </w:p>
        </w:tc>
      </w:tr>
      <w:tr w:rsidR="00C6760F" w:rsidRPr="005C3B95" w:rsidTr="00F42E7F">
        <w:trPr>
          <w:jc w:val="center"/>
        </w:trPr>
        <w:tc>
          <w:tcPr>
            <w:tcW w:w="1985" w:type="dxa"/>
            <w:tcBorders>
              <w:top w:val="nil"/>
              <w:left w:val="single" w:sz="2" w:space="0" w:color="000000"/>
              <w:bottom w:val="single" w:sz="2" w:space="0" w:color="000000"/>
              <w:right w:val="nil"/>
            </w:tcBorders>
            <w:vAlign w:val="center"/>
          </w:tcPr>
          <w:p w:rsidR="00C6760F" w:rsidRPr="005C3B95" w:rsidRDefault="00C6760F" w:rsidP="00C6760F">
            <w:pPr>
              <w:pStyle w:val="230"/>
              <w:ind w:left="0" w:firstLine="0"/>
              <w:jc w:val="center"/>
              <w:rPr>
                <w:b w:val="0"/>
                <w:sz w:val="24"/>
                <w:szCs w:val="24"/>
              </w:rPr>
            </w:pPr>
            <w:r w:rsidRPr="005C3B95">
              <w:rPr>
                <w:b w:val="0"/>
                <w:sz w:val="24"/>
                <w:szCs w:val="24"/>
              </w:rPr>
              <w:t xml:space="preserve">р. </w:t>
            </w:r>
            <w:proofErr w:type="spellStart"/>
            <w:r w:rsidRPr="005C3B95">
              <w:rPr>
                <w:b w:val="0"/>
                <w:sz w:val="24"/>
                <w:szCs w:val="24"/>
                <w:lang w:val="en-US"/>
              </w:rPr>
              <w:t>Дон</w:t>
            </w:r>
            <w:proofErr w:type="spellEnd"/>
          </w:p>
        </w:tc>
        <w:tc>
          <w:tcPr>
            <w:tcW w:w="1809" w:type="dxa"/>
            <w:tcBorders>
              <w:top w:val="nil"/>
              <w:left w:val="single" w:sz="2" w:space="0" w:color="000000"/>
              <w:bottom w:val="single" w:sz="2" w:space="0" w:color="000000"/>
              <w:right w:val="nil"/>
            </w:tcBorders>
            <w:vAlign w:val="center"/>
          </w:tcPr>
          <w:p w:rsidR="00C6760F" w:rsidRPr="005C3B95" w:rsidRDefault="00C6760F" w:rsidP="00EA09A1">
            <w:pPr>
              <w:pStyle w:val="230"/>
              <w:ind w:firstLine="0"/>
              <w:rPr>
                <w:b w:val="0"/>
                <w:sz w:val="24"/>
                <w:szCs w:val="24"/>
              </w:rPr>
            </w:pPr>
            <w:r w:rsidRPr="005C3B95">
              <w:rPr>
                <w:b w:val="0"/>
                <w:sz w:val="24"/>
                <w:szCs w:val="24"/>
              </w:rPr>
              <w:t>1870</w:t>
            </w:r>
          </w:p>
        </w:tc>
        <w:tc>
          <w:tcPr>
            <w:tcW w:w="2358" w:type="dxa"/>
            <w:tcBorders>
              <w:top w:val="nil"/>
              <w:left w:val="single" w:sz="2" w:space="0" w:color="000000"/>
              <w:bottom w:val="single" w:sz="2" w:space="0" w:color="000000"/>
              <w:right w:val="nil"/>
            </w:tcBorders>
            <w:vAlign w:val="center"/>
          </w:tcPr>
          <w:p w:rsidR="00C6760F" w:rsidRPr="005C3B95" w:rsidRDefault="00C6760F" w:rsidP="00EA09A1">
            <w:pPr>
              <w:ind w:firstLine="21"/>
              <w:jc w:val="center"/>
            </w:pPr>
            <w:r w:rsidRPr="005C3B95">
              <w:t>50</w:t>
            </w:r>
          </w:p>
        </w:tc>
        <w:tc>
          <w:tcPr>
            <w:tcW w:w="1786" w:type="dxa"/>
            <w:tcBorders>
              <w:top w:val="nil"/>
              <w:left w:val="single" w:sz="2" w:space="0" w:color="000000"/>
              <w:bottom w:val="single" w:sz="2" w:space="0" w:color="000000"/>
              <w:right w:val="nil"/>
            </w:tcBorders>
            <w:vAlign w:val="center"/>
          </w:tcPr>
          <w:p w:rsidR="00C6760F" w:rsidRPr="005C3B95" w:rsidRDefault="00C6760F" w:rsidP="00EA09A1">
            <w:pPr>
              <w:ind w:firstLine="21"/>
              <w:jc w:val="center"/>
            </w:pPr>
            <w:r w:rsidRPr="005C3B95">
              <w:t>200</w:t>
            </w:r>
          </w:p>
        </w:tc>
        <w:tc>
          <w:tcPr>
            <w:tcW w:w="1560" w:type="dxa"/>
            <w:tcBorders>
              <w:top w:val="nil"/>
              <w:left w:val="single" w:sz="2" w:space="0" w:color="000000"/>
              <w:bottom w:val="single" w:sz="2" w:space="0" w:color="000000"/>
              <w:right w:val="single" w:sz="2" w:space="0" w:color="000000"/>
            </w:tcBorders>
            <w:vAlign w:val="center"/>
          </w:tcPr>
          <w:p w:rsidR="00C6760F" w:rsidRPr="005C3B95" w:rsidRDefault="00C6760F" w:rsidP="00EA09A1">
            <w:pPr>
              <w:ind w:firstLine="21"/>
              <w:jc w:val="center"/>
            </w:pPr>
            <w:r w:rsidRPr="005C3B95">
              <w:t>20</w:t>
            </w:r>
          </w:p>
        </w:tc>
      </w:tr>
      <w:tr w:rsidR="00C6760F" w:rsidRPr="005C3B95" w:rsidTr="00F42E7F">
        <w:trPr>
          <w:jc w:val="center"/>
        </w:trPr>
        <w:tc>
          <w:tcPr>
            <w:tcW w:w="1985" w:type="dxa"/>
            <w:tcBorders>
              <w:top w:val="nil"/>
              <w:left w:val="single" w:sz="2" w:space="0" w:color="000000"/>
              <w:bottom w:val="single" w:sz="4" w:space="0" w:color="auto"/>
              <w:right w:val="nil"/>
            </w:tcBorders>
            <w:vAlign w:val="center"/>
          </w:tcPr>
          <w:p w:rsidR="00C6760F" w:rsidRPr="005C3B95" w:rsidRDefault="00C6760F" w:rsidP="00C6760F">
            <w:pPr>
              <w:pStyle w:val="230"/>
              <w:ind w:left="0" w:firstLine="0"/>
              <w:jc w:val="center"/>
              <w:rPr>
                <w:b w:val="0"/>
                <w:sz w:val="24"/>
                <w:szCs w:val="24"/>
              </w:rPr>
            </w:pPr>
            <w:r w:rsidRPr="005C3B95">
              <w:rPr>
                <w:b w:val="0"/>
                <w:sz w:val="24"/>
                <w:szCs w:val="24"/>
              </w:rPr>
              <w:t xml:space="preserve">р. </w:t>
            </w:r>
            <w:proofErr w:type="spellStart"/>
            <w:r w:rsidRPr="005C3B95">
              <w:rPr>
                <w:b w:val="0"/>
                <w:sz w:val="24"/>
                <w:szCs w:val="24"/>
              </w:rPr>
              <w:t>Мамоновка</w:t>
            </w:r>
            <w:proofErr w:type="spellEnd"/>
          </w:p>
        </w:tc>
        <w:tc>
          <w:tcPr>
            <w:tcW w:w="1809" w:type="dxa"/>
            <w:tcBorders>
              <w:top w:val="nil"/>
              <w:left w:val="single" w:sz="2" w:space="0" w:color="000000"/>
              <w:bottom w:val="single" w:sz="4" w:space="0" w:color="auto"/>
              <w:right w:val="nil"/>
            </w:tcBorders>
            <w:vAlign w:val="center"/>
          </w:tcPr>
          <w:p w:rsidR="00C6760F" w:rsidRPr="005C3B95" w:rsidRDefault="00C6760F" w:rsidP="00EA09A1">
            <w:pPr>
              <w:pStyle w:val="230"/>
              <w:ind w:firstLine="0"/>
              <w:rPr>
                <w:b w:val="0"/>
                <w:sz w:val="24"/>
                <w:szCs w:val="24"/>
              </w:rPr>
            </w:pPr>
            <w:r w:rsidRPr="005C3B95">
              <w:rPr>
                <w:b w:val="0"/>
                <w:sz w:val="24"/>
                <w:szCs w:val="24"/>
              </w:rPr>
              <w:t xml:space="preserve">  35</w:t>
            </w:r>
          </w:p>
        </w:tc>
        <w:tc>
          <w:tcPr>
            <w:tcW w:w="2358" w:type="dxa"/>
            <w:tcBorders>
              <w:top w:val="nil"/>
              <w:left w:val="single" w:sz="2" w:space="0" w:color="000000"/>
              <w:bottom w:val="single" w:sz="4" w:space="0" w:color="auto"/>
              <w:right w:val="nil"/>
            </w:tcBorders>
            <w:vAlign w:val="center"/>
          </w:tcPr>
          <w:p w:rsidR="00C6760F" w:rsidRPr="005C3B95" w:rsidRDefault="00C6760F" w:rsidP="00EA09A1">
            <w:pPr>
              <w:ind w:firstLine="21"/>
              <w:jc w:val="center"/>
            </w:pPr>
            <w:r w:rsidRPr="005C3B95">
              <w:t>50</w:t>
            </w:r>
          </w:p>
        </w:tc>
        <w:tc>
          <w:tcPr>
            <w:tcW w:w="1786" w:type="dxa"/>
            <w:tcBorders>
              <w:top w:val="nil"/>
              <w:left w:val="single" w:sz="2" w:space="0" w:color="000000"/>
              <w:bottom w:val="single" w:sz="4" w:space="0" w:color="auto"/>
              <w:right w:val="nil"/>
            </w:tcBorders>
            <w:vAlign w:val="center"/>
          </w:tcPr>
          <w:p w:rsidR="00C6760F" w:rsidRPr="005C3B95" w:rsidRDefault="00C6760F" w:rsidP="00EA09A1">
            <w:pPr>
              <w:ind w:firstLine="21"/>
              <w:jc w:val="center"/>
            </w:pPr>
            <w:r w:rsidRPr="005C3B95">
              <w:t>100</w:t>
            </w:r>
          </w:p>
        </w:tc>
        <w:tc>
          <w:tcPr>
            <w:tcW w:w="1560" w:type="dxa"/>
            <w:tcBorders>
              <w:top w:val="nil"/>
              <w:left w:val="single" w:sz="2" w:space="0" w:color="000000"/>
              <w:bottom w:val="single" w:sz="4" w:space="0" w:color="auto"/>
              <w:right w:val="single" w:sz="2" w:space="0" w:color="000000"/>
            </w:tcBorders>
            <w:vAlign w:val="center"/>
          </w:tcPr>
          <w:p w:rsidR="00C6760F" w:rsidRPr="005C3B95" w:rsidRDefault="00C6760F" w:rsidP="00EA09A1">
            <w:pPr>
              <w:ind w:firstLine="21"/>
              <w:jc w:val="center"/>
            </w:pPr>
            <w:r w:rsidRPr="005C3B95">
              <w:t>20</w:t>
            </w:r>
          </w:p>
        </w:tc>
      </w:tr>
      <w:tr w:rsidR="00C6760F" w:rsidRPr="005C3B95" w:rsidTr="00F42E7F">
        <w:trPr>
          <w:jc w:val="center"/>
        </w:trPr>
        <w:tc>
          <w:tcPr>
            <w:tcW w:w="1985" w:type="dxa"/>
            <w:tcBorders>
              <w:top w:val="single" w:sz="4" w:space="0" w:color="auto"/>
              <w:left w:val="single" w:sz="4" w:space="0" w:color="auto"/>
              <w:bottom w:val="single" w:sz="4" w:space="0" w:color="auto"/>
              <w:right w:val="single" w:sz="4" w:space="0" w:color="auto"/>
            </w:tcBorders>
            <w:vAlign w:val="center"/>
          </w:tcPr>
          <w:p w:rsidR="00C6760F" w:rsidRPr="005C3B95" w:rsidRDefault="00C6760F" w:rsidP="00C6760F">
            <w:pPr>
              <w:pStyle w:val="230"/>
              <w:spacing w:line="240" w:lineRule="auto"/>
              <w:ind w:left="0" w:firstLine="0"/>
              <w:jc w:val="center"/>
              <w:rPr>
                <w:b w:val="0"/>
                <w:sz w:val="24"/>
                <w:szCs w:val="24"/>
              </w:rPr>
            </w:pPr>
            <w:r w:rsidRPr="005C3B95">
              <w:rPr>
                <w:b w:val="0"/>
                <w:sz w:val="24"/>
                <w:szCs w:val="24"/>
              </w:rPr>
              <w:t>Водоток б/</w:t>
            </w:r>
            <w:proofErr w:type="spellStart"/>
            <w:r w:rsidRPr="005C3B95">
              <w:rPr>
                <w:b w:val="0"/>
                <w:sz w:val="24"/>
                <w:szCs w:val="24"/>
              </w:rPr>
              <w:t>н</w:t>
            </w:r>
            <w:proofErr w:type="spellEnd"/>
            <w:r w:rsidRPr="005C3B95">
              <w:rPr>
                <w:b w:val="0"/>
                <w:sz w:val="24"/>
                <w:szCs w:val="24"/>
              </w:rPr>
              <w:t>, у с. Нижний Мамон</w:t>
            </w:r>
          </w:p>
        </w:tc>
        <w:tc>
          <w:tcPr>
            <w:tcW w:w="1809" w:type="dxa"/>
            <w:tcBorders>
              <w:top w:val="single" w:sz="4" w:space="0" w:color="auto"/>
              <w:left w:val="single" w:sz="4" w:space="0" w:color="auto"/>
              <w:bottom w:val="single" w:sz="4" w:space="0" w:color="auto"/>
              <w:right w:val="single" w:sz="4" w:space="0" w:color="auto"/>
            </w:tcBorders>
            <w:vAlign w:val="center"/>
          </w:tcPr>
          <w:p w:rsidR="00C6760F" w:rsidRPr="005C3B95" w:rsidRDefault="00C6760F" w:rsidP="00EA09A1">
            <w:pPr>
              <w:pStyle w:val="230"/>
              <w:ind w:firstLine="0"/>
              <w:rPr>
                <w:b w:val="0"/>
                <w:sz w:val="24"/>
                <w:szCs w:val="24"/>
              </w:rPr>
            </w:pPr>
            <w:r w:rsidRPr="005C3B95">
              <w:rPr>
                <w:b w:val="0"/>
                <w:sz w:val="24"/>
                <w:szCs w:val="24"/>
              </w:rPr>
              <w:t xml:space="preserve"> 0,4</w:t>
            </w:r>
          </w:p>
        </w:tc>
        <w:tc>
          <w:tcPr>
            <w:tcW w:w="2358" w:type="dxa"/>
            <w:tcBorders>
              <w:top w:val="single" w:sz="4" w:space="0" w:color="auto"/>
              <w:left w:val="single" w:sz="4" w:space="0" w:color="auto"/>
              <w:bottom w:val="single" w:sz="4" w:space="0" w:color="auto"/>
              <w:right w:val="single" w:sz="4" w:space="0" w:color="auto"/>
            </w:tcBorders>
            <w:vAlign w:val="center"/>
          </w:tcPr>
          <w:p w:rsidR="00C6760F" w:rsidRPr="005C3B95" w:rsidRDefault="00C6760F" w:rsidP="00EA09A1">
            <w:pPr>
              <w:ind w:firstLine="21"/>
              <w:jc w:val="center"/>
            </w:pPr>
            <w:r w:rsidRPr="005C3B95">
              <w:t>50</w:t>
            </w:r>
          </w:p>
        </w:tc>
        <w:tc>
          <w:tcPr>
            <w:tcW w:w="1786" w:type="dxa"/>
            <w:tcBorders>
              <w:top w:val="single" w:sz="4" w:space="0" w:color="auto"/>
              <w:left w:val="single" w:sz="4" w:space="0" w:color="auto"/>
              <w:bottom w:val="single" w:sz="4" w:space="0" w:color="auto"/>
              <w:right w:val="single" w:sz="4" w:space="0" w:color="auto"/>
            </w:tcBorders>
            <w:vAlign w:val="center"/>
          </w:tcPr>
          <w:p w:rsidR="00C6760F" w:rsidRPr="005C3B95" w:rsidRDefault="00C6760F" w:rsidP="00EA09A1">
            <w:pPr>
              <w:ind w:firstLine="21"/>
              <w:jc w:val="center"/>
            </w:pPr>
            <w:r w:rsidRPr="005C3B95">
              <w:t>50</w:t>
            </w:r>
          </w:p>
        </w:tc>
        <w:tc>
          <w:tcPr>
            <w:tcW w:w="1560" w:type="dxa"/>
            <w:tcBorders>
              <w:top w:val="single" w:sz="4" w:space="0" w:color="auto"/>
              <w:left w:val="single" w:sz="4" w:space="0" w:color="auto"/>
              <w:bottom w:val="single" w:sz="4" w:space="0" w:color="auto"/>
              <w:right w:val="single" w:sz="4" w:space="0" w:color="auto"/>
            </w:tcBorders>
            <w:vAlign w:val="center"/>
          </w:tcPr>
          <w:p w:rsidR="00C6760F" w:rsidRPr="005C3B95" w:rsidRDefault="00C6760F" w:rsidP="00EA09A1">
            <w:pPr>
              <w:ind w:firstLine="21"/>
              <w:jc w:val="center"/>
            </w:pPr>
            <w:r w:rsidRPr="005C3B95">
              <w:t>20</w:t>
            </w:r>
          </w:p>
        </w:tc>
      </w:tr>
      <w:tr w:rsidR="00C6760F" w:rsidRPr="005C3B95" w:rsidTr="00F42E7F">
        <w:trPr>
          <w:jc w:val="center"/>
        </w:trPr>
        <w:tc>
          <w:tcPr>
            <w:tcW w:w="1985" w:type="dxa"/>
            <w:tcBorders>
              <w:top w:val="single" w:sz="4" w:space="0" w:color="auto"/>
              <w:left w:val="single" w:sz="4" w:space="0" w:color="auto"/>
              <w:bottom w:val="single" w:sz="4" w:space="0" w:color="auto"/>
              <w:right w:val="single" w:sz="4" w:space="0" w:color="auto"/>
            </w:tcBorders>
            <w:vAlign w:val="center"/>
          </w:tcPr>
          <w:p w:rsidR="00C6760F" w:rsidRPr="005C3B95" w:rsidRDefault="00C6760F" w:rsidP="00C6760F">
            <w:pPr>
              <w:pStyle w:val="230"/>
              <w:spacing w:line="240" w:lineRule="auto"/>
              <w:ind w:left="17" w:firstLine="0"/>
              <w:rPr>
                <w:b w:val="0"/>
                <w:sz w:val="24"/>
                <w:szCs w:val="24"/>
              </w:rPr>
            </w:pPr>
            <w:r w:rsidRPr="005C3B95">
              <w:rPr>
                <w:b w:val="0"/>
                <w:sz w:val="24"/>
                <w:szCs w:val="24"/>
              </w:rPr>
              <w:t>Б/</w:t>
            </w:r>
            <w:proofErr w:type="spellStart"/>
            <w:r w:rsidRPr="005C3B95">
              <w:rPr>
                <w:b w:val="0"/>
                <w:sz w:val="24"/>
                <w:szCs w:val="24"/>
              </w:rPr>
              <w:t>н</w:t>
            </w:r>
            <w:proofErr w:type="spellEnd"/>
            <w:r w:rsidRPr="005C3B95">
              <w:rPr>
                <w:b w:val="0"/>
                <w:sz w:val="24"/>
                <w:szCs w:val="24"/>
              </w:rPr>
              <w:t xml:space="preserve">, у х. </w:t>
            </w:r>
            <w:proofErr w:type="spellStart"/>
            <w:r w:rsidRPr="005C3B95">
              <w:rPr>
                <w:b w:val="0"/>
                <w:sz w:val="24"/>
                <w:szCs w:val="24"/>
              </w:rPr>
              <w:t>Лукъянчиков</w:t>
            </w:r>
            <w:proofErr w:type="spellEnd"/>
          </w:p>
        </w:tc>
        <w:tc>
          <w:tcPr>
            <w:tcW w:w="1809" w:type="dxa"/>
            <w:tcBorders>
              <w:top w:val="single" w:sz="4" w:space="0" w:color="auto"/>
              <w:left w:val="single" w:sz="4" w:space="0" w:color="auto"/>
              <w:bottom w:val="single" w:sz="4" w:space="0" w:color="auto"/>
              <w:right w:val="single" w:sz="4" w:space="0" w:color="auto"/>
            </w:tcBorders>
            <w:vAlign w:val="center"/>
          </w:tcPr>
          <w:p w:rsidR="00C6760F" w:rsidRPr="005C3B95" w:rsidRDefault="00C6760F" w:rsidP="00EA09A1">
            <w:pPr>
              <w:pStyle w:val="230"/>
              <w:ind w:left="459" w:firstLine="0"/>
              <w:rPr>
                <w:b w:val="0"/>
                <w:sz w:val="24"/>
                <w:szCs w:val="24"/>
              </w:rPr>
            </w:pPr>
            <w:r w:rsidRPr="005C3B95">
              <w:rPr>
                <w:b w:val="0"/>
                <w:sz w:val="24"/>
                <w:szCs w:val="24"/>
              </w:rPr>
              <w:t xml:space="preserve"> 5,7</w:t>
            </w:r>
          </w:p>
        </w:tc>
        <w:tc>
          <w:tcPr>
            <w:tcW w:w="2358" w:type="dxa"/>
            <w:tcBorders>
              <w:top w:val="single" w:sz="4" w:space="0" w:color="auto"/>
              <w:left w:val="single" w:sz="4" w:space="0" w:color="auto"/>
              <w:bottom w:val="single" w:sz="4" w:space="0" w:color="auto"/>
              <w:right w:val="single" w:sz="4" w:space="0" w:color="auto"/>
            </w:tcBorders>
            <w:vAlign w:val="center"/>
          </w:tcPr>
          <w:p w:rsidR="00C6760F" w:rsidRPr="005C3B95" w:rsidRDefault="00C6760F" w:rsidP="00EA09A1">
            <w:pPr>
              <w:ind w:firstLine="21"/>
              <w:jc w:val="center"/>
            </w:pPr>
            <w:r w:rsidRPr="005C3B95">
              <w:t>50</w:t>
            </w:r>
          </w:p>
        </w:tc>
        <w:tc>
          <w:tcPr>
            <w:tcW w:w="1786" w:type="dxa"/>
            <w:tcBorders>
              <w:top w:val="single" w:sz="4" w:space="0" w:color="auto"/>
              <w:left w:val="single" w:sz="4" w:space="0" w:color="auto"/>
              <w:bottom w:val="single" w:sz="4" w:space="0" w:color="auto"/>
              <w:right w:val="single" w:sz="4" w:space="0" w:color="auto"/>
            </w:tcBorders>
            <w:vAlign w:val="center"/>
          </w:tcPr>
          <w:p w:rsidR="00C6760F" w:rsidRPr="005C3B95" w:rsidRDefault="00C6760F" w:rsidP="00EA09A1">
            <w:pPr>
              <w:ind w:firstLine="21"/>
              <w:jc w:val="center"/>
            </w:pPr>
            <w:r w:rsidRPr="005C3B95">
              <w:t>50</w:t>
            </w:r>
          </w:p>
        </w:tc>
        <w:tc>
          <w:tcPr>
            <w:tcW w:w="1560" w:type="dxa"/>
            <w:tcBorders>
              <w:top w:val="single" w:sz="4" w:space="0" w:color="auto"/>
              <w:left w:val="single" w:sz="4" w:space="0" w:color="auto"/>
              <w:bottom w:val="single" w:sz="4" w:space="0" w:color="auto"/>
              <w:right w:val="single" w:sz="4" w:space="0" w:color="auto"/>
            </w:tcBorders>
            <w:vAlign w:val="center"/>
          </w:tcPr>
          <w:p w:rsidR="00C6760F" w:rsidRPr="005C3B95" w:rsidRDefault="00C6760F" w:rsidP="00EA09A1">
            <w:pPr>
              <w:ind w:firstLine="21"/>
              <w:jc w:val="center"/>
            </w:pPr>
            <w:r w:rsidRPr="005C3B95">
              <w:t>20</w:t>
            </w:r>
          </w:p>
        </w:tc>
      </w:tr>
      <w:tr w:rsidR="00C6760F" w:rsidRPr="005C3B95" w:rsidTr="00F42E7F">
        <w:trPr>
          <w:jc w:val="center"/>
        </w:trPr>
        <w:tc>
          <w:tcPr>
            <w:tcW w:w="1985" w:type="dxa"/>
            <w:tcBorders>
              <w:top w:val="single" w:sz="4" w:space="0" w:color="auto"/>
              <w:left w:val="single" w:sz="4" w:space="0" w:color="auto"/>
              <w:bottom w:val="single" w:sz="4" w:space="0" w:color="auto"/>
              <w:right w:val="single" w:sz="4" w:space="0" w:color="auto"/>
            </w:tcBorders>
            <w:vAlign w:val="center"/>
          </w:tcPr>
          <w:p w:rsidR="00C6760F" w:rsidRPr="005C3B95" w:rsidRDefault="00C6760F" w:rsidP="00C6760F">
            <w:pPr>
              <w:pStyle w:val="230"/>
              <w:rPr>
                <w:b w:val="0"/>
                <w:sz w:val="24"/>
                <w:szCs w:val="24"/>
              </w:rPr>
            </w:pPr>
            <w:r w:rsidRPr="005C3B95">
              <w:rPr>
                <w:b w:val="0"/>
                <w:sz w:val="24"/>
                <w:szCs w:val="24"/>
              </w:rPr>
              <w:t>Пойменные озера</w:t>
            </w:r>
          </w:p>
        </w:tc>
        <w:tc>
          <w:tcPr>
            <w:tcW w:w="1809" w:type="dxa"/>
            <w:tcBorders>
              <w:top w:val="single" w:sz="4" w:space="0" w:color="auto"/>
              <w:left w:val="single" w:sz="4" w:space="0" w:color="auto"/>
              <w:bottom w:val="single" w:sz="4" w:space="0" w:color="auto"/>
              <w:right w:val="single" w:sz="4" w:space="0" w:color="auto"/>
            </w:tcBorders>
            <w:vAlign w:val="center"/>
          </w:tcPr>
          <w:p w:rsidR="00C6760F" w:rsidRPr="005C3B95" w:rsidRDefault="00C6760F" w:rsidP="00EA09A1">
            <w:pPr>
              <w:pStyle w:val="230"/>
              <w:ind w:firstLine="0"/>
              <w:rPr>
                <w:b w:val="0"/>
                <w:sz w:val="24"/>
                <w:szCs w:val="24"/>
              </w:rPr>
            </w:pPr>
            <w:r w:rsidRPr="005C3B95">
              <w:rPr>
                <w:b w:val="0"/>
                <w:sz w:val="24"/>
                <w:szCs w:val="24"/>
              </w:rPr>
              <w:t xml:space="preserve">   -</w:t>
            </w:r>
          </w:p>
        </w:tc>
        <w:tc>
          <w:tcPr>
            <w:tcW w:w="2358" w:type="dxa"/>
            <w:tcBorders>
              <w:top w:val="single" w:sz="4" w:space="0" w:color="auto"/>
              <w:left w:val="single" w:sz="4" w:space="0" w:color="auto"/>
              <w:bottom w:val="single" w:sz="4" w:space="0" w:color="auto"/>
              <w:right w:val="single" w:sz="4" w:space="0" w:color="auto"/>
            </w:tcBorders>
            <w:vAlign w:val="center"/>
          </w:tcPr>
          <w:p w:rsidR="00C6760F" w:rsidRPr="005C3B95" w:rsidRDefault="00C6760F" w:rsidP="00EA09A1">
            <w:pPr>
              <w:ind w:firstLine="21"/>
              <w:jc w:val="center"/>
            </w:pPr>
            <w:r w:rsidRPr="005C3B95">
              <w:t>50</w:t>
            </w:r>
          </w:p>
        </w:tc>
        <w:tc>
          <w:tcPr>
            <w:tcW w:w="1786" w:type="dxa"/>
            <w:tcBorders>
              <w:top w:val="single" w:sz="4" w:space="0" w:color="auto"/>
              <w:left w:val="single" w:sz="4" w:space="0" w:color="auto"/>
              <w:bottom w:val="single" w:sz="4" w:space="0" w:color="auto"/>
              <w:right w:val="single" w:sz="4" w:space="0" w:color="auto"/>
            </w:tcBorders>
            <w:vAlign w:val="center"/>
          </w:tcPr>
          <w:p w:rsidR="00C6760F" w:rsidRPr="005C3B95" w:rsidRDefault="00C6760F" w:rsidP="00EA09A1">
            <w:pPr>
              <w:ind w:firstLine="21"/>
              <w:jc w:val="center"/>
            </w:pPr>
            <w:r w:rsidRPr="005C3B95">
              <w:t>50</w:t>
            </w:r>
          </w:p>
        </w:tc>
        <w:tc>
          <w:tcPr>
            <w:tcW w:w="1560" w:type="dxa"/>
            <w:tcBorders>
              <w:top w:val="single" w:sz="4" w:space="0" w:color="auto"/>
              <w:left w:val="single" w:sz="4" w:space="0" w:color="auto"/>
              <w:bottom w:val="single" w:sz="4" w:space="0" w:color="auto"/>
              <w:right w:val="single" w:sz="4" w:space="0" w:color="auto"/>
            </w:tcBorders>
            <w:vAlign w:val="center"/>
          </w:tcPr>
          <w:p w:rsidR="00C6760F" w:rsidRPr="005C3B95" w:rsidRDefault="00C6760F" w:rsidP="00EA09A1">
            <w:pPr>
              <w:ind w:firstLine="21"/>
              <w:jc w:val="center"/>
            </w:pPr>
            <w:r w:rsidRPr="005C3B95">
              <w:t>20</w:t>
            </w:r>
          </w:p>
        </w:tc>
      </w:tr>
    </w:tbl>
    <w:p w:rsidR="001B71CD" w:rsidRPr="005C3B95" w:rsidRDefault="001B71CD" w:rsidP="001B71CD">
      <w:pPr>
        <w:spacing w:line="240" w:lineRule="auto"/>
        <w:ind w:right="-144" w:firstLine="567"/>
        <w:jc w:val="both"/>
      </w:pPr>
    </w:p>
    <w:p w:rsidR="001B71CD" w:rsidRPr="005C3B95" w:rsidRDefault="001B71CD" w:rsidP="001B71CD">
      <w:pPr>
        <w:spacing w:line="240" w:lineRule="auto"/>
        <w:ind w:right="-144" w:firstLine="567"/>
        <w:jc w:val="both"/>
      </w:pPr>
      <w:r w:rsidRPr="005C3B95">
        <w:t xml:space="preserve">На территории сельского поселения пруды рассматриваются как составная часть земельных участков, на которых они расположены. Для таких водоемов </w:t>
      </w:r>
      <w:proofErr w:type="spellStart"/>
      <w:r w:rsidRPr="005C3B95">
        <w:t>водоохранных</w:t>
      </w:r>
      <w:proofErr w:type="spellEnd"/>
      <w:r w:rsidRPr="005C3B95">
        <w:t xml:space="preserve"> зон не предусмотрено.</w:t>
      </w:r>
    </w:p>
    <w:p w:rsidR="001B71CD" w:rsidRPr="005C3B95" w:rsidRDefault="001B71CD" w:rsidP="001B71CD">
      <w:pPr>
        <w:spacing w:line="240" w:lineRule="auto"/>
        <w:ind w:firstLine="567"/>
        <w:jc w:val="both"/>
      </w:pPr>
      <w:r w:rsidRPr="005C3B95">
        <w:t>В соответствии со ст. 27 Водного кодекса РФ к мероприятиям в отношении водных объектов, находящихся в собственности муниципального образования относится:</w:t>
      </w:r>
    </w:p>
    <w:p w:rsidR="001B71CD" w:rsidRPr="005C3B95" w:rsidRDefault="001B71CD" w:rsidP="0075410E">
      <w:pPr>
        <w:pStyle w:val="af8"/>
        <w:widowControl/>
        <w:numPr>
          <w:ilvl w:val="0"/>
          <w:numId w:val="77"/>
        </w:numPr>
        <w:tabs>
          <w:tab w:val="left" w:pos="851"/>
        </w:tabs>
        <w:autoSpaceDE w:val="0"/>
        <w:ind w:left="0" w:firstLine="567"/>
        <w:jc w:val="both"/>
      </w:pPr>
      <w:r w:rsidRPr="005C3B95">
        <w:t>осуществление мер по предотвращению негативного воздействия вод и ликвидации его последствий;</w:t>
      </w:r>
    </w:p>
    <w:p w:rsidR="001B71CD" w:rsidRPr="005C3B95" w:rsidRDefault="001B71CD" w:rsidP="0075410E">
      <w:pPr>
        <w:pStyle w:val="af8"/>
        <w:widowControl/>
        <w:numPr>
          <w:ilvl w:val="0"/>
          <w:numId w:val="77"/>
        </w:numPr>
        <w:tabs>
          <w:tab w:val="left" w:pos="851"/>
        </w:tabs>
        <w:autoSpaceDE w:val="0"/>
        <w:ind w:left="0" w:firstLine="567"/>
        <w:jc w:val="both"/>
      </w:pPr>
      <w:r w:rsidRPr="005C3B95">
        <w:t>осуществление мер по охране таких водных объектов.</w:t>
      </w:r>
    </w:p>
    <w:p w:rsidR="001B71CD" w:rsidRPr="005C3B95" w:rsidRDefault="001B71CD" w:rsidP="001B71CD">
      <w:pPr>
        <w:spacing w:line="240" w:lineRule="auto"/>
        <w:ind w:firstLine="567"/>
        <w:jc w:val="both"/>
        <w:rPr>
          <w:bCs/>
        </w:rPr>
      </w:pPr>
      <w:r w:rsidRPr="005C3B95">
        <w:rPr>
          <w:bCs/>
        </w:rPr>
        <w:t xml:space="preserve"> К полномочиям органов местного самоуправления в области водных отношений, кроме полномочий собственника, относится установление правил использования водных объектов общего пользования, расположенных на территории муниципального образования, для личных и бытовых нужд; предоставление гражданам информации об ограничениях водопользования на водных объектах общего пользования, расположенных на территориях муниципальных образований.</w:t>
      </w:r>
    </w:p>
    <w:p w:rsidR="001B71CD" w:rsidRPr="005C3B95" w:rsidRDefault="001B71CD" w:rsidP="00AB1B72">
      <w:pPr>
        <w:jc w:val="both"/>
      </w:pPr>
    </w:p>
    <w:p w:rsidR="000324A3" w:rsidRPr="005C3B95" w:rsidRDefault="000324A3" w:rsidP="00D343C7">
      <w:pPr>
        <w:pStyle w:val="4"/>
        <w:spacing w:after="0" w:line="240" w:lineRule="auto"/>
      </w:pPr>
      <w:bookmarkStart w:id="34" w:name="_Toc474913993"/>
      <w:r w:rsidRPr="005C3B95">
        <w:t>1.9.3.</w:t>
      </w:r>
      <w:r w:rsidR="003A73E7" w:rsidRPr="005C3B95">
        <w:t>5</w:t>
      </w:r>
      <w:r w:rsidRPr="005C3B95">
        <w:t>. Ограничения по воздействию на строительство природных и техногенных факторов</w:t>
      </w:r>
      <w:bookmarkEnd w:id="34"/>
    </w:p>
    <w:p w:rsidR="000324A3" w:rsidRPr="005C3B95" w:rsidRDefault="000324A3" w:rsidP="0075410E">
      <w:pPr>
        <w:numPr>
          <w:ilvl w:val="0"/>
          <w:numId w:val="38"/>
        </w:numPr>
        <w:rPr>
          <w:i/>
        </w:rPr>
      </w:pPr>
      <w:r w:rsidRPr="005C3B95">
        <w:rPr>
          <w:i/>
        </w:rPr>
        <w:t>зона затопления паводком 1-% ной обеспеченности;</w:t>
      </w:r>
    </w:p>
    <w:p w:rsidR="000324A3" w:rsidRPr="005C3B95" w:rsidRDefault="000324A3" w:rsidP="0075410E">
      <w:pPr>
        <w:numPr>
          <w:ilvl w:val="0"/>
          <w:numId w:val="38"/>
        </w:numPr>
        <w:jc w:val="both"/>
        <w:rPr>
          <w:i/>
        </w:rPr>
      </w:pPr>
      <w:r w:rsidRPr="005C3B95">
        <w:rPr>
          <w:i/>
        </w:rPr>
        <w:t>овражные и прибрежно-склоновые территории, территории подверженные</w:t>
      </w:r>
      <w:r w:rsidR="00F42E7F" w:rsidRPr="005C3B95">
        <w:rPr>
          <w:i/>
        </w:rPr>
        <w:t xml:space="preserve"> </w:t>
      </w:r>
      <w:r w:rsidRPr="005C3B95">
        <w:rPr>
          <w:i/>
        </w:rPr>
        <w:t>экзогенны</w:t>
      </w:r>
      <w:r w:rsidR="002E3088" w:rsidRPr="005C3B95">
        <w:rPr>
          <w:i/>
        </w:rPr>
        <w:t>м</w:t>
      </w:r>
      <w:r w:rsidRPr="005C3B95">
        <w:rPr>
          <w:i/>
        </w:rPr>
        <w:t xml:space="preserve"> геологически</w:t>
      </w:r>
      <w:r w:rsidR="002E3088" w:rsidRPr="005C3B95">
        <w:rPr>
          <w:i/>
        </w:rPr>
        <w:t>м</w:t>
      </w:r>
      <w:r w:rsidRPr="005C3B95">
        <w:rPr>
          <w:i/>
        </w:rPr>
        <w:t xml:space="preserve"> процесс</w:t>
      </w:r>
      <w:r w:rsidR="002E3088" w:rsidRPr="005C3B95">
        <w:rPr>
          <w:i/>
        </w:rPr>
        <w:t>ам</w:t>
      </w:r>
      <w:r w:rsidRPr="005C3B95">
        <w:rPr>
          <w:i/>
        </w:rPr>
        <w:t xml:space="preserve"> (карсты, оползни, и т.д.);</w:t>
      </w:r>
    </w:p>
    <w:p w:rsidR="000324A3" w:rsidRPr="005C3B95" w:rsidRDefault="000324A3" w:rsidP="0075410E">
      <w:pPr>
        <w:numPr>
          <w:ilvl w:val="0"/>
          <w:numId w:val="38"/>
        </w:numPr>
        <w:rPr>
          <w:i/>
        </w:rPr>
      </w:pPr>
      <w:r w:rsidRPr="005C3B95">
        <w:rPr>
          <w:i/>
        </w:rPr>
        <w:t>заболоченные территории;</w:t>
      </w:r>
    </w:p>
    <w:p w:rsidR="000324A3" w:rsidRPr="005C3B95" w:rsidRDefault="000324A3" w:rsidP="0075410E">
      <w:pPr>
        <w:numPr>
          <w:ilvl w:val="0"/>
          <w:numId w:val="38"/>
        </w:numPr>
        <w:rPr>
          <w:i/>
        </w:rPr>
      </w:pPr>
      <w:r w:rsidRPr="005C3B95">
        <w:rPr>
          <w:i/>
        </w:rPr>
        <w:t>нарушенные территории.</w:t>
      </w:r>
    </w:p>
    <w:p w:rsidR="002E3088" w:rsidRPr="005C3B95" w:rsidRDefault="002E3088" w:rsidP="002E3088">
      <w:pPr>
        <w:ind w:left="720"/>
        <w:jc w:val="both"/>
      </w:pPr>
    </w:p>
    <w:p w:rsidR="000324A3" w:rsidRPr="005C3B95" w:rsidRDefault="000324A3" w:rsidP="003A73E7">
      <w:pPr>
        <w:ind w:firstLine="567"/>
        <w:jc w:val="both"/>
      </w:pPr>
      <w:r w:rsidRPr="005C3B95">
        <w:t>Инженерно-строительные ограничения обусловлены инженерно-геологическими, гидрологическими особенностями, ограничивающими градостроительное освоение территории.</w:t>
      </w:r>
    </w:p>
    <w:p w:rsidR="00996C4B" w:rsidRPr="005C3B95" w:rsidRDefault="000324A3" w:rsidP="00996C4B">
      <w:pPr>
        <w:tabs>
          <w:tab w:val="left" w:pos="-2835"/>
        </w:tabs>
        <w:ind w:firstLine="567"/>
        <w:jc w:val="both"/>
      </w:pPr>
      <w:r w:rsidRPr="005C3B95">
        <w:rPr>
          <w:b/>
          <w:i/>
        </w:rPr>
        <w:t>Зона затопления паводком 1% обеспеченности.</w:t>
      </w:r>
      <w:r w:rsidR="00F42E7F" w:rsidRPr="005C3B95">
        <w:rPr>
          <w:b/>
          <w:i/>
        </w:rPr>
        <w:t xml:space="preserve"> </w:t>
      </w:r>
      <w:r w:rsidR="00996C4B" w:rsidRPr="005C3B95">
        <w:t>На территориях, подверженных затоплению</w:t>
      </w:r>
      <w:r w:rsidR="00C6760F" w:rsidRPr="005C3B95">
        <w:t xml:space="preserve"> </w:t>
      </w:r>
      <w:r w:rsidR="00996C4B" w:rsidRPr="005C3B95">
        <w:t xml:space="preserve">речными паводками повторяемостью один раз в 100 лет, размещение новых населенных пунктов, кладбищ, скотомогильников и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(подсыпка, </w:t>
      </w:r>
      <w:proofErr w:type="spellStart"/>
      <w:r w:rsidR="00996C4B" w:rsidRPr="005C3B95">
        <w:t>гидронамыв</w:t>
      </w:r>
      <w:proofErr w:type="spellEnd"/>
      <w:r w:rsidR="00996C4B" w:rsidRPr="005C3B95">
        <w:t xml:space="preserve">, дренаж, </w:t>
      </w:r>
      <w:proofErr w:type="spellStart"/>
      <w:r w:rsidR="00996C4B" w:rsidRPr="005C3B95">
        <w:t>берегоукрепление</w:t>
      </w:r>
      <w:proofErr w:type="spellEnd"/>
      <w:r w:rsidR="00996C4B" w:rsidRPr="005C3B95">
        <w:t>) запрещаются.</w:t>
      </w:r>
    </w:p>
    <w:p w:rsidR="003D3B6E" w:rsidRPr="005C3B95" w:rsidRDefault="003D3B6E" w:rsidP="003D3B6E">
      <w:pPr>
        <w:widowControl/>
        <w:autoSpaceDE w:val="0"/>
        <w:ind w:firstLine="567"/>
        <w:jc w:val="both"/>
        <w:rPr>
          <w:rFonts w:eastAsiaTheme="minorHAnsi"/>
        </w:rPr>
      </w:pPr>
      <w:r w:rsidRPr="005C3B95">
        <w:rPr>
          <w:rFonts w:eastAsiaTheme="minorHAnsi"/>
        </w:rPr>
        <w:lastRenderedPageBreak/>
        <w:t xml:space="preserve">В </w:t>
      </w:r>
      <w:proofErr w:type="spellStart"/>
      <w:r w:rsidRPr="005C3B95">
        <w:rPr>
          <w:rFonts w:eastAsiaTheme="minorHAnsi"/>
        </w:rPr>
        <w:t>Нижнемамонском</w:t>
      </w:r>
      <w:proofErr w:type="spellEnd"/>
      <w:r w:rsidRPr="005C3B95">
        <w:rPr>
          <w:rFonts w:eastAsiaTheme="minorHAnsi"/>
        </w:rPr>
        <w:t xml:space="preserve"> </w:t>
      </w:r>
      <w:r w:rsidR="008004E3" w:rsidRPr="005C3B95">
        <w:rPr>
          <w:rFonts w:eastAsiaTheme="minorHAnsi"/>
        </w:rPr>
        <w:t>1-м</w:t>
      </w:r>
      <w:r w:rsidRPr="005C3B95">
        <w:rPr>
          <w:rFonts w:eastAsiaTheme="minorHAnsi"/>
        </w:rPr>
        <w:t xml:space="preserve"> сельском поселении в соответствии паспортизацией населенных пунктов и объектов хозяйствования по предупреждению чрезвычайных ситуаций от затопления и подтопления на территории Воронежской области, предоставленной отделом водных ресурсов по Воронежской области Донского </w:t>
      </w:r>
      <w:proofErr w:type="spellStart"/>
      <w:r w:rsidRPr="005C3B95">
        <w:rPr>
          <w:rFonts w:eastAsiaTheme="minorHAnsi"/>
        </w:rPr>
        <w:t>бассейного</w:t>
      </w:r>
      <w:proofErr w:type="spellEnd"/>
      <w:r w:rsidRPr="005C3B95">
        <w:rPr>
          <w:rFonts w:eastAsiaTheme="minorHAnsi"/>
        </w:rPr>
        <w:t xml:space="preserve"> водного управления Федерального агентства водных ресурсов МПР России имеются территории, подверженные затоплению паводком 1% обеспеченности.</w:t>
      </w:r>
    </w:p>
    <w:p w:rsidR="003D3B6E" w:rsidRPr="005C3B95" w:rsidRDefault="003D3B6E" w:rsidP="003D3B6E">
      <w:pPr>
        <w:widowControl/>
        <w:autoSpaceDE w:val="0"/>
        <w:ind w:firstLine="567"/>
        <w:jc w:val="both"/>
        <w:rPr>
          <w:rFonts w:eastAsiaTheme="minorHAnsi"/>
        </w:rPr>
      </w:pPr>
    </w:p>
    <w:p w:rsidR="003D3B6E" w:rsidRPr="005C3B95" w:rsidRDefault="003D3B6E" w:rsidP="003D3B6E">
      <w:pPr>
        <w:widowControl/>
        <w:autoSpaceDE w:val="0"/>
        <w:ind w:firstLine="567"/>
        <w:jc w:val="center"/>
        <w:rPr>
          <w:rFonts w:eastAsiaTheme="minorHAnsi"/>
          <w:i/>
        </w:rPr>
      </w:pPr>
      <w:r w:rsidRPr="005C3B95">
        <w:rPr>
          <w:rFonts w:eastAsiaTheme="minorHAnsi"/>
          <w:i/>
        </w:rPr>
        <w:t xml:space="preserve">Ведомость затапливаемых домов по населенным пунктам при максимальном уровне весеннего половодья </w:t>
      </w:r>
      <w:proofErr w:type="spellStart"/>
      <w:r w:rsidRPr="005C3B95">
        <w:rPr>
          <w:rFonts w:eastAsiaTheme="minorHAnsi"/>
          <w:i/>
        </w:rPr>
        <w:t>обеспечиваемостью</w:t>
      </w:r>
      <w:proofErr w:type="spellEnd"/>
      <w:r w:rsidRPr="005C3B95">
        <w:rPr>
          <w:rFonts w:eastAsiaTheme="minorHAnsi"/>
          <w:i/>
        </w:rPr>
        <w:t xml:space="preserve"> Р%</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15"/>
        <w:gridCol w:w="2172"/>
        <w:gridCol w:w="1183"/>
        <w:gridCol w:w="1063"/>
        <w:gridCol w:w="1063"/>
        <w:gridCol w:w="930"/>
        <w:gridCol w:w="930"/>
      </w:tblGrid>
      <w:tr w:rsidR="00BF5ED6" w:rsidRPr="005C3B95" w:rsidTr="00EA09A1">
        <w:trPr>
          <w:jc w:val="center"/>
        </w:trPr>
        <w:tc>
          <w:tcPr>
            <w:tcW w:w="2339" w:type="dxa"/>
            <w:vMerge w:val="restart"/>
          </w:tcPr>
          <w:p w:rsidR="003D3B6E" w:rsidRPr="005C3B95" w:rsidRDefault="003D3B6E" w:rsidP="00EA09A1">
            <w:pPr>
              <w:widowControl/>
              <w:autoSpaceDE w:val="0"/>
              <w:jc w:val="center"/>
              <w:rPr>
                <w:rFonts w:eastAsiaTheme="minorHAnsi"/>
              </w:rPr>
            </w:pPr>
            <w:r w:rsidRPr="005C3B95">
              <w:rPr>
                <w:rFonts w:eastAsiaTheme="minorHAnsi"/>
              </w:rPr>
              <w:t>Река</w:t>
            </w:r>
          </w:p>
        </w:tc>
        <w:tc>
          <w:tcPr>
            <w:tcW w:w="2339" w:type="dxa"/>
            <w:vMerge w:val="restart"/>
          </w:tcPr>
          <w:p w:rsidR="003D3B6E" w:rsidRPr="005C3B95" w:rsidRDefault="003D3B6E" w:rsidP="00EA09A1">
            <w:pPr>
              <w:widowControl/>
              <w:autoSpaceDE w:val="0"/>
              <w:jc w:val="center"/>
              <w:rPr>
                <w:rFonts w:eastAsiaTheme="minorHAnsi"/>
              </w:rPr>
            </w:pPr>
            <w:r w:rsidRPr="005C3B95">
              <w:rPr>
                <w:rFonts w:eastAsiaTheme="minorHAnsi"/>
              </w:rPr>
              <w:t>Населенный пункт</w:t>
            </w:r>
          </w:p>
        </w:tc>
        <w:tc>
          <w:tcPr>
            <w:tcW w:w="4678" w:type="dxa"/>
            <w:gridSpan w:val="5"/>
          </w:tcPr>
          <w:p w:rsidR="003D3B6E" w:rsidRPr="005C3B95" w:rsidRDefault="003D3B6E" w:rsidP="00EA09A1">
            <w:pPr>
              <w:widowControl/>
              <w:autoSpaceDE w:val="0"/>
              <w:jc w:val="center"/>
              <w:rPr>
                <w:rFonts w:eastAsiaTheme="minorHAnsi"/>
              </w:rPr>
            </w:pPr>
            <w:r w:rsidRPr="005C3B95">
              <w:rPr>
                <w:rFonts w:eastAsiaTheme="minorHAnsi"/>
              </w:rPr>
              <w:t>Максимальные уровни весеннего половодья</w:t>
            </w:r>
          </w:p>
        </w:tc>
      </w:tr>
      <w:tr w:rsidR="00BF5ED6" w:rsidRPr="005C3B95" w:rsidTr="00EA09A1">
        <w:trPr>
          <w:jc w:val="center"/>
        </w:trPr>
        <w:tc>
          <w:tcPr>
            <w:tcW w:w="2339" w:type="dxa"/>
            <w:vMerge/>
          </w:tcPr>
          <w:p w:rsidR="003D3B6E" w:rsidRPr="005C3B95" w:rsidRDefault="003D3B6E" w:rsidP="00EA09A1">
            <w:pPr>
              <w:widowControl/>
              <w:autoSpaceDE w:val="0"/>
              <w:jc w:val="center"/>
              <w:rPr>
                <w:rFonts w:eastAsiaTheme="minorHAnsi"/>
              </w:rPr>
            </w:pPr>
          </w:p>
        </w:tc>
        <w:tc>
          <w:tcPr>
            <w:tcW w:w="2339" w:type="dxa"/>
            <w:vMerge/>
          </w:tcPr>
          <w:p w:rsidR="003D3B6E" w:rsidRPr="005C3B95" w:rsidRDefault="003D3B6E" w:rsidP="00EA09A1">
            <w:pPr>
              <w:widowControl/>
              <w:autoSpaceDE w:val="0"/>
              <w:jc w:val="center"/>
              <w:rPr>
                <w:rFonts w:eastAsiaTheme="minorHAnsi"/>
              </w:rPr>
            </w:pPr>
          </w:p>
        </w:tc>
        <w:tc>
          <w:tcPr>
            <w:tcW w:w="935" w:type="dxa"/>
          </w:tcPr>
          <w:p w:rsidR="003D3B6E" w:rsidRPr="005C3B95" w:rsidRDefault="003D3B6E" w:rsidP="00EA09A1">
            <w:pPr>
              <w:widowControl/>
              <w:autoSpaceDE w:val="0"/>
              <w:jc w:val="center"/>
              <w:rPr>
                <w:rFonts w:eastAsiaTheme="minorHAnsi"/>
              </w:rPr>
            </w:pPr>
            <w:r w:rsidRPr="005C3B95">
              <w:rPr>
                <w:rFonts w:eastAsiaTheme="minorHAnsi"/>
              </w:rPr>
              <w:t>1</w:t>
            </w:r>
          </w:p>
        </w:tc>
        <w:tc>
          <w:tcPr>
            <w:tcW w:w="936" w:type="dxa"/>
          </w:tcPr>
          <w:p w:rsidR="003D3B6E" w:rsidRPr="005C3B95" w:rsidRDefault="003D3B6E" w:rsidP="00EA09A1">
            <w:pPr>
              <w:widowControl/>
              <w:autoSpaceDE w:val="0"/>
              <w:jc w:val="center"/>
              <w:rPr>
                <w:rFonts w:eastAsiaTheme="minorHAnsi"/>
              </w:rPr>
            </w:pPr>
            <w:r w:rsidRPr="005C3B95">
              <w:rPr>
                <w:rFonts w:eastAsiaTheme="minorHAnsi"/>
              </w:rPr>
              <w:t>5</w:t>
            </w:r>
          </w:p>
        </w:tc>
        <w:tc>
          <w:tcPr>
            <w:tcW w:w="935" w:type="dxa"/>
          </w:tcPr>
          <w:p w:rsidR="003D3B6E" w:rsidRPr="005C3B95" w:rsidRDefault="003D3B6E" w:rsidP="00EA09A1">
            <w:pPr>
              <w:widowControl/>
              <w:autoSpaceDE w:val="0"/>
              <w:jc w:val="center"/>
              <w:rPr>
                <w:rFonts w:eastAsiaTheme="minorHAnsi"/>
              </w:rPr>
            </w:pPr>
            <w:r w:rsidRPr="005C3B95">
              <w:rPr>
                <w:rFonts w:eastAsiaTheme="minorHAnsi"/>
              </w:rPr>
              <w:t>10</w:t>
            </w:r>
          </w:p>
        </w:tc>
        <w:tc>
          <w:tcPr>
            <w:tcW w:w="936" w:type="dxa"/>
          </w:tcPr>
          <w:p w:rsidR="003D3B6E" w:rsidRPr="005C3B95" w:rsidRDefault="003D3B6E" w:rsidP="00EA09A1">
            <w:pPr>
              <w:widowControl/>
              <w:autoSpaceDE w:val="0"/>
              <w:jc w:val="center"/>
              <w:rPr>
                <w:rFonts w:eastAsiaTheme="minorHAnsi"/>
              </w:rPr>
            </w:pPr>
            <w:r w:rsidRPr="005C3B95">
              <w:rPr>
                <w:rFonts w:eastAsiaTheme="minorHAnsi"/>
              </w:rPr>
              <w:t>25</w:t>
            </w:r>
          </w:p>
        </w:tc>
        <w:tc>
          <w:tcPr>
            <w:tcW w:w="936" w:type="dxa"/>
          </w:tcPr>
          <w:p w:rsidR="003D3B6E" w:rsidRPr="005C3B95" w:rsidRDefault="003D3B6E" w:rsidP="00EA09A1">
            <w:pPr>
              <w:widowControl/>
              <w:autoSpaceDE w:val="0"/>
              <w:jc w:val="center"/>
              <w:rPr>
                <w:rFonts w:eastAsiaTheme="minorHAnsi"/>
              </w:rPr>
            </w:pPr>
            <w:r w:rsidRPr="005C3B95">
              <w:rPr>
                <w:rFonts w:eastAsiaTheme="minorHAnsi"/>
              </w:rPr>
              <w:t>50</w:t>
            </w:r>
          </w:p>
        </w:tc>
      </w:tr>
      <w:tr w:rsidR="00BF5ED6" w:rsidRPr="005C3B95" w:rsidTr="00EA09A1">
        <w:trPr>
          <w:jc w:val="center"/>
        </w:trPr>
        <w:tc>
          <w:tcPr>
            <w:tcW w:w="2339" w:type="dxa"/>
          </w:tcPr>
          <w:p w:rsidR="003D3B6E" w:rsidRPr="005C3B95" w:rsidRDefault="003D3B6E" w:rsidP="00EA09A1">
            <w:pPr>
              <w:widowControl/>
              <w:autoSpaceDE w:val="0"/>
              <w:jc w:val="center"/>
              <w:rPr>
                <w:rFonts w:eastAsiaTheme="minorHAnsi"/>
              </w:rPr>
            </w:pPr>
            <w:r w:rsidRPr="005C3B95">
              <w:rPr>
                <w:rFonts w:eastAsiaTheme="minorHAnsi"/>
              </w:rPr>
              <w:t>Дон</w:t>
            </w:r>
          </w:p>
        </w:tc>
        <w:tc>
          <w:tcPr>
            <w:tcW w:w="2339" w:type="dxa"/>
          </w:tcPr>
          <w:p w:rsidR="003D3B6E" w:rsidRPr="005C3B95" w:rsidRDefault="003D3B6E" w:rsidP="00EA09A1">
            <w:pPr>
              <w:widowControl/>
              <w:autoSpaceDE w:val="0"/>
              <w:jc w:val="center"/>
              <w:rPr>
                <w:rFonts w:eastAsiaTheme="minorHAnsi"/>
              </w:rPr>
            </w:pPr>
            <w:r w:rsidRPr="005C3B95">
              <w:rPr>
                <w:rFonts w:eastAsiaTheme="minorHAnsi"/>
              </w:rPr>
              <w:t>Нижний Мамон</w:t>
            </w:r>
          </w:p>
        </w:tc>
        <w:tc>
          <w:tcPr>
            <w:tcW w:w="935" w:type="dxa"/>
          </w:tcPr>
          <w:p w:rsidR="003D3B6E" w:rsidRPr="005C3B95" w:rsidRDefault="003D3B6E" w:rsidP="00EA09A1">
            <w:pPr>
              <w:pStyle w:val="TableContents"/>
              <w:jc w:val="center"/>
            </w:pPr>
            <w:r w:rsidRPr="005C3B95">
              <w:t>74,12/250</w:t>
            </w:r>
          </w:p>
        </w:tc>
        <w:tc>
          <w:tcPr>
            <w:tcW w:w="936" w:type="dxa"/>
          </w:tcPr>
          <w:p w:rsidR="003D3B6E" w:rsidRPr="005C3B95" w:rsidRDefault="003D3B6E" w:rsidP="00EA09A1">
            <w:pPr>
              <w:pStyle w:val="TableContents"/>
              <w:jc w:val="center"/>
            </w:pPr>
            <w:r w:rsidRPr="005C3B95">
              <w:t>73,25/80</w:t>
            </w:r>
          </w:p>
        </w:tc>
        <w:tc>
          <w:tcPr>
            <w:tcW w:w="935" w:type="dxa"/>
          </w:tcPr>
          <w:p w:rsidR="003D3B6E" w:rsidRPr="005C3B95" w:rsidRDefault="003D3B6E" w:rsidP="00EA09A1">
            <w:pPr>
              <w:pStyle w:val="TableContents"/>
              <w:jc w:val="center"/>
            </w:pPr>
            <w:r w:rsidRPr="005C3B95">
              <w:t>73,04/60</w:t>
            </w:r>
          </w:p>
        </w:tc>
        <w:tc>
          <w:tcPr>
            <w:tcW w:w="936" w:type="dxa"/>
          </w:tcPr>
          <w:p w:rsidR="003D3B6E" w:rsidRPr="005C3B95" w:rsidRDefault="003D3B6E" w:rsidP="00EA09A1">
            <w:pPr>
              <w:pStyle w:val="TableContents"/>
              <w:jc w:val="center"/>
            </w:pPr>
            <w:r w:rsidRPr="005C3B95">
              <w:t>71,68/-</w:t>
            </w:r>
          </w:p>
        </w:tc>
        <w:tc>
          <w:tcPr>
            <w:tcW w:w="936" w:type="dxa"/>
          </w:tcPr>
          <w:p w:rsidR="003D3B6E" w:rsidRPr="005C3B95" w:rsidRDefault="003D3B6E" w:rsidP="00EA09A1">
            <w:pPr>
              <w:pStyle w:val="TableContents"/>
              <w:jc w:val="center"/>
            </w:pPr>
            <w:r w:rsidRPr="005C3B95">
              <w:t>70,53/-</w:t>
            </w:r>
          </w:p>
        </w:tc>
      </w:tr>
    </w:tbl>
    <w:p w:rsidR="003D3B6E" w:rsidRPr="005C3B95" w:rsidRDefault="003D3B6E" w:rsidP="00321E5D">
      <w:pPr>
        <w:widowControl/>
        <w:autoSpaceDE w:val="0"/>
        <w:ind w:firstLine="567"/>
        <w:jc w:val="both"/>
        <w:rPr>
          <w:color w:val="0070C0"/>
        </w:rPr>
      </w:pPr>
    </w:p>
    <w:p w:rsidR="000324A3" w:rsidRPr="005C3B95" w:rsidRDefault="000324A3">
      <w:pPr>
        <w:jc w:val="both"/>
      </w:pPr>
      <w:r w:rsidRPr="005C3B95">
        <w:rPr>
          <w:b/>
          <w:i/>
        </w:rPr>
        <w:tab/>
        <w:t xml:space="preserve">Овражные и прибрежно-склоновые территории, территории подверженные экзогенным геологическим процессам (карсты, оползни, эрозионные процессы и т.д.), </w:t>
      </w:r>
      <w:r w:rsidRPr="005C3B95">
        <w:t xml:space="preserve">которые вызваны </w:t>
      </w:r>
      <w:proofErr w:type="spellStart"/>
      <w:r w:rsidRPr="005C3B95">
        <w:t>морфографическими</w:t>
      </w:r>
      <w:proofErr w:type="spellEnd"/>
      <w:r w:rsidRPr="005C3B95">
        <w:t xml:space="preserve"> особенностями рельефа, режимом поверхностного и подземного стока и физико-механическими свойствами грунтов.</w:t>
      </w:r>
    </w:p>
    <w:p w:rsidR="000324A3" w:rsidRPr="005C3B95" w:rsidRDefault="000324A3">
      <w:r w:rsidRPr="005C3B95">
        <w:tab/>
      </w:r>
    </w:p>
    <w:p w:rsidR="000324A3" w:rsidRPr="005C3B95" w:rsidRDefault="000324A3" w:rsidP="003A73E7">
      <w:pPr>
        <w:jc w:val="both"/>
      </w:pPr>
      <w:r w:rsidRPr="005C3B95">
        <w:tab/>
      </w:r>
      <w:r w:rsidRPr="005C3B95">
        <w:rPr>
          <w:b/>
          <w:i/>
        </w:rPr>
        <w:t>Территории, подверженные эрозионным процессам</w:t>
      </w:r>
      <w:r w:rsidRPr="005C3B95">
        <w:rPr>
          <w:color w:val="29211E"/>
        </w:rPr>
        <w:t xml:space="preserve">, </w:t>
      </w:r>
      <w:r w:rsidRPr="005C3B95">
        <w:t xml:space="preserve">которые вызваны </w:t>
      </w:r>
      <w:proofErr w:type="spellStart"/>
      <w:r w:rsidRPr="005C3B95">
        <w:t>морфографическими</w:t>
      </w:r>
      <w:proofErr w:type="spellEnd"/>
      <w:r w:rsidRPr="005C3B95">
        <w:t xml:space="preserve"> особенностями рельефа, режимом поверхностного и подземного стока и физико-механическими свойствами грунтов.</w:t>
      </w:r>
    </w:p>
    <w:p w:rsidR="00A503CF" w:rsidRPr="005C3B95" w:rsidRDefault="00A503CF" w:rsidP="00A503CF">
      <w:pPr>
        <w:ind w:right="-3" w:firstLine="567"/>
        <w:jc w:val="both"/>
        <w:rPr>
          <w:i/>
        </w:rPr>
      </w:pPr>
      <w:r w:rsidRPr="005C3B95">
        <w:rPr>
          <w:i/>
        </w:rPr>
        <w:t xml:space="preserve">В целом территория поселения  благоприятна для градостроительного освоения. На этапе выбора площадки под строительство необходимы инженерно-геологические изыскания с целью выявления </w:t>
      </w:r>
      <w:proofErr w:type="spellStart"/>
      <w:r w:rsidRPr="005C3B95">
        <w:rPr>
          <w:i/>
        </w:rPr>
        <w:t>просадочных</w:t>
      </w:r>
      <w:proofErr w:type="spellEnd"/>
      <w:r w:rsidRPr="005C3B95">
        <w:rPr>
          <w:i/>
        </w:rPr>
        <w:t xml:space="preserve"> грунтов и карста. В большинстве случаев основанием для фундаментов зданий и сооружений будут служить покровные суглинки, которые могут обладать </w:t>
      </w:r>
      <w:proofErr w:type="spellStart"/>
      <w:r w:rsidRPr="005C3B95">
        <w:rPr>
          <w:i/>
        </w:rPr>
        <w:t>просадочными</w:t>
      </w:r>
      <w:proofErr w:type="spellEnd"/>
      <w:r w:rsidRPr="005C3B95">
        <w:rPr>
          <w:i/>
        </w:rPr>
        <w:t xml:space="preserve"> свойствами.</w:t>
      </w:r>
    </w:p>
    <w:p w:rsidR="000324A3" w:rsidRPr="005C3B95" w:rsidRDefault="000324A3"/>
    <w:p w:rsidR="000324A3" w:rsidRPr="005C3B95" w:rsidRDefault="000324A3" w:rsidP="00180872">
      <w:pPr>
        <w:jc w:val="both"/>
      </w:pPr>
      <w:r w:rsidRPr="005C3B95">
        <w:rPr>
          <w:b/>
          <w:i/>
        </w:rPr>
        <w:tab/>
        <w:t>Заболоченные территории.</w:t>
      </w:r>
      <w:r w:rsidRPr="005C3B95">
        <w:t xml:space="preserve"> Территории, характеризующиеся </w:t>
      </w:r>
      <w:proofErr w:type="spellStart"/>
      <w:r w:rsidRPr="005C3B95">
        <w:t>переувлажненностью</w:t>
      </w:r>
      <w:proofErr w:type="spellEnd"/>
      <w:r w:rsidRPr="005C3B95">
        <w:t>, наличием влаголюбивой (болотной) растительности и неразложившейся органической массы (торфа), с плоским рельефом с затрудненным стоком поверхностных вод; неглубоким залеганием водоупорных пластов, препятствующих оттоку грунтовых вод; сменой уклонов местности, приводящей к выклиниванию грунтовых вод на поверхность; притоком грунтовых вод из глубинных горизонтов.</w:t>
      </w:r>
    </w:p>
    <w:p w:rsidR="00180872" w:rsidRPr="005C3B95" w:rsidRDefault="00180872" w:rsidP="00180872">
      <w:pPr>
        <w:autoSpaceDE w:val="0"/>
        <w:ind w:firstLine="567"/>
        <w:jc w:val="both"/>
        <w:rPr>
          <w:rFonts w:eastAsia="TimesNewRomanPSMT"/>
          <w:i/>
        </w:rPr>
      </w:pPr>
      <w:r w:rsidRPr="005C3B95">
        <w:rPr>
          <w:rFonts w:eastAsia="TimesNewRomanPSMT"/>
          <w:i/>
        </w:rPr>
        <w:t xml:space="preserve">В </w:t>
      </w:r>
      <w:proofErr w:type="spellStart"/>
      <w:r w:rsidR="003D3B6E" w:rsidRPr="005C3B95">
        <w:rPr>
          <w:rFonts w:eastAsiaTheme="minorHAnsi"/>
          <w:i/>
        </w:rPr>
        <w:t>Нижнемамонском</w:t>
      </w:r>
      <w:proofErr w:type="spellEnd"/>
      <w:r w:rsidR="003D3B6E" w:rsidRPr="005C3B95">
        <w:rPr>
          <w:rFonts w:eastAsiaTheme="minorHAnsi"/>
          <w:i/>
        </w:rPr>
        <w:t xml:space="preserve"> </w:t>
      </w:r>
      <w:r w:rsidR="008004E3" w:rsidRPr="005C3B95">
        <w:rPr>
          <w:rFonts w:eastAsiaTheme="minorHAnsi"/>
          <w:i/>
        </w:rPr>
        <w:t>1-м</w:t>
      </w:r>
      <w:r w:rsidRPr="005C3B95">
        <w:rPr>
          <w:rFonts w:eastAsia="TimesNewRomanPSMT"/>
          <w:i/>
        </w:rPr>
        <w:t xml:space="preserve"> </w:t>
      </w:r>
      <w:r w:rsidR="003D3B6E" w:rsidRPr="005C3B95">
        <w:rPr>
          <w:rFonts w:eastAsia="TimesNewRomanPSMT"/>
          <w:i/>
        </w:rPr>
        <w:t>сельском</w:t>
      </w:r>
      <w:r w:rsidRPr="005C3B95">
        <w:rPr>
          <w:rFonts w:eastAsia="TimesNewRomanPSMT"/>
          <w:i/>
        </w:rPr>
        <w:t xml:space="preserve"> поселении заболоченные территории имеются в пойменной зоне рек</w:t>
      </w:r>
      <w:r w:rsidR="003D3B6E" w:rsidRPr="005C3B95">
        <w:rPr>
          <w:rFonts w:eastAsia="TimesNewRomanPSMT"/>
          <w:i/>
        </w:rPr>
        <w:t>и</w:t>
      </w:r>
      <w:r w:rsidRPr="005C3B95">
        <w:rPr>
          <w:rFonts w:eastAsia="TimesNewRomanPSMT"/>
          <w:i/>
        </w:rPr>
        <w:t xml:space="preserve"> </w:t>
      </w:r>
      <w:r w:rsidR="003D3B6E" w:rsidRPr="005C3B95">
        <w:rPr>
          <w:rFonts w:eastAsia="TimesNewRomanPSMT"/>
          <w:i/>
        </w:rPr>
        <w:t>Дон</w:t>
      </w:r>
      <w:r w:rsidRPr="005C3B95">
        <w:rPr>
          <w:rFonts w:eastAsia="TimesNewRomanPSMT"/>
          <w:i/>
        </w:rPr>
        <w:t>.</w:t>
      </w:r>
    </w:p>
    <w:p w:rsidR="000324A3" w:rsidRPr="005C3B95" w:rsidRDefault="000324A3">
      <w:pPr>
        <w:autoSpaceDE w:val="0"/>
        <w:rPr>
          <w:color w:val="000000"/>
        </w:rPr>
      </w:pPr>
    </w:p>
    <w:p w:rsidR="006F1D80" w:rsidRPr="005C3B95" w:rsidRDefault="000324A3">
      <w:pPr>
        <w:jc w:val="both"/>
      </w:pPr>
      <w:r w:rsidRPr="005C3B95">
        <w:tab/>
      </w:r>
      <w:r w:rsidRPr="005C3B95">
        <w:rPr>
          <w:b/>
          <w:i/>
        </w:rPr>
        <w:t xml:space="preserve">Нарушенные территории. </w:t>
      </w:r>
      <w:r w:rsidRPr="005C3B95">
        <w:t xml:space="preserve">Территории отработанных карьеров строительных материалов, техногенные нарушения рельефа, отвалы грунта и пр. </w:t>
      </w:r>
    </w:p>
    <w:p w:rsidR="00EC2D01" w:rsidRPr="005C3B95" w:rsidRDefault="000324A3" w:rsidP="003D3B6E">
      <w:pPr>
        <w:ind w:firstLine="567"/>
        <w:jc w:val="both"/>
        <w:rPr>
          <w:i/>
          <w:color w:val="0070C0"/>
        </w:rPr>
      </w:pPr>
      <w:r w:rsidRPr="005C3B95">
        <w:rPr>
          <w:i/>
        </w:rPr>
        <w:t xml:space="preserve">Нарушенных территорий на территории </w:t>
      </w:r>
      <w:r w:rsidR="00583CF8" w:rsidRPr="005C3B95">
        <w:rPr>
          <w:i/>
        </w:rPr>
        <w:t xml:space="preserve">сельского </w:t>
      </w:r>
      <w:r w:rsidR="003D3B6E" w:rsidRPr="005C3B95">
        <w:rPr>
          <w:i/>
        </w:rPr>
        <w:t xml:space="preserve"> поселения нет.</w:t>
      </w:r>
    </w:p>
    <w:p w:rsidR="003D3B6E" w:rsidRPr="005C3B95" w:rsidRDefault="003D3B6E" w:rsidP="003D3B6E">
      <w:pPr>
        <w:ind w:firstLine="567"/>
        <w:jc w:val="both"/>
        <w:rPr>
          <w:i/>
          <w:color w:val="0070C0"/>
        </w:rPr>
      </w:pPr>
    </w:p>
    <w:p w:rsidR="00EC2D01" w:rsidRPr="005C3B95" w:rsidRDefault="00EC2D01" w:rsidP="00D343C7">
      <w:pPr>
        <w:autoSpaceDE w:val="0"/>
        <w:ind w:firstLine="851"/>
        <w:jc w:val="both"/>
        <w:outlineLvl w:val="0"/>
        <w:rPr>
          <w:b/>
          <w:bCs/>
          <w:color w:val="000000"/>
        </w:rPr>
      </w:pPr>
      <w:r w:rsidRPr="005C3B95">
        <w:rPr>
          <w:b/>
          <w:bCs/>
          <w:color w:val="000000"/>
        </w:rPr>
        <w:t>Выводы:</w:t>
      </w:r>
    </w:p>
    <w:p w:rsidR="00EC2D01" w:rsidRPr="005C3B95" w:rsidRDefault="00EC2D01" w:rsidP="004E1430">
      <w:pPr>
        <w:shd w:val="clear" w:color="auto" w:fill="FFFFFF"/>
        <w:autoSpaceDE w:val="0"/>
        <w:ind w:firstLine="567"/>
        <w:jc w:val="both"/>
        <w:rPr>
          <w:bCs/>
          <w:color w:val="000000"/>
        </w:rPr>
      </w:pPr>
      <w:r w:rsidRPr="005C3B95">
        <w:rPr>
          <w:bCs/>
          <w:color w:val="000000"/>
        </w:rPr>
        <w:t>В результате анализа, проведенного в пункте 2.5, выявлены следующие проблемы функционального зонирования территории, связанные с наличием зон, оказывающих влияние на развитие территории:</w:t>
      </w:r>
    </w:p>
    <w:p w:rsidR="00EC2D01" w:rsidRPr="005C3B95" w:rsidRDefault="00EC2D01" w:rsidP="00770EC0">
      <w:pPr>
        <w:pStyle w:val="af8"/>
        <w:numPr>
          <w:ilvl w:val="0"/>
          <w:numId w:val="29"/>
        </w:numPr>
        <w:tabs>
          <w:tab w:val="left" w:pos="360"/>
          <w:tab w:val="left" w:pos="700"/>
        </w:tabs>
        <w:jc w:val="both"/>
        <w:rPr>
          <w:rFonts w:eastAsia="Times New Roman"/>
        </w:rPr>
      </w:pPr>
      <w:r w:rsidRPr="005C3B95">
        <w:rPr>
          <w:rFonts w:eastAsia="Times New Roman"/>
        </w:rPr>
        <w:t xml:space="preserve">Требуется разработка и утверждение проектов санитарно-защитных зон промышленных предприятий, расположенных на </w:t>
      </w:r>
      <w:r w:rsidR="004E1430" w:rsidRPr="005C3B95">
        <w:rPr>
          <w:rFonts w:eastAsia="Times New Roman"/>
        </w:rPr>
        <w:t xml:space="preserve">территории </w:t>
      </w:r>
      <w:r w:rsidR="00583CF8" w:rsidRPr="005C3B95">
        <w:rPr>
          <w:rFonts w:eastAsia="Times New Roman"/>
        </w:rPr>
        <w:t xml:space="preserve">сельского </w:t>
      </w:r>
      <w:r w:rsidR="004E1430" w:rsidRPr="005C3B95">
        <w:rPr>
          <w:rFonts w:eastAsia="Times New Roman"/>
        </w:rPr>
        <w:t xml:space="preserve"> поселения;</w:t>
      </w:r>
    </w:p>
    <w:p w:rsidR="00EC2D01" w:rsidRPr="005C3B95" w:rsidRDefault="00EC2D01" w:rsidP="00770EC0">
      <w:pPr>
        <w:pStyle w:val="af8"/>
        <w:numPr>
          <w:ilvl w:val="0"/>
          <w:numId w:val="29"/>
        </w:numPr>
        <w:shd w:val="clear" w:color="auto" w:fill="FFFFFF"/>
        <w:autoSpaceDE w:val="0"/>
        <w:jc w:val="both"/>
        <w:rPr>
          <w:rFonts w:eastAsia="TimesNewRomanPS-ItalicMT"/>
        </w:rPr>
      </w:pPr>
      <w:r w:rsidRPr="005C3B95">
        <w:rPr>
          <w:rFonts w:eastAsia="TimesNewRomanPS-ItalicMT"/>
          <w:color w:val="000000"/>
        </w:rPr>
        <w:t>Требуется вынос на мест</w:t>
      </w:r>
      <w:r w:rsidR="004E1430" w:rsidRPr="005C3B95">
        <w:rPr>
          <w:rFonts w:eastAsia="TimesNewRomanPS-ItalicMT"/>
          <w:color w:val="000000"/>
        </w:rPr>
        <w:t xml:space="preserve">ность границ </w:t>
      </w:r>
      <w:proofErr w:type="spellStart"/>
      <w:r w:rsidR="004E1430" w:rsidRPr="005C3B95">
        <w:rPr>
          <w:rFonts w:eastAsia="TimesNewRomanPS-ItalicMT"/>
          <w:color w:val="000000"/>
        </w:rPr>
        <w:t>водоохранных</w:t>
      </w:r>
      <w:proofErr w:type="spellEnd"/>
      <w:r w:rsidR="004E1430" w:rsidRPr="005C3B95">
        <w:rPr>
          <w:rFonts w:eastAsia="TimesNewRomanPS-ItalicMT"/>
          <w:color w:val="000000"/>
        </w:rPr>
        <w:t xml:space="preserve"> зон, </w:t>
      </w:r>
      <w:r w:rsidRPr="005C3B95">
        <w:rPr>
          <w:rFonts w:eastAsia="TimesNewRomanPS-ItalicMT"/>
          <w:color w:val="000000"/>
        </w:rPr>
        <w:t xml:space="preserve">прибрежных </w:t>
      </w:r>
      <w:r w:rsidRPr="005C3B95">
        <w:rPr>
          <w:rFonts w:eastAsia="TimesNewRomanPS-ItalicMT"/>
        </w:rPr>
        <w:t>защитных полос</w:t>
      </w:r>
      <w:r w:rsidR="004E1430" w:rsidRPr="005C3B95">
        <w:rPr>
          <w:rFonts w:eastAsia="TimesNewRomanPS-ItalicMT"/>
        </w:rPr>
        <w:t xml:space="preserve"> и зон затопления паводком 1% обеспеченности</w:t>
      </w:r>
      <w:r w:rsidRPr="005C3B95">
        <w:rPr>
          <w:rFonts w:eastAsia="TimesNewRomanPS-ItalicMT"/>
        </w:rPr>
        <w:t>; границ охранных зон объектов культурного наследия по мере разработки специальных программ и проектов этих зон</w:t>
      </w:r>
      <w:r w:rsidR="004E1430" w:rsidRPr="005C3B95">
        <w:rPr>
          <w:rFonts w:eastAsia="TimesNewRomanPS-ItalicMT"/>
        </w:rPr>
        <w:t>.</w:t>
      </w:r>
    </w:p>
    <w:p w:rsidR="00EC2D01" w:rsidRPr="005C3B95" w:rsidRDefault="00EC2D01" w:rsidP="00F45B4F">
      <w:pPr>
        <w:tabs>
          <w:tab w:val="left" w:pos="700"/>
        </w:tabs>
        <w:spacing w:before="13" w:after="13"/>
        <w:ind w:right="-3" w:firstLine="567"/>
        <w:jc w:val="both"/>
      </w:pPr>
    </w:p>
    <w:p w:rsidR="00EC2D01" w:rsidRPr="005C3B95" w:rsidRDefault="00EC2D01" w:rsidP="00D343C7">
      <w:pPr>
        <w:pStyle w:val="4"/>
      </w:pPr>
      <w:bookmarkStart w:id="35" w:name="_Toc474913994"/>
      <w:r w:rsidRPr="005C3B95">
        <w:t>1.9.3.</w:t>
      </w:r>
      <w:r w:rsidR="003A73E7" w:rsidRPr="005C3B95">
        <w:t>6</w:t>
      </w:r>
      <w:r w:rsidRPr="005C3B95">
        <w:t>.Ограничения по требованиям охраны объектов культурного наследия</w:t>
      </w:r>
      <w:bookmarkEnd w:id="35"/>
    </w:p>
    <w:p w:rsidR="00A27F63" w:rsidRPr="005C3B95" w:rsidRDefault="00A27F63" w:rsidP="00A27F63">
      <w:pPr>
        <w:pStyle w:val="a0"/>
        <w:spacing w:line="240" w:lineRule="auto"/>
        <w:ind w:firstLine="567"/>
        <w:jc w:val="both"/>
        <w:rPr>
          <w:sz w:val="24"/>
          <w:szCs w:val="24"/>
        </w:rPr>
      </w:pPr>
      <w:r w:rsidRPr="005C3B95">
        <w:rPr>
          <w:sz w:val="24"/>
          <w:szCs w:val="24"/>
        </w:rPr>
        <w:lastRenderedPageBreak/>
        <w:t xml:space="preserve">Согласно ст. 30 </w:t>
      </w:r>
      <w:r w:rsidRPr="005C3B95">
        <w:rPr>
          <w:color w:val="000000"/>
          <w:sz w:val="24"/>
          <w:szCs w:val="24"/>
        </w:rPr>
        <w:t>Федерального закона от 25.06.2002 №73-ФЗ «Об объектах культурного наследия (памятниках истории и культуры) народов Российской Федерации» о</w:t>
      </w:r>
      <w:r w:rsidRPr="005C3B95">
        <w:rPr>
          <w:sz w:val="24"/>
          <w:szCs w:val="24"/>
        </w:rPr>
        <w:t>бъектами историко-культурной экспертизы являются:</w:t>
      </w:r>
    </w:p>
    <w:p w:rsidR="00A27F63" w:rsidRPr="005C3B95" w:rsidRDefault="00A27F63" w:rsidP="0075410E">
      <w:pPr>
        <w:pStyle w:val="af8"/>
        <w:widowControl/>
        <w:numPr>
          <w:ilvl w:val="0"/>
          <w:numId w:val="78"/>
        </w:numPr>
        <w:autoSpaceDE w:val="0"/>
        <w:ind w:left="0" w:firstLine="567"/>
        <w:jc w:val="both"/>
      </w:pPr>
      <w:r w:rsidRPr="005C3B95">
        <w:t>выявленные объекты культурного наследия в целях обоснования целесообразности включения данных объектов в реестр;</w:t>
      </w:r>
    </w:p>
    <w:p w:rsidR="00A27F63" w:rsidRPr="005C3B95" w:rsidRDefault="00A27F63" w:rsidP="0075410E">
      <w:pPr>
        <w:pStyle w:val="af8"/>
        <w:widowControl/>
        <w:numPr>
          <w:ilvl w:val="0"/>
          <w:numId w:val="78"/>
        </w:numPr>
        <w:autoSpaceDE w:val="0"/>
        <w:ind w:left="0" w:firstLine="567"/>
        <w:jc w:val="both"/>
      </w:pPr>
      <w:r w:rsidRPr="005C3B95">
        <w:t>земли, подлежащие воздействию земляных, строительных, мелиоративных, хозяйственных работ, и иных работ, в случае, если орган охраны объектов культурного наследия не имеет данных об отсутствии на указанных землях объектов культурного наследия, включенных в реестр, выявленных объектов культурного наследия либо объектов, обладающих признаками объекта культурного наследия;</w:t>
      </w:r>
    </w:p>
    <w:p w:rsidR="00A27F63" w:rsidRPr="005C3B95" w:rsidRDefault="00A27F63" w:rsidP="00A27F63">
      <w:pPr>
        <w:spacing w:line="240" w:lineRule="auto"/>
        <w:ind w:right="-144" w:firstLine="567"/>
        <w:jc w:val="both"/>
      </w:pPr>
      <w:r w:rsidRPr="005C3B95">
        <w:t>Согласно ст. 36 Федерального закона от 25.06.2002 № 73-ФЗ «Об объектах культурного наследия (памятниках истории и культуры) народов Российской Федерации» необходимо учитывать следующее:</w:t>
      </w:r>
    </w:p>
    <w:p w:rsidR="00A27F63" w:rsidRPr="005C3B95" w:rsidRDefault="00A27F63" w:rsidP="0075410E">
      <w:pPr>
        <w:pStyle w:val="ConsPlusNormal"/>
        <w:numPr>
          <w:ilvl w:val="0"/>
          <w:numId w:val="79"/>
        </w:numPr>
        <w:tabs>
          <w:tab w:val="left" w:pos="851"/>
        </w:tabs>
        <w:ind w:left="0" w:firstLine="567"/>
        <w:jc w:val="both"/>
      </w:pPr>
      <w:r w:rsidRPr="005C3B95">
        <w:t>проектирование и проведение земляных, строительных, мелиоративных, хозяйственных работ и иных работ осуществляются при отсутствии на данной территории объектов культурного наследия, либо при условии соблюдения требований по обеспечению сохранности объекта культурного наследия;</w:t>
      </w:r>
    </w:p>
    <w:p w:rsidR="00A27F63" w:rsidRPr="005C3B95" w:rsidRDefault="00A27F63" w:rsidP="0075410E">
      <w:pPr>
        <w:pStyle w:val="af8"/>
        <w:widowControl/>
        <w:numPr>
          <w:ilvl w:val="0"/>
          <w:numId w:val="79"/>
        </w:numPr>
        <w:tabs>
          <w:tab w:val="left" w:pos="851"/>
        </w:tabs>
        <w:autoSpaceDE w:val="0"/>
        <w:ind w:left="0" w:firstLine="567"/>
        <w:jc w:val="both"/>
      </w:pPr>
      <w:r w:rsidRPr="005C3B95">
        <w:t>строительные и иные работы на земельном участке, непосредственно связанном с земельным участком в границах территории объекта культурного наследия, проводятся при наличии в проектной документации разделов об обеспечении сохранности указанного объекта культурного наследия или о проведении спасательных археологических полевых работ или проекта обеспечения сохранности указанного объекта культурного наследия либо плана проведения спасательных археологических полевых работ, включающих оценку воздействия проводимых работ на указанный объект культурного наследия, согласованных с региональным органом охраны объектов культурного наследия;</w:t>
      </w:r>
    </w:p>
    <w:p w:rsidR="00A27F63" w:rsidRPr="005C3B95" w:rsidRDefault="00A27F63" w:rsidP="0075410E">
      <w:pPr>
        <w:pStyle w:val="af8"/>
        <w:widowControl/>
        <w:numPr>
          <w:ilvl w:val="0"/>
          <w:numId w:val="79"/>
        </w:numPr>
        <w:tabs>
          <w:tab w:val="left" w:pos="851"/>
        </w:tabs>
        <w:autoSpaceDE w:val="0"/>
        <w:ind w:left="0" w:firstLine="567"/>
        <w:jc w:val="both"/>
      </w:pPr>
      <w:r w:rsidRPr="005C3B95">
        <w:t>в случае обнаружения в ходе проведения изыскательских, проектных, земляных, строительных, мелиоративных, хозяйственных и иных работ объекта, обладающего признаками объекта культурного наследия, в том числе объекта археологического наследия необходимо незамедлительно приостановить указанные работы и в течение трех дней со дня обнаружения такого объекта направить в региональный орган охраны объектов культурного наследия письменное заявление об обнаруженном объекте культурного наследия.</w:t>
      </w:r>
    </w:p>
    <w:p w:rsidR="006D07AC" w:rsidRPr="005C3B95" w:rsidRDefault="006D07AC" w:rsidP="00A05CC3">
      <w:pPr>
        <w:pStyle w:val="01"/>
        <w:ind w:firstLine="567"/>
        <w:rPr>
          <w:color w:val="auto"/>
        </w:rPr>
      </w:pPr>
      <w:proofErr w:type="gramStart"/>
      <w:r w:rsidRPr="005C3B95">
        <w:rPr>
          <w:color w:val="auto"/>
        </w:rPr>
        <w:t xml:space="preserve">Согласно Федеральному закону от 25.06.2002 </w:t>
      </w:r>
      <w:r w:rsidR="00711F38">
        <w:rPr>
          <w:color w:val="auto"/>
        </w:rPr>
        <w:t>№</w:t>
      </w:r>
      <w:r w:rsidRPr="005C3B95">
        <w:rPr>
          <w:color w:val="auto"/>
        </w:rPr>
        <w:t xml:space="preserve">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roofErr w:type="gramEnd"/>
      <w:r w:rsidRPr="005C3B95">
        <w:rPr>
          <w:color w:val="auto"/>
        </w:rPr>
        <w:t xml:space="preserve"> Необходимый состав зон охраны объекта культурного наследия определяется проектом зон охраны объекта культурного наследия.</w:t>
      </w:r>
    </w:p>
    <w:p w:rsidR="006D07AC" w:rsidRPr="005C3B95" w:rsidRDefault="006D07AC" w:rsidP="006D07AC">
      <w:pPr>
        <w:pStyle w:val="01"/>
        <w:rPr>
          <w:color w:val="auto"/>
        </w:rPr>
      </w:pPr>
      <w:r w:rsidRPr="005C3B95">
        <w:rPr>
          <w:color w:val="auto"/>
        </w:rPr>
        <w:t>Границы территории объекта культурного наследия определяются проектом границ территории объекта культурного наследия на основании архивных документов, в том числе исторических поземельных планов, и научных исследований с учетом особенностей каждого объекта культурного наследия, включая степень его сохранности и этапы развития.</w:t>
      </w:r>
    </w:p>
    <w:p w:rsidR="006D07AC" w:rsidRPr="005C3B95" w:rsidRDefault="006D07AC" w:rsidP="006D07AC">
      <w:pPr>
        <w:pStyle w:val="01"/>
        <w:rPr>
          <w:color w:val="auto"/>
        </w:rPr>
      </w:pPr>
      <w:r w:rsidRPr="005C3B95">
        <w:rPr>
          <w:color w:val="auto"/>
        </w:rPr>
        <w:t>Границы зон охраны и границы территории объекта культурного наследия регионального значения определяются проектом и утверждаются для каждого объекта индивидуально постановлением правительства Воронежской области.</w:t>
      </w:r>
    </w:p>
    <w:p w:rsidR="006D07AC" w:rsidRPr="005C3B95" w:rsidRDefault="006D07AC" w:rsidP="006D07AC">
      <w:pPr>
        <w:pStyle w:val="01"/>
        <w:ind w:firstLine="709"/>
        <w:rPr>
          <w:color w:val="auto"/>
        </w:rPr>
      </w:pPr>
      <w:r w:rsidRPr="005C3B95">
        <w:rPr>
          <w:color w:val="auto"/>
        </w:rPr>
        <w:t>В случае отсутствия утвержденных зон охраны, согласно статьи 34.1 73-ФЗ устанавливаются защитные зоны объектов культурного наследия.</w:t>
      </w:r>
    </w:p>
    <w:p w:rsidR="006D07AC" w:rsidRPr="005C3B95" w:rsidRDefault="006D07AC" w:rsidP="00D343C7">
      <w:pPr>
        <w:pStyle w:val="01"/>
        <w:ind w:firstLine="709"/>
        <w:outlineLvl w:val="0"/>
        <w:rPr>
          <w:color w:val="auto"/>
        </w:rPr>
      </w:pPr>
      <w:r w:rsidRPr="005C3B95">
        <w:rPr>
          <w:color w:val="auto"/>
        </w:rPr>
        <w:t xml:space="preserve"> 1. Защитными зонами объектов культурного наследия являются территории, которые прилегают к включенным в реестр памятникам и ансамблям (за исключением указанных в пункте 2 настоящей статьи объектов культурного наследия)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w:t>
      </w:r>
      <w:r w:rsidRPr="005C3B95">
        <w:rPr>
          <w:color w:val="auto"/>
        </w:rPr>
        <w:lastRenderedPageBreak/>
        <w:t>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6D07AC" w:rsidRPr="005C3B95" w:rsidRDefault="006D07AC" w:rsidP="006D07AC">
      <w:pPr>
        <w:pStyle w:val="01"/>
        <w:ind w:firstLine="709"/>
        <w:rPr>
          <w:color w:val="auto"/>
        </w:rPr>
      </w:pPr>
      <w:r w:rsidRPr="005C3B95">
        <w:rPr>
          <w:color w:val="auto"/>
        </w:rPr>
        <w:t>2. 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статьей 56.4 настоящего Федерального закона требования и ограничения.</w:t>
      </w:r>
    </w:p>
    <w:p w:rsidR="006D07AC" w:rsidRPr="005C3B95" w:rsidRDefault="006D07AC" w:rsidP="006D07AC">
      <w:pPr>
        <w:pStyle w:val="01"/>
        <w:ind w:firstLine="709"/>
        <w:rPr>
          <w:color w:val="auto"/>
        </w:rPr>
      </w:pPr>
      <w:r w:rsidRPr="005C3B95">
        <w:rPr>
          <w:color w:val="auto"/>
        </w:rPr>
        <w:t>3. Границы защитной зоны объекта культурного наследия устанавливаются:</w:t>
      </w:r>
    </w:p>
    <w:p w:rsidR="006D07AC" w:rsidRPr="005C3B95" w:rsidRDefault="006D07AC" w:rsidP="006D07AC">
      <w:pPr>
        <w:pStyle w:val="01"/>
        <w:ind w:firstLine="709"/>
        <w:rPr>
          <w:color w:val="auto"/>
        </w:rPr>
      </w:pPr>
      <w:r w:rsidRPr="005C3B95">
        <w:rPr>
          <w:color w:val="auto"/>
        </w:rPr>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6D07AC" w:rsidRPr="005C3B95" w:rsidRDefault="006D07AC" w:rsidP="006D07AC">
      <w:pPr>
        <w:pStyle w:val="01"/>
        <w:ind w:firstLine="709"/>
        <w:rPr>
          <w:color w:val="auto"/>
        </w:rPr>
      </w:pPr>
      <w:r w:rsidRPr="005C3B95">
        <w:rPr>
          <w:color w:val="auto"/>
        </w:rPr>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6D07AC" w:rsidRPr="005C3B95" w:rsidRDefault="006D07AC" w:rsidP="006D07AC">
      <w:pPr>
        <w:pStyle w:val="01"/>
        <w:ind w:firstLine="709"/>
        <w:rPr>
          <w:color w:val="auto"/>
        </w:rPr>
      </w:pPr>
      <w:r w:rsidRPr="005C3B95">
        <w:rPr>
          <w:color w:val="auto"/>
        </w:rPr>
        <w:t>4. 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6D07AC" w:rsidRPr="005C3B95" w:rsidRDefault="006D07AC" w:rsidP="006D07AC">
      <w:pPr>
        <w:pStyle w:val="01"/>
        <w:ind w:firstLine="709"/>
        <w:rPr>
          <w:color w:val="auto"/>
        </w:rPr>
      </w:pPr>
      <w:r w:rsidRPr="005C3B95">
        <w:rPr>
          <w:color w:val="auto"/>
        </w:rPr>
        <w:t xml:space="preserve">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6D07AC" w:rsidRPr="005C3B95" w:rsidRDefault="006D07AC" w:rsidP="006D07AC">
      <w:pPr>
        <w:pStyle w:val="01"/>
        <w:ind w:firstLine="709"/>
        <w:rPr>
          <w:color w:val="auto"/>
        </w:rPr>
      </w:pPr>
      <w:r w:rsidRPr="005C3B95">
        <w:rPr>
          <w:color w:val="auto"/>
        </w:rPr>
        <w:t>5. 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расстоянии, отличном от расстояний, предусмотренных пунктами 3 и 4 настоящей статьи, на основании заключения историко-культурной экспертизы с учетом историко-градостроительного и ландшафтного окружения такого объекта культурного наследия в порядке, установленном Правительством Российской Федерации.</w:t>
      </w:r>
    </w:p>
    <w:p w:rsidR="006D07AC" w:rsidRPr="005C3B95" w:rsidRDefault="006D07AC" w:rsidP="006D07AC">
      <w:pPr>
        <w:pStyle w:val="01"/>
        <w:rPr>
          <w:color w:val="auto"/>
        </w:rPr>
      </w:pPr>
      <w:r w:rsidRPr="005C3B95">
        <w:rPr>
          <w:color w:val="auto"/>
        </w:rPr>
        <w:t>6. Защитная зона объекта культурного наследия прекращает существование со дня утверждения в порядке, установленном статьей 34 настоящего Федерального закона, проекта зон охраны такого объекта культурного наследия.</w:t>
      </w:r>
    </w:p>
    <w:p w:rsidR="006D07AC" w:rsidRPr="005C3B95" w:rsidRDefault="006D07AC" w:rsidP="006D07AC">
      <w:pPr>
        <w:widowControl/>
        <w:autoSpaceDE w:val="0"/>
        <w:spacing w:line="240" w:lineRule="auto"/>
        <w:ind w:firstLine="540"/>
        <w:jc w:val="both"/>
      </w:pPr>
    </w:p>
    <w:p w:rsidR="00A27F63" w:rsidRPr="005C3B95" w:rsidRDefault="00A27F63" w:rsidP="0024624F">
      <w:pPr>
        <w:ind w:firstLine="567"/>
        <w:jc w:val="both"/>
        <w:rPr>
          <w:rFonts w:eastAsia="Arial Unicode MS"/>
          <w:bCs/>
        </w:rPr>
      </w:pPr>
      <w:r w:rsidRPr="005C3B95">
        <w:t xml:space="preserve">На территории поселения располагаются </w:t>
      </w:r>
      <w:r w:rsidRPr="005C3B95">
        <w:rPr>
          <w:rFonts w:eastAsia="Arial Unicode MS"/>
          <w:bCs/>
        </w:rPr>
        <w:t xml:space="preserve">объекты культурного наследия местного значения и регионального значения. </w:t>
      </w:r>
    </w:p>
    <w:p w:rsidR="00564FBC" w:rsidRPr="005C3B95" w:rsidRDefault="00564FBC" w:rsidP="00564FBC">
      <w:pPr>
        <w:ind w:firstLine="567"/>
        <w:jc w:val="both"/>
        <w:rPr>
          <w:bCs/>
          <w:snapToGrid w:val="0"/>
        </w:rPr>
      </w:pPr>
      <w:r w:rsidRPr="005C3B95">
        <w:rPr>
          <w:bCs/>
          <w:snapToGrid w:val="0"/>
        </w:rPr>
        <w:t>Перечень объектов культурного наследия</w:t>
      </w:r>
      <w:r w:rsidR="0024624F" w:rsidRPr="005C3B95">
        <w:rPr>
          <w:bCs/>
          <w:snapToGrid w:val="0"/>
        </w:rPr>
        <w:t xml:space="preserve"> регионального и местного значения</w:t>
      </w:r>
      <w:r w:rsidRPr="005C3B95">
        <w:rPr>
          <w:bCs/>
          <w:snapToGrid w:val="0"/>
        </w:rPr>
        <w:t xml:space="preserve"> приведен в таблице.</w:t>
      </w:r>
    </w:p>
    <w:p w:rsidR="004F35A0" w:rsidRPr="005C3B95" w:rsidRDefault="00564FBC" w:rsidP="00D343C7">
      <w:pPr>
        <w:pStyle w:val="aa"/>
        <w:keepNext/>
        <w:outlineLvl w:val="0"/>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15</w:t>
      </w:r>
      <w:r w:rsidR="00C8138E" w:rsidRPr="005C3B95">
        <w:rPr>
          <w:rFonts w:cs="Times New Roman"/>
          <w:noProof/>
        </w:rPr>
        <w:fldChar w:fldCharType="end"/>
      </w:r>
      <w:r w:rsidRPr="005C3B95">
        <w:rPr>
          <w:rFonts w:cs="Times New Roman"/>
          <w:noProof/>
        </w:rPr>
        <w:t xml:space="preserve"> </w:t>
      </w:r>
      <w:r w:rsidRPr="005C3B95">
        <w:rPr>
          <w:rFonts w:cs="Times New Roman"/>
        </w:rPr>
        <w:t>Перечень объектов культурного наследия</w:t>
      </w:r>
    </w:p>
    <w:tbl>
      <w:tblPr>
        <w:tblW w:w="9923"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42"/>
        <w:gridCol w:w="2087"/>
        <w:gridCol w:w="1377"/>
        <w:gridCol w:w="1098"/>
        <w:gridCol w:w="2268"/>
        <w:gridCol w:w="2551"/>
      </w:tblGrid>
      <w:tr w:rsidR="00340970" w:rsidRPr="00DB2FEB" w:rsidTr="00340970">
        <w:tc>
          <w:tcPr>
            <w:tcW w:w="542" w:type="dxa"/>
            <w:shd w:val="clear" w:color="auto" w:fill="DAEEF3" w:themeFill="accent5" w:themeFillTint="33"/>
          </w:tcPr>
          <w:p w:rsidR="00340970" w:rsidRPr="00DB2FEB" w:rsidRDefault="00340970" w:rsidP="007A0CAF">
            <w:pPr>
              <w:snapToGrid w:val="0"/>
              <w:jc w:val="center"/>
              <w:rPr>
                <w:b/>
              </w:rPr>
            </w:pPr>
            <w:r w:rsidRPr="00DB2FEB">
              <w:rPr>
                <w:b/>
              </w:rPr>
              <w:t xml:space="preserve">№ </w:t>
            </w:r>
          </w:p>
          <w:p w:rsidR="00340970" w:rsidRPr="00DB2FEB" w:rsidRDefault="00340970" w:rsidP="007A0CAF">
            <w:pPr>
              <w:snapToGrid w:val="0"/>
              <w:jc w:val="center"/>
              <w:rPr>
                <w:b/>
              </w:rPr>
            </w:pPr>
            <w:proofErr w:type="spellStart"/>
            <w:proofErr w:type="gramStart"/>
            <w:r w:rsidRPr="00DB2FEB">
              <w:rPr>
                <w:b/>
              </w:rPr>
              <w:t>п</w:t>
            </w:r>
            <w:proofErr w:type="spellEnd"/>
            <w:proofErr w:type="gramEnd"/>
            <w:r w:rsidRPr="00DB2FEB">
              <w:rPr>
                <w:b/>
              </w:rPr>
              <w:t>/</w:t>
            </w:r>
            <w:proofErr w:type="spellStart"/>
            <w:r w:rsidRPr="00DB2FEB">
              <w:rPr>
                <w:b/>
              </w:rPr>
              <w:t>п</w:t>
            </w:r>
            <w:proofErr w:type="spellEnd"/>
          </w:p>
        </w:tc>
        <w:tc>
          <w:tcPr>
            <w:tcW w:w="2087" w:type="dxa"/>
            <w:shd w:val="clear" w:color="auto" w:fill="DAEEF3" w:themeFill="accent5" w:themeFillTint="33"/>
          </w:tcPr>
          <w:p w:rsidR="00340970" w:rsidRPr="00DB2FEB" w:rsidRDefault="00340970" w:rsidP="007A0CAF">
            <w:pPr>
              <w:snapToGrid w:val="0"/>
              <w:jc w:val="center"/>
              <w:rPr>
                <w:b/>
              </w:rPr>
            </w:pPr>
            <w:r w:rsidRPr="00DB2FEB">
              <w:rPr>
                <w:b/>
              </w:rPr>
              <w:t>Наименование</w:t>
            </w:r>
          </w:p>
          <w:p w:rsidR="00340970" w:rsidRPr="00DB2FEB" w:rsidRDefault="00340970" w:rsidP="007A0CAF">
            <w:pPr>
              <w:jc w:val="center"/>
              <w:rPr>
                <w:b/>
              </w:rPr>
            </w:pPr>
            <w:r w:rsidRPr="00DB2FEB">
              <w:rPr>
                <w:b/>
              </w:rPr>
              <w:t>памятника</w:t>
            </w:r>
          </w:p>
        </w:tc>
        <w:tc>
          <w:tcPr>
            <w:tcW w:w="1377" w:type="dxa"/>
            <w:shd w:val="clear" w:color="auto" w:fill="DAEEF3" w:themeFill="accent5" w:themeFillTint="33"/>
          </w:tcPr>
          <w:p w:rsidR="00340970" w:rsidRPr="00DB2FEB" w:rsidRDefault="00340970" w:rsidP="007A0CAF">
            <w:pPr>
              <w:snapToGrid w:val="0"/>
              <w:jc w:val="center"/>
              <w:rPr>
                <w:b/>
              </w:rPr>
            </w:pPr>
            <w:r w:rsidRPr="00DB2FEB">
              <w:rPr>
                <w:b/>
              </w:rPr>
              <w:t>Датировка ОКН согласно нормативному правовому акту</w:t>
            </w:r>
          </w:p>
        </w:tc>
        <w:tc>
          <w:tcPr>
            <w:tcW w:w="1098" w:type="dxa"/>
            <w:shd w:val="clear" w:color="auto" w:fill="DAEEF3" w:themeFill="accent5" w:themeFillTint="33"/>
          </w:tcPr>
          <w:p w:rsidR="00340970" w:rsidRPr="00DB2FEB" w:rsidRDefault="00340970" w:rsidP="007A0CAF">
            <w:pPr>
              <w:snapToGrid w:val="0"/>
              <w:jc w:val="center"/>
              <w:rPr>
                <w:b/>
              </w:rPr>
            </w:pPr>
            <w:r w:rsidRPr="00DB2FEB">
              <w:rPr>
                <w:b/>
              </w:rPr>
              <w:t>Категория охраны</w:t>
            </w:r>
          </w:p>
        </w:tc>
        <w:tc>
          <w:tcPr>
            <w:tcW w:w="2268" w:type="dxa"/>
            <w:shd w:val="clear" w:color="auto" w:fill="DAEEF3" w:themeFill="accent5" w:themeFillTint="33"/>
          </w:tcPr>
          <w:p w:rsidR="00340970" w:rsidRPr="00DB2FEB" w:rsidRDefault="00340970" w:rsidP="007A0CAF">
            <w:pPr>
              <w:snapToGrid w:val="0"/>
              <w:jc w:val="center"/>
              <w:rPr>
                <w:b/>
              </w:rPr>
            </w:pPr>
            <w:r w:rsidRPr="00DB2FEB">
              <w:rPr>
                <w:b/>
              </w:rPr>
              <w:t xml:space="preserve">Нормативный правовой акт </w:t>
            </w:r>
          </w:p>
        </w:tc>
        <w:tc>
          <w:tcPr>
            <w:tcW w:w="2551" w:type="dxa"/>
            <w:shd w:val="clear" w:color="auto" w:fill="DAEEF3" w:themeFill="accent5" w:themeFillTint="33"/>
          </w:tcPr>
          <w:p w:rsidR="00340970" w:rsidRPr="00DB2FEB" w:rsidRDefault="00340970" w:rsidP="007A0CAF">
            <w:pPr>
              <w:snapToGrid w:val="0"/>
              <w:jc w:val="center"/>
              <w:rPr>
                <w:b/>
              </w:rPr>
            </w:pPr>
            <w:r w:rsidRPr="00DB2FEB">
              <w:rPr>
                <w:b/>
              </w:rPr>
              <w:t xml:space="preserve">Местонахождение ОКН </w:t>
            </w:r>
          </w:p>
        </w:tc>
      </w:tr>
      <w:tr w:rsidR="008E1935" w:rsidRPr="00DB2FEB" w:rsidTr="00340970">
        <w:tc>
          <w:tcPr>
            <w:tcW w:w="542" w:type="dxa"/>
          </w:tcPr>
          <w:p w:rsidR="00340970" w:rsidRPr="00DB2FEB" w:rsidRDefault="00340970" w:rsidP="00AB2AD2">
            <w:pPr>
              <w:snapToGrid w:val="0"/>
              <w:jc w:val="center"/>
              <w:rPr>
                <w:lang w:val="en-US"/>
              </w:rPr>
            </w:pPr>
            <w:r w:rsidRPr="00DB2FEB">
              <w:rPr>
                <w:lang w:val="en-US"/>
              </w:rPr>
              <w:t>1</w:t>
            </w:r>
          </w:p>
        </w:tc>
        <w:tc>
          <w:tcPr>
            <w:tcW w:w="2087" w:type="dxa"/>
          </w:tcPr>
          <w:p w:rsidR="00340970" w:rsidRPr="00DB2FEB" w:rsidRDefault="00340970" w:rsidP="00AB2AD2">
            <w:pPr>
              <w:snapToGrid w:val="0"/>
              <w:rPr>
                <w:bCs/>
              </w:rPr>
            </w:pPr>
            <w:r w:rsidRPr="00DB2FEB">
              <w:rPr>
                <w:bCs/>
              </w:rPr>
              <w:t xml:space="preserve">Церковь Михаила Архангела </w:t>
            </w:r>
          </w:p>
        </w:tc>
        <w:tc>
          <w:tcPr>
            <w:tcW w:w="1377" w:type="dxa"/>
          </w:tcPr>
          <w:p w:rsidR="00340970" w:rsidRPr="00DB2FEB" w:rsidRDefault="00340970" w:rsidP="00AB2AD2">
            <w:pPr>
              <w:snapToGrid w:val="0"/>
              <w:rPr>
                <w:bCs/>
              </w:rPr>
            </w:pPr>
            <w:r w:rsidRPr="00DB2FEB">
              <w:rPr>
                <w:bCs/>
              </w:rPr>
              <w:t xml:space="preserve">1907 г.   </w:t>
            </w:r>
          </w:p>
        </w:tc>
        <w:tc>
          <w:tcPr>
            <w:tcW w:w="1098" w:type="dxa"/>
          </w:tcPr>
          <w:p w:rsidR="00340970" w:rsidRPr="00DB2FEB" w:rsidRDefault="00340970" w:rsidP="00AB2AD2">
            <w:pPr>
              <w:snapToGrid w:val="0"/>
              <w:rPr>
                <w:bCs/>
              </w:rPr>
            </w:pPr>
            <w:proofErr w:type="gramStart"/>
            <w:r w:rsidRPr="00DB2FEB">
              <w:rPr>
                <w:bCs/>
              </w:rPr>
              <w:t>Р</w:t>
            </w:r>
            <w:proofErr w:type="gramEnd"/>
          </w:p>
        </w:tc>
        <w:tc>
          <w:tcPr>
            <w:tcW w:w="2268" w:type="dxa"/>
          </w:tcPr>
          <w:p w:rsidR="00340970" w:rsidRPr="00DB2FEB" w:rsidRDefault="00340970" w:rsidP="00AB2AD2">
            <w:pPr>
              <w:snapToGrid w:val="0"/>
              <w:rPr>
                <w:bCs/>
              </w:rPr>
            </w:pPr>
            <w:proofErr w:type="gramStart"/>
            <w:r w:rsidRPr="00DB2FEB">
              <w:rPr>
                <w:bCs/>
              </w:rPr>
              <w:t>Р</w:t>
            </w:r>
            <w:proofErr w:type="gramEnd"/>
            <w:r w:rsidRPr="00DB2FEB">
              <w:rPr>
                <w:bCs/>
              </w:rPr>
              <w:t xml:space="preserve"> № 510, п. 645;</w:t>
            </w:r>
          </w:p>
          <w:p w:rsidR="00340970" w:rsidRPr="00DB2FEB" w:rsidRDefault="00340970" w:rsidP="00340970">
            <w:pPr>
              <w:rPr>
                <w:bCs/>
              </w:rPr>
            </w:pPr>
            <w:proofErr w:type="gramStart"/>
            <w:r w:rsidRPr="00DB2FEB">
              <w:rPr>
                <w:bCs/>
              </w:rPr>
              <w:t>Р</w:t>
            </w:r>
            <w:proofErr w:type="gramEnd"/>
            <w:r w:rsidRPr="00DB2FEB">
              <w:rPr>
                <w:bCs/>
              </w:rPr>
              <w:t xml:space="preserve"> № 850, прил. 2, п. 240</w:t>
            </w:r>
          </w:p>
        </w:tc>
        <w:tc>
          <w:tcPr>
            <w:tcW w:w="2551" w:type="dxa"/>
          </w:tcPr>
          <w:p w:rsidR="00340970" w:rsidRPr="00DB2FEB" w:rsidRDefault="00340970" w:rsidP="00AB2AD2">
            <w:pPr>
              <w:rPr>
                <w:bCs/>
              </w:rPr>
            </w:pPr>
            <w:r w:rsidRPr="00DB2FEB">
              <w:rPr>
                <w:bCs/>
              </w:rPr>
              <w:t xml:space="preserve">с. </w:t>
            </w:r>
            <w:proofErr w:type="spellStart"/>
            <w:r w:rsidRPr="00DB2FEB">
              <w:rPr>
                <w:bCs/>
              </w:rPr>
              <w:t>Нижий</w:t>
            </w:r>
            <w:proofErr w:type="spellEnd"/>
            <w:r w:rsidRPr="00DB2FEB">
              <w:rPr>
                <w:bCs/>
              </w:rPr>
              <w:t xml:space="preserve"> Мамон</w:t>
            </w:r>
            <w:r w:rsidR="008E1935" w:rsidRPr="00DB2FEB">
              <w:rPr>
                <w:bCs/>
              </w:rPr>
              <w:t>, ул. 8 Марта</w:t>
            </w:r>
            <w:r w:rsidR="007F5D5A" w:rsidRPr="00DB2FEB">
              <w:rPr>
                <w:bCs/>
              </w:rPr>
              <w:t>, 85</w:t>
            </w:r>
          </w:p>
        </w:tc>
      </w:tr>
      <w:tr w:rsidR="008E1935" w:rsidRPr="00DB2FEB" w:rsidTr="00340970">
        <w:tc>
          <w:tcPr>
            <w:tcW w:w="542" w:type="dxa"/>
          </w:tcPr>
          <w:p w:rsidR="00340970" w:rsidRPr="00DB2FEB" w:rsidRDefault="00340970" w:rsidP="00AB2AD2">
            <w:pPr>
              <w:snapToGrid w:val="0"/>
              <w:jc w:val="center"/>
            </w:pPr>
            <w:r w:rsidRPr="00DB2FEB">
              <w:t>2</w:t>
            </w:r>
          </w:p>
        </w:tc>
        <w:tc>
          <w:tcPr>
            <w:tcW w:w="2087" w:type="dxa"/>
          </w:tcPr>
          <w:p w:rsidR="00340970" w:rsidRPr="00DB2FEB" w:rsidRDefault="00340970" w:rsidP="007A0CAF">
            <w:pPr>
              <w:snapToGrid w:val="0"/>
            </w:pPr>
            <w:r w:rsidRPr="00DB2FEB">
              <w:t xml:space="preserve">Церковь Иоанна </w:t>
            </w:r>
            <w:r w:rsidRPr="00DB2FEB">
              <w:lastRenderedPageBreak/>
              <w:t xml:space="preserve">Богослова </w:t>
            </w:r>
          </w:p>
        </w:tc>
        <w:tc>
          <w:tcPr>
            <w:tcW w:w="1377" w:type="dxa"/>
          </w:tcPr>
          <w:p w:rsidR="00340970" w:rsidRPr="00DB2FEB" w:rsidRDefault="00340970" w:rsidP="007A0CAF">
            <w:pPr>
              <w:snapToGrid w:val="0"/>
            </w:pPr>
            <w:r w:rsidRPr="00DB2FEB">
              <w:lastRenderedPageBreak/>
              <w:t xml:space="preserve">1876 г.   </w:t>
            </w:r>
          </w:p>
        </w:tc>
        <w:tc>
          <w:tcPr>
            <w:tcW w:w="1098" w:type="dxa"/>
          </w:tcPr>
          <w:p w:rsidR="00340970" w:rsidRPr="00DB2FEB" w:rsidRDefault="00340970" w:rsidP="007A0CAF">
            <w:pPr>
              <w:snapToGrid w:val="0"/>
            </w:pPr>
            <w:proofErr w:type="gramStart"/>
            <w:r w:rsidRPr="00DB2FEB">
              <w:t>Р</w:t>
            </w:r>
            <w:proofErr w:type="gramEnd"/>
          </w:p>
        </w:tc>
        <w:tc>
          <w:tcPr>
            <w:tcW w:w="2268" w:type="dxa"/>
          </w:tcPr>
          <w:p w:rsidR="00340970" w:rsidRPr="00DB2FEB" w:rsidRDefault="00340970" w:rsidP="007A0CAF">
            <w:pPr>
              <w:snapToGrid w:val="0"/>
            </w:pPr>
            <w:proofErr w:type="gramStart"/>
            <w:r w:rsidRPr="00DB2FEB">
              <w:t>Р</w:t>
            </w:r>
            <w:proofErr w:type="gramEnd"/>
            <w:r w:rsidRPr="00DB2FEB">
              <w:t xml:space="preserve"> № 510, п. 646;</w:t>
            </w:r>
          </w:p>
          <w:p w:rsidR="00340970" w:rsidRPr="00DB2FEB" w:rsidRDefault="00340970" w:rsidP="007A0CAF">
            <w:proofErr w:type="gramStart"/>
            <w:r w:rsidRPr="00DB2FEB">
              <w:lastRenderedPageBreak/>
              <w:t>Р</w:t>
            </w:r>
            <w:proofErr w:type="gramEnd"/>
            <w:r w:rsidRPr="00DB2FEB">
              <w:t xml:space="preserve"> № 850, прил. 2, п. 241</w:t>
            </w:r>
          </w:p>
        </w:tc>
        <w:tc>
          <w:tcPr>
            <w:tcW w:w="2551" w:type="dxa"/>
          </w:tcPr>
          <w:p w:rsidR="00340970" w:rsidRPr="00DB2FEB" w:rsidRDefault="00340970" w:rsidP="008E1935">
            <w:r w:rsidRPr="00DB2FEB">
              <w:lastRenderedPageBreak/>
              <w:t xml:space="preserve">с. </w:t>
            </w:r>
            <w:proofErr w:type="spellStart"/>
            <w:r w:rsidRPr="00DB2FEB">
              <w:t>Нижий</w:t>
            </w:r>
            <w:proofErr w:type="spellEnd"/>
            <w:r w:rsidRPr="00DB2FEB">
              <w:t xml:space="preserve"> Мамон, ул. </w:t>
            </w:r>
            <w:proofErr w:type="gramStart"/>
            <w:r w:rsidR="008E1935" w:rsidRPr="00DB2FEB">
              <w:lastRenderedPageBreak/>
              <w:t>Первомайская</w:t>
            </w:r>
            <w:proofErr w:type="gramEnd"/>
          </w:p>
        </w:tc>
      </w:tr>
      <w:tr w:rsidR="00886E05" w:rsidRPr="00DB2FEB" w:rsidTr="00340970">
        <w:tc>
          <w:tcPr>
            <w:tcW w:w="542" w:type="dxa"/>
          </w:tcPr>
          <w:p w:rsidR="00340970" w:rsidRPr="00DB2FEB" w:rsidRDefault="008E1935" w:rsidP="00AB2AD2">
            <w:pPr>
              <w:snapToGrid w:val="0"/>
              <w:jc w:val="center"/>
            </w:pPr>
            <w:r w:rsidRPr="00DB2FEB">
              <w:lastRenderedPageBreak/>
              <w:t>3</w:t>
            </w:r>
          </w:p>
        </w:tc>
        <w:tc>
          <w:tcPr>
            <w:tcW w:w="2087" w:type="dxa"/>
          </w:tcPr>
          <w:p w:rsidR="00340970" w:rsidRPr="00DB2FEB" w:rsidRDefault="00340970" w:rsidP="007A0CAF">
            <w:pPr>
              <w:snapToGrid w:val="0"/>
            </w:pPr>
            <w:proofErr w:type="spellStart"/>
            <w:r w:rsidRPr="00DB2FEB">
              <w:t>Нижнемамонское</w:t>
            </w:r>
            <w:proofErr w:type="spellEnd"/>
            <w:r w:rsidRPr="00DB2FEB">
              <w:t xml:space="preserve"> поселение </w:t>
            </w:r>
            <w:r w:rsidR="00711F38" w:rsidRPr="00DB2FEB">
              <w:t>№</w:t>
            </w:r>
            <w:r w:rsidRPr="00DB2FEB">
              <w:t xml:space="preserve"> 1</w:t>
            </w:r>
          </w:p>
        </w:tc>
        <w:tc>
          <w:tcPr>
            <w:tcW w:w="1377" w:type="dxa"/>
          </w:tcPr>
          <w:p w:rsidR="00340970" w:rsidRPr="00DB2FEB" w:rsidRDefault="00340970" w:rsidP="007A0CAF">
            <w:pPr>
              <w:snapToGrid w:val="0"/>
            </w:pPr>
            <w:r w:rsidRPr="00DB2FEB">
              <w:t>Эпоха бронзы</w:t>
            </w:r>
          </w:p>
        </w:tc>
        <w:tc>
          <w:tcPr>
            <w:tcW w:w="1098" w:type="dxa"/>
          </w:tcPr>
          <w:p w:rsidR="00340970" w:rsidRPr="00DB2FEB" w:rsidRDefault="008E1935" w:rsidP="007A0CAF">
            <w:pPr>
              <w:snapToGrid w:val="0"/>
            </w:pPr>
            <w:proofErr w:type="gramStart"/>
            <w:r w:rsidRPr="00DB2FEB">
              <w:t>Р</w:t>
            </w:r>
            <w:proofErr w:type="gramEnd"/>
          </w:p>
        </w:tc>
        <w:tc>
          <w:tcPr>
            <w:tcW w:w="2268" w:type="dxa"/>
          </w:tcPr>
          <w:p w:rsidR="00340970" w:rsidRPr="00DB2FEB" w:rsidRDefault="00340970" w:rsidP="007A0CAF">
            <w:pPr>
              <w:snapToGrid w:val="0"/>
            </w:pPr>
            <w:proofErr w:type="gramStart"/>
            <w:r w:rsidRPr="00DB2FEB">
              <w:t>Р</w:t>
            </w:r>
            <w:proofErr w:type="gramEnd"/>
            <w:r w:rsidRPr="00DB2FEB">
              <w:t xml:space="preserve"> № 510, п. 683</w:t>
            </w:r>
          </w:p>
        </w:tc>
        <w:tc>
          <w:tcPr>
            <w:tcW w:w="2551" w:type="dxa"/>
          </w:tcPr>
          <w:p w:rsidR="00340970" w:rsidRPr="00DB2FEB" w:rsidRDefault="00340970" w:rsidP="007A0CAF">
            <w:pPr>
              <w:snapToGrid w:val="0"/>
            </w:pPr>
            <w:proofErr w:type="spellStart"/>
            <w:r w:rsidRPr="00DB2FEB">
              <w:t>Нижнемамонское</w:t>
            </w:r>
            <w:proofErr w:type="spellEnd"/>
            <w:r w:rsidRPr="00DB2FEB">
              <w:t xml:space="preserve"> 1-е сельское поселение</w:t>
            </w:r>
          </w:p>
        </w:tc>
      </w:tr>
      <w:tr w:rsidR="00886E05" w:rsidRPr="00DB2FEB" w:rsidTr="00340970">
        <w:tc>
          <w:tcPr>
            <w:tcW w:w="542" w:type="dxa"/>
          </w:tcPr>
          <w:p w:rsidR="00340970" w:rsidRPr="00DB2FEB" w:rsidRDefault="008E1935" w:rsidP="00AB2AD2">
            <w:pPr>
              <w:snapToGrid w:val="0"/>
              <w:jc w:val="center"/>
            </w:pPr>
            <w:r w:rsidRPr="00DB2FEB">
              <w:t>4</w:t>
            </w:r>
          </w:p>
        </w:tc>
        <w:tc>
          <w:tcPr>
            <w:tcW w:w="2087" w:type="dxa"/>
          </w:tcPr>
          <w:p w:rsidR="00340970" w:rsidRPr="00DB2FEB" w:rsidRDefault="00340970" w:rsidP="007A0CAF">
            <w:pPr>
              <w:snapToGrid w:val="0"/>
            </w:pPr>
            <w:proofErr w:type="spellStart"/>
            <w:r w:rsidRPr="00DB2FEB">
              <w:t>Нижнемамонское</w:t>
            </w:r>
            <w:proofErr w:type="spellEnd"/>
            <w:r w:rsidRPr="00DB2FEB">
              <w:t xml:space="preserve"> поселение </w:t>
            </w:r>
            <w:r w:rsidR="00711F38" w:rsidRPr="00DB2FEB">
              <w:t>№</w:t>
            </w:r>
            <w:r w:rsidRPr="00DB2FEB">
              <w:t xml:space="preserve"> 2</w:t>
            </w:r>
          </w:p>
        </w:tc>
        <w:tc>
          <w:tcPr>
            <w:tcW w:w="1377" w:type="dxa"/>
          </w:tcPr>
          <w:p w:rsidR="00340970" w:rsidRPr="00DB2FEB" w:rsidRDefault="00340970" w:rsidP="007A0CAF">
            <w:pPr>
              <w:snapToGrid w:val="0"/>
            </w:pPr>
            <w:r w:rsidRPr="00DB2FEB">
              <w:t>Эпоха бронзы</w:t>
            </w:r>
          </w:p>
        </w:tc>
        <w:tc>
          <w:tcPr>
            <w:tcW w:w="1098" w:type="dxa"/>
          </w:tcPr>
          <w:p w:rsidR="00340970" w:rsidRPr="00DB2FEB" w:rsidRDefault="008E1935" w:rsidP="007A0CAF">
            <w:pPr>
              <w:snapToGrid w:val="0"/>
            </w:pPr>
            <w:proofErr w:type="gramStart"/>
            <w:r w:rsidRPr="00DB2FEB">
              <w:t>Р</w:t>
            </w:r>
            <w:proofErr w:type="gramEnd"/>
          </w:p>
        </w:tc>
        <w:tc>
          <w:tcPr>
            <w:tcW w:w="2268" w:type="dxa"/>
          </w:tcPr>
          <w:p w:rsidR="00340970" w:rsidRPr="00DB2FEB" w:rsidRDefault="00340970" w:rsidP="007A0CAF">
            <w:pPr>
              <w:snapToGrid w:val="0"/>
            </w:pPr>
            <w:proofErr w:type="gramStart"/>
            <w:r w:rsidRPr="00DB2FEB">
              <w:t>Р</w:t>
            </w:r>
            <w:proofErr w:type="gramEnd"/>
            <w:r w:rsidRPr="00DB2FEB">
              <w:t xml:space="preserve"> № 510, п. 684</w:t>
            </w:r>
          </w:p>
        </w:tc>
        <w:tc>
          <w:tcPr>
            <w:tcW w:w="2551" w:type="dxa"/>
          </w:tcPr>
          <w:p w:rsidR="00340970" w:rsidRPr="00DB2FEB" w:rsidRDefault="00340970" w:rsidP="007A0CAF">
            <w:pPr>
              <w:snapToGrid w:val="0"/>
            </w:pPr>
            <w:proofErr w:type="spellStart"/>
            <w:r w:rsidRPr="00DB2FEB">
              <w:t>Нижнемамонское</w:t>
            </w:r>
            <w:proofErr w:type="spellEnd"/>
            <w:r w:rsidRPr="00DB2FEB">
              <w:t xml:space="preserve"> 1-е сельское поселение</w:t>
            </w:r>
          </w:p>
        </w:tc>
      </w:tr>
      <w:tr w:rsidR="00886E05" w:rsidRPr="00DB2FEB" w:rsidTr="00340970">
        <w:tc>
          <w:tcPr>
            <w:tcW w:w="542" w:type="dxa"/>
          </w:tcPr>
          <w:p w:rsidR="00340970" w:rsidRPr="00DB2FEB" w:rsidRDefault="008E1935" w:rsidP="00AB2AD2">
            <w:pPr>
              <w:snapToGrid w:val="0"/>
              <w:jc w:val="center"/>
            </w:pPr>
            <w:r w:rsidRPr="00DB2FEB">
              <w:t>5</w:t>
            </w:r>
          </w:p>
        </w:tc>
        <w:tc>
          <w:tcPr>
            <w:tcW w:w="2087" w:type="dxa"/>
          </w:tcPr>
          <w:p w:rsidR="00340970" w:rsidRPr="00DB2FEB" w:rsidRDefault="00340970" w:rsidP="007A0CAF">
            <w:pPr>
              <w:snapToGrid w:val="0"/>
            </w:pPr>
            <w:r w:rsidRPr="00DB2FEB">
              <w:t>Курганный могильник у х. Лукьянчиков</w:t>
            </w:r>
          </w:p>
        </w:tc>
        <w:tc>
          <w:tcPr>
            <w:tcW w:w="1377" w:type="dxa"/>
          </w:tcPr>
          <w:p w:rsidR="00340970" w:rsidRPr="00DB2FEB" w:rsidRDefault="00340970" w:rsidP="007A0CAF">
            <w:pPr>
              <w:snapToGrid w:val="0"/>
            </w:pPr>
            <w:r w:rsidRPr="00DB2FEB">
              <w:t>не ясна</w:t>
            </w:r>
          </w:p>
        </w:tc>
        <w:tc>
          <w:tcPr>
            <w:tcW w:w="1098" w:type="dxa"/>
          </w:tcPr>
          <w:p w:rsidR="00340970" w:rsidRPr="00DB2FEB" w:rsidRDefault="00340970" w:rsidP="007A0CAF">
            <w:pPr>
              <w:snapToGrid w:val="0"/>
            </w:pPr>
          </w:p>
        </w:tc>
        <w:tc>
          <w:tcPr>
            <w:tcW w:w="2268" w:type="dxa"/>
          </w:tcPr>
          <w:p w:rsidR="00340970" w:rsidRPr="00DB2FEB" w:rsidRDefault="008E1935" w:rsidP="007A0CAF">
            <w:pPr>
              <w:snapToGrid w:val="0"/>
            </w:pPr>
            <w:r w:rsidRPr="00DB2FEB">
              <w:t>выявленный</w:t>
            </w:r>
          </w:p>
        </w:tc>
        <w:tc>
          <w:tcPr>
            <w:tcW w:w="2551" w:type="dxa"/>
          </w:tcPr>
          <w:p w:rsidR="00340970" w:rsidRPr="00DB2FEB" w:rsidRDefault="00340970" w:rsidP="007A0CAF">
            <w:pPr>
              <w:snapToGrid w:val="0"/>
            </w:pPr>
            <w:proofErr w:type="spellStart"/>
            <w:r w:rsidRPr="00DB2FEB">
              <w:t>Нижнемамонское</w:t>
            </w:r>
            <w:proofErr w:type="spellEnd"/>
            <w:r w:rsidRPr="00DB2FEB">
              <w:t xml:space="preserve"> </w:t>
            </w:r>
          </w:p>
          <w:p w:rsidR="00340970" w:rsidRPr="00DB2FEB" w:rsidRDefault="00340970" w:rsidP="007A0CAF">
            <w:pPr>
              <w:snapToGrid w:val="0"/>
            </w:pPr>
            <w:r w:rsidRPr="00DB2FEB">
              <w:t>1-е сельское поселение</w:t>
            </w:r>
          </w:p>
        </w:tc>
      </w:tr>
      <w:tr w:rsidR="00F73676" w:rsidRPr="00DB2FEB" w:rsidTr="00340970">
        <w:tc>
          <w:tcPr>
            <w:tcW w:w="542" w:type="dxa"/>
          </w:tcPr>
          <w:p w:rsidR="00F73676" w:rsidRPr="00DB2FEB" w:rsidRDefault="00F73676" w:rsidP="007A0CAF">
            <w:pPr>
              <w:snapToGrid w:val="0"/>
              <w:jc w:val="center"/>
            </w:pPr>
            <w:r w:rsidRPr="00DB2FEB">
              <w:t>6</w:t>
            </w:r>
          </w:p>
        </w:tc>
        <w:tc>
          <w:tcPr>
            <w:tcW w:w="2087" w:type="dxa"/>
          </w:tcPr>
          <w:p w:rsidR="00F73676" w:rsidRPr="00DB2FEB" w:rsidRDefault="00F73676" w:rsidP="007A0CAF">
            <w:pPr>
              <w:snapToGrid w:val="0"/>
            </w:pPr>
            <w:r w:rsidRPr="00DB2FEB">
              <w:t>Мемориальный памятник погибшим воинам односельчанам</w:t>
            </w:r>
          </w:p>
        </w:tc>
        <w:tc>
          <w:tcPr>
            <w:tcW w:w="1377" w:type="dxa"/>
          </w:tcPr>
          <w:p w:rsidR="00F73676" w:rsidRPr="00DB2FEB" w:rsidRDefault="00F73676" w:rsidP="007A0CAF">
            <w:pPr>
              <w:snapToGrid w:val="0"/>
            </w:pPr>
            <w:r w:rsidRPr="00DB2FEB">
              <w:t>1972</w:t>
            </w:r>
          </w:p>
        </w:tc>
        <w:tc>
          <w:tcPr>
            <w:tcW w:w="1098" w:type="dxa"/>
          </w:tcPr>
          <w:p w:rsidR="00F73676" w:rsidRPr="00DB2FEB" w:rsidRDefault="00F73676" w:rsidP="007A0CAF">
            <w:pPr>
              <w:rPr>
                <w:bCs/>
              </w:rPr>
            </w:pPr>
            <w:r w:rsidRPr="00DB2FEB">
              <w:rPr>
                <w:bCs/>
              </w:rPr>
              <w:t>М</w:t>
            </w:r>
          </w:p>
        </w:tc>
        <w:tc>
          <w:tcPr>
            <w:tcW w:w="2268" w:type="dxa"/>
          </w:tcPr>
          <w:p w:rsidR="00F73676" w:rsidRPr="00DB2FEB" w:rsidRDefault="00F73676" w:rsidP="007A0CAF">
            <w:pPr>
              <w:rPr>
                <w:bCs/>
              </w:rPr>
            </w:pPr>
          </w:p>
        </w:tc>
        <w:tc>
          <w:tcPr>
            <w:tcW w:w="2551" w:type="dxa"/>
          </w:tcPr>
          <w:p w:rsidR="00F73676" w:rsidRPr="00DB2FEB" w:rsidRDefault="00F73676" w:rsidP="007A0CAF">
            <w:r w:rsidRPr="00DB2FEB">
              <w:t xml:space="preserve">с. </w:t>
            </w:r>
            <w:proofErr w:type="spellStart"/>
            <w:r w:rsidRPr="00DB2FEB">
              <w:t>Нижий</w:t>
            </w:r>
            <w:proofErr w:type="spellEnd"/>
            <w:r w:rsidRPr="00DB2FEB">
              <w:t xml:space="preserve"> Мамон, ул. Ленина</w:t>
            </w:r>
          </w:p>
        </w:tc>
      </w:tr>
      <w:tr w:rsidR="00F73676" w:rsidRPr="00DB2FEB" w:rsidTr="00340970">
        <w:tc>
          <w:tcPr>
            <w:tcW w:w="542" w:type="dxa"/>
          </w:tcPr>
          <w:p w:rsidR="00F73676" w:rsidRPr="00DB2FEB" w:rsidRDefault="00F73676" w:rsidP="007A0CAF">
            <w:pPr>
              <w:snapToGrid w:val="0"/>
              <w:jc w:val="center"/>
            </w:pPr>
            <w:r w:rsidRPr="00DB2FEB">
              <w:t>7</w:t>
            </w:r>
          </w:p>
        </w:tc>
        <w:tc>
          <w:tcPr>
            <w:tcW w:w="2087" w:type="dxa"/>
          </w:tcPr>
          <w:p w:rsidR="00F73676" w:rsidRPr="00DB2FEB" w:rsidRDefault="00F73676" w:rsidP="007A0CAF">
            <w:pPr>
              <w:snapToGrid w:val="0"/>
            </w:pPr>
            <w:r w:rsidRPr="00DB2FEB">
              <w:t>Мемориальный памятник погибшим воинам односельчанам</w:t>
            </w:r>
          </w:p>
        </w:tc>
        <w:tc>
          <w:tcPr>
            <w:tcW w:w="1377" w:type="dxa"/>
          </w:tcPr>
          <w:p w:rsidR="00F73676" w:rsidRPr="00DB2FEB" w:rsidRDefault="00F73676" w:rsidP="007A0CAF">
            <w:pPr>
              <w:snapToGrid w:val="0"/>
            </w:pPr>
            <w:r w:rsidRPr="00DB2FEB">
              <w:t>1975</w:t>
            </w:r>
          </w:p>
        </w:tc>
        <w:tc>
          <w:tcPr>
            <w:tcW w:w="1098" w:type="dxa"/>
          </w:tcPr>
          <w:p w:rsidR="00F73676" w:rsidRPr="00DB2FEB" w:rsidRDefault="00F73676" w:rsidP="007A0CAF">
            <w:pPr>
              <w:rPr>
                <w:bCs/>
              </w:rPr>
            </w:pPr>
            <w:r w:rsidRPr="00DB2FEB">
              <w:rPr>
                <w:bCs/>
              </w:rPr>
              <w:t>М</w:t>
            </w:r>
          </w:p>
        </w:tc>
        <w:tc>
          <w:tcPr>
            <w:tcW w:w="2268" w:type="dxa"/>
          </w:tcPr>
          <w:p w:rsidR="00F73676" w:rsidRPr="00DB2FEB" w:rsidRDefault="00F73676" w:rsidP="007A0CAF">
            <w:pPr>
              <w:rPr>
                <w:bCs/>
              </w:rPr>
            </w:pPr>
          </w:p>
        </w:tc>
        <w:tc>
          <w:tcPr>
            <w:tcW w:w="2551" w:type="dxa"/>
          </w:tcPr>
          <w:p w:rsidR="00F73676" w:rsidRPr="00DB2FEB" w:rsidRDefault="00F73676" w:rsidP="00F73676">
            <w:r w:rsidRPr="00DB2FEB">
              <w:t xml:space="preserve">с. </w:t>
            </w:r>
            <w:proofErr w:type="spellStart"/>
            <w:r w:rsidRPr="00DB2FEB">
              <w:t>Нижий</w:t>
            </w:r>
            <w:proofErr w:type="spellEnd"/>
            <w:r w:rsidRPr="00DB2FEB">
              <w:t xml:space="preserve"> Мамон, ул. 40 лет Победы</w:t>
            </w:r>
          </w:p>
        </w:tc>
      </w:tr>
      <w:tr w:rsidR="00F73676" w:rsidRPr="00DB2FEB" w:rsidTr="00340970">
        <w:tc>
          <w:tcPr>
            <w:tcW w:w="542" w:type="dxa"/>
          </w:tcPr>
          <w:p w:rsidR="00F73676" w:rsidRPr="00DB2FEB" w:rsidRDefault="00F73676" w:rsidP="007A0CAF">
            <w:pPr>
              <w:snapToGrid w:val="0"/>
              <w:jc w:val="center"/>
            </w:pPr>
            <w:r w:rsidRPr="00DB2FEB">
              <w:t>8</w:t>
            </w:r>
          </w:p>
        </w:tc>
        <w:tc>
          <w:tcPr>
            <w:tcW w:w="2087" w:type="dxa"/>
          </w:tcPr>
          <w:p w:rsidR="00F73676" w:rsidRPr="00DB2FEB" w:rsidRDefault="00F73676" w:rsidP="007A0CAF">
            <w:pPr>
              <w:snapToGrid w:val="0"/>
            </w:pPr>
            <w:r w:rsidRPr="00DB2FEB">
              <w:t xml:space="preserve">Воинское захоронение № 83 </w:t>
            </w:r>
          </w:p>
        </w:tc>
        <w:tc>
          <w:tcPr>
            <w:tcW w:w="1377" w:type="dxa"/>
          </w:tcPr>
          <w:p w:rsidR="00F73676" w:rsidRPr="00DB2FEB" w:rsidRDefault="00F73676" w:rsidP="007A0CAF">
            <w:pPr>
              <w:snapToGrid w:val="0"/>
            </w:pPr>
          </w:p>
        </w:tc>
        <w:tc>
          <w:tcPr>
            <w:tcW w:w="1098" w:type="dxa"/>
          </w:tcPr>
          <w:p w:rsidR="00F73676" w:rsidRPr="00DB2FEB" w:rsidRDefault="00F73676" w:rsidP="007A0CAF">
            <w:pPr>
              <w:rPr>
                <w:bCs/>
              </w:rPr>
            </w:pPr>
            <w:r w:rsidRPr="00DB2FEB">
              <w:rPr>
                <w:bCs/>
              </w:rPr>
              <w:t>М</w:t>
            </w:r>
          </w:p>
        </w:tc>
        <w:tc>
          <w:tcPr>
            <w:tcW w:w="2268" w:type="dxa"/>
          </w:tcPr>
          <w:p w:rsidR="00F73676" w:rsidRPr="00DB2FEB" w:rsidRDefault="00F73676" w:rsidP="007A0CAF">
            <w:pPr>
              <w:rPr>
                <w:bCs/>
              </w:rPr>
            </w:pPr>
            <w:r w:rsidRPr="00DB2FEB">
              <w:rPr>
                <w:bCs/>
              </w:rPr>
              <w:t>ОГРН 1023601074012</w:t>
            </w:r>
          </w:p>
        </w:tc>
        <w:tc>
          <w:tcPr>
            <w:tcW w:w="2551" w:type="dxa"/>
          </w:tcPr>
          <w:p w:rsidR="00F73676" w:rsidRPr="00DB2FEB" w:rsidRDefault="00F73676" w:rsidP="00F73676">
            <w:r w:rsidRPr="00DB2FEB">
              <w:t xml:space="preserve">с. </w:t>
            </w:r>
            <w:proofErr w:type="spellStart"/>
            <w:r w:rsidRPr="00DB2FEB">
              <w:t>Нижий</w:t>
            </w:r>
            <w:proofErr w:type="spellEnd"/>
            <w:r w:rsidRPr="00DB2FEB">
              <w:t xml:space="preserve"> Мамон, ул. </w:t>
            </w:r>
            <w:proofErr w:type="spellStart"/>
            <w:r w:rsidRPr="00DB2FEB">
              <w:t>Прокатова</w:t>
            </w:r>
            <w:proofErr w:type="spellEnd"/>
          </w:p>
        </w:tc>
      </w:tr>
      <w:tr w:rsidR="00886E05" w:rsidRPr="00DB2FEB" w:rsidTr="00340970">
        <w:tc>
          <w:tcPr>
            <w:tcW w:w="542" w:type="dxa"/>
          </w:tcPr>
          <w:p w:rsidR="00340970" w:rsidRPr="00DB2FEB" w:rsidRDefault="00F73676" w:rsidP="007A0CAF">
            <w:pPr>
              <w:snapToGrid w:val="0"/>
              <w:jc w:val="center"/>
            </w:pPr>
            <w:r w:rsidRPr="00DB2FEB">
              <w:t>9</w:t>
            </w:r>
          </w:p>
        </w:tc>
        <w:tc>
          <w:tcPr>
            <w:tcW w:w="2087" w:type="dxa"/>
          </w:tcPr>
          <w:p w:rsidR="00340970" w:rsidRPr="00DB2FEB" w:rsidRDefault="00F73676" w:rsidP="007A0CAF">
            <w:pPr>
              <w:snapToGrid w:val="0"/>
              <w:rPr>
                <w:bCs/>
              </w:rPr>
            </w:pPr>
            <w:r w:rsidRPr="00DB2FEB">
              <w:rPr>
                <w:bCs/>
              </w:rPr>
              <w:t>Гранитный камень с табличкой «захоронен 101 боец» на Михайловской кладбище</w:t>
            </w:r>
          </w:p>
        </w:tc>
        <w:tc>
          <w:tcPr>
            <w:tcW w:w="1377" w:type="dxa"/>
          </w:tcPr>
          <w:p w:rsidR="00340970" w:rsidRPr="00DB2FEB" w:rsidRDefault="00F73676" w:rsidP="007A0CAF">
            <w:pPr>
              <w:snapToGrid w:val="0"/>
              <w:rPr>
                <w:bCs/>
              </w:rPr>
            </w:pPr>
            <w:r w:rsidRPr="00DB2FEB">
              <w:rPr>
                <w:bCs/>
              </w:rPr>
              <w:t>Операция «Малый Сатурн»</w:t>
            </w:r>
          </w:p>
        </w:tc>
        <w:tc>
          <w:tcPr>
            <w:tcW w:w="1098" w:type="dxa"/>
          </w:tcPr>
          <w:p w:rsidR="00340970" w:rsidRPr="00DB2FEB" w:rsidRDefault="00F73676" w:rsidP="007A0CAF">
            <w:pPr>
              <w:rPr>
                <w:bCs/>
              </w:rPr>
            </w:pPr>
            <w:r w:rsidRPr="00DB2FEB">
              <w:rPr>
                <w:bCs/>
              </w:rPr>
              <w:t>М</w:t>
            </w:r>
          </w:p>
        </w:tc>
        <w:tc>
          <w:tcPr>
            <w:tcW w:w="2268" w:type="dxa"/>
          </w:tcPr>
          <w:p w:rsidR="00340970" w:rsidRPr="00DB2FEB" w:rsidRDefault="00340970" w:rsidP="007A0CAF">
            <w:pPr>
              <w:rPr>
                <w:bCs/>
              </w:rPr>
            </w:pPr>
          </w:p>
        </w:tc>
        <w:tc>
          <w:tcPr>
            <w:tcW w:w="2551" w:type="dxa"/>
          </w:tcPr>
          <w:p w:rsidR="00340970" w:rsidRPr="00DB2FEB" w:rsidRDefault="00F73676" w:rsidP="007A0CAF">
            <w:pPr>
              <w:rPr>
                <w:bCs/>
              </w:rPr>
            </w:pPr>
            <w:r w:rsidRPr="00DB2FEB">
              <w:t xml:space="preserve">с. </w:t>
            </w:r>
            <w:proofErr w:type="spellStart"/>
            <w:r w:rsidRPr="00DB2FEB">
              <w:t>Нижий</w:t>
            </w:r>
            <w:proofErr w:type="spellEnd"/>
            <w:r w:rsidRPr="00DB2FEB">
              <w:t xml:space="preserve"> Мамон, ул.8 Марта</w:t>
            </w:r>
          </w:p>
        </w:tc>
      </w:tr>
      <w:tr w:rsidR="00F73676" w:rsidRPr="00DB2FEB" w:rsidTr="00340970">
        <w:tc>
          <w:tcPr>
            <w:tcW w:w="542" w:type="dxa"/>
          </w:tcPr>
          <w:p w:rsidR="00F73676" w:rsidRPr="00DB2FEB" w:rsidRDefault="00F73676" w:rsidP="007A0CAF">
            <w:pPr>
              <w:snapToGrid w:val="0"/>
              <w:jc w:val="center"/>
            </w:pPr>
            <w:r w:rsidRPr="00DB2FEB">
              <w:t>10</w:t>
            </w:r>
          </w:p>
        </w:tc>
        <w:tc>
          <w:tcPr>
            <w:tcW w:w="2087" w:type="dxa"/>
          </w:tcPr>
          <w:p w:rsidR="00F73676" w:rsidRPr="00DB2FEB" w:rsidRDefault="00F73676" w:rsidP="00F73676">
            <w:pPr>
              <w:snapToGrid w:val="0"/>
              <w:rPr>
                <w:bCs/>
              </w:rPr>
            </w:pPr>
            <w:r w:rsidRPr="00DB2FEB">
              <w:rPr>
                <w:bCs/>
              </w:rPr>
              <w:t>Усеченная конусная стела, увенчанная пятиконечной звездой, высотой 1,5 м на кладбище</w:t>
            </w:r>
          </w:p>
        </w:tc>
        <w:tc>
          <w:tcPr>
            <w:tcW w:w="1377" w:type="dxa"/>
          </w:tcPr>
          <w:p w:rsidR="00F73676" w:rsidRPr="00DB2FEB" w:rsidRDefault="00F73676" w:rsidP="007A0CAF">
            <w:pPr>
              <w:snapToGrid w:val="0"/>
              <w:rPr>
                <w:bCs/>
              </w:rPr>
            </w:pPr>
          </w:p>
        </w:tc>
        <w:tc>
          <w:tcPr>
            <w:tcW w:w="1098" w:type="dxa"/>
          </w:tcPr>
          <w:p w:rsidR="00F73676" w:rsidRPr="00DB2FEB" w:rsidRDefault="00F73676" w:rsidP="007A0CAF">
            <w:pPr>
              <w:rPr>
                <w:bCs/>
              </w:rPr>
            </w:pPr>
            <w:r w:rsidRPr="00DB2FEB">
              <w:rPr>
                <w:bCs/>
              </w:rPr>
              <w:t>М</w:t>
            </w:r>
          </w:p>
        </w:tc>
        <w:tc>
          <w:tcPr>
            <w:tcW w:w="2268" w:type="dxa"/>
          </w:tcPr>
          <w:p w:rsidR="00F73676" w:rsidRPr="00DB2FEB" w:rsidRDefault="00F73676" w:rsidP="007A0CAF">
            <w:pPr>
              <w:rPr>
                <w:bCs/>
              </w:rPr>
            </w:pPr>
          </w:p>
        </w:tc>
        <w:tc>
          <w:tcPr>
            <w:tcW w:w="2551" w:type="dxa"/>
          </w:tcPr>
          <w:p w:rsidR="00F73676" w:rsidRPr="00DB2FEB" w:rsidRDefault="00F73676" w:rsidP="00F73676">
            <w:r w:rsidRPr="00DB2FEB">
              <w:t xml:space="preserve">с. </w:t>
            </w:r>
            <w:proofErr w:type="spellStart"/>
            <w:r w:rsidRPr="00DB2FEB">
              <w:t>Нижий</w:t>
            </w:r>
            <w:proofErr w:type="spellEnd"/>
            <w:r w:rsidRPr="00DB2FEB">
              <w:t xml:space="preserve"> Мамон, ул</w:t>
            </w:r>
            <w:proofErr w:type="gramStart"/>
            <w:r w:rsidRPr="00DB2FEB">
              <w:t>.Т</w:t>
            </w:r>
            <w:proofErr w:type="gramEnd"/>
            <w:r w:rsidRPr="00DB2FEB">
              <w:t>рудовая</w:t>
            </w:r>
          </w:p>
        </w:tc>
      </w:tr>
    </w:tbl>
    <w:p w:rsidR="004F35A0" w:rsidRPr="005C3B95" w:rsidRDefault="004F35A0" w:rsidP="004F35A0">
      <w:pPr>
        <w:shd w:val="clear" w:color="auto" w:fill="FFFFFF"/>
        <w:ind w:firstLine="709"/>
        <w:jc w:val="both"/>
        <w:rPr>
          <w:color w:val="0070C0"/>
        </w:rPr>
      </w:pPr>
    </w:p>
    <w:p w:rsidR="004F35A0" w:rsidRPr="005C3B95" w:rsidRDefault="004F35A0" w:rsidP="004F35A0">
      <w:pPr>
        <w:widowControl/>
        <w:ind w:firstLine="709"/>
        <w:jc w:val="both"/>
      </w:pPr>
      <w:r w:rsidRPr="005C3B95">
        <w:rPr>
          <w:bCs/>
        </w:rPr>
        <w:t xml:space="preserve">Сокращения к таблице: </w:t>
      </w:r>
    </w:p>
    <w:p w:rsidR="00E87D84" w:rsidRPr="005C3B95" w:rsidRDefault="00E87D84" w:rsidP="004F35A0">
      <w:pPr>
        <w:widowControl/>
        <w:ind w:firstLine="709"/>
        <w:jc w:val="both"/>
        <w:rPr>
          <w:bCs/>
        </w:rPr>
      </w:pPr>
      <w:r w:rsidRPr="005C3B95">
        <w:rPr>
          <w:bCs/>
        </w:rPr>
        <w:t xml:space="preserve">М – памятники местного значения </w:t>
      </w:r>
    </w:p>
    <w:p w:rsidR="004F35A0" w:rsidRPr="005C3B95" w:rsidRDefault="004F35A0" w:rsidP="004F35A0">
      <w:pPr>
        <w:widowControl/>
        <w:ind w:firstLine="709"/>
        <w:jc w:val="both"/>
      </w:pPr>
      <w:r w:rsidRPr="005C3B95">
        <w:rPr>
          <w:bCs/>
        </w:rPr>
        <w:t xml:space="preserve">Р – региональная категория охраны памятника </w:t>
      </w:r>
    </w:p>
    <w:p w:rsidR="004F35A0" w:rsidRPr="005C3B95" w:rsidRDefault="004F35A0" w:rsidP="004F35A0">
      <w:pPr>
        <w:widowControl/>
        <w:ind w:firstLine="709"/>
        <w:jc w:val="both"/>
        <w:rPr>
          <w:bCs/>
        </w:rPr>
      </w:pPr>
      <w:r w:rsidRPr="005C3B95">
        <w:t xml:space="preserve">№ </w:t>
      </w:r>
      <w:r w:rsidRPr="005C3B95">
        <w:rPr>
          <w:bCs/>
        </w:rPr>
        <w:t>510 – объект поставлен на охрану постановлением администрации Воронежской области от 18.04.94 г. № 510 «О мерах по сохранению историко-культурного наследия Воронежской области».</w:t>
      </w:r>
    </w:p>
    <w:p w:rsidR="004F35A0" w:rsidRPr="005C3B95" w:rsidRDefault="004F35A0" w:rsidP="004F35A0">
      <w:pPr>
        <w:widowControl/>
        <w:ind w:firstLine="709"/>
        <w:jc w:val="both"/>
      </w:pPr>
      <w:r w:rsidRPr="005C3B95">
        <w:t xml:space="preserve">№ </w:t>
      </w:r>
      <w:r w:rsidRPr="005C3B95">
        <w:rPr>
          <w:bCs/>
        </w:rPr>
        <w:t>850 – Постановление администрации Воронежской области от 14 августа 1995 г. № 850 «О порядке управления зданиями-памятниками истории и архитектуры в воронежской области» (в ред. постановлений администрации Воронежской области от 25.01.1999 № 63; от 31.10.2000 № 1031 (ред. 07.02.2001); от 13.07.2001 № 720; от 13.07.2001 № 721).</w:t>
      </w:r>
    </w:p>
    <w:p w:rsidR="00590982" w:rsidRPr="005C3B95" w:rsidRDefault="00590982" w:rsidP="00590982">
      <w:pPr>
        <w:ind w:firstLine="709"/>
        <w:jc w:val="center"/>
        <w:rPr>
          <w:color w:val="00B050"/>
          <w:highlight w:val="yellow"/>
        </w:rPr>
      </w:pPr>
    </w:p>
    <w:p w:rsidR="000324A3" w:rsidRPr="005C3B95" w:rsidRDefault="000324A3" w:rsidP="00D343C7">
      <w:pPr>
        <w:pStyle w:val="4"/>
      </w:pPr>
      <w:bookmarkStart w:id="36" w:name="_Toc474913995"/>
      <w:r w:rsidRPr="005C3B95">
        <w:t>1.9.3.7.Охранные зоны охраняемых объектов</w:t>
      </w:r>
      <w:bookmarkEnd w:id="36"/>
    </w:p>
    <w:p w:rsidR="000324A3" w:rsidRPr="005C3B95" w:rsidRDefault="000324A3" w:rsidP="00BA2797">
      <w:pPr>
        <w:ind w:firstLine="567"/>
        <w:jc w:val="both"/>
      </w:pPr>
      <w:r w:rsidRPr="005C3B95">
        <w:t>Охраняемых объектов на территории поселения нет. Локальные ограничения, создаваемые отдельными объектами отсутствуют.</w:t>
      </w:r>
    </w:p>
    <w:p w:rsidR="00CD4A4E" w:rsidRPr="005C3B95" w:rsidRDefault="000324A3" w:rsidP="00AB1B72">
      <w:pPr>
        <w:jc w:val="both"/>
      </w:pPr>
      <w:r w:rsidRPr="005C3B95">
        <w:tab/>
      </w:r>
    </w:p>
    <w:p w:rsidR="000324A3" w:rsidRPr="005C3B95" w:rsidRDefault="000324A3" w:rsidP="00D343C7">
      <w:pPr>
        <w:ind w:firstLine="567"/>
        <w:outlineLvl w:val="0"/>
        <w:rPr>
          <w:i/>
        </w:rPr>
      </w:pPr>
      <w:r w:rsidRPr="005C3B95">
        <w:rPr>
          <w:b/>
          <w:i/>
        </w:rPr>
        <w:t>Выводы:</w:t>
      </w:r>
    </w:p>
    <w:p w:rsidR="00F11897" w:rsidRPr="005C3B95" w:rsidRDefault="00F11897" w:rsidP="00F11897">
      <w:pPr>
        <w:widowControl/>
        <w:autoSpaceDE w:val="0"/>
        <w:ind w:firstLine="567"/>
        <w:jc w:val="both"/>
        <w:rPr>
          <w:i/>
        </w:rPr>
      </w:pPr>
      <w:r w:rsidRPr="005C3B95">
        <w:rPr>
          <w:i/>
        </w:rPr>
        <w:t>В результате анализа, проведенного в пункте 1.9., выявлены следующие проблемы функционального зонирования территории, связанные с наличием зон, оказывающих влияние на развитие территории:</w:t>
      </w:r>
    </w:p>
    <w:p w:rsidR="00F11897" w:rsidRPr="005C3B95" w:rsidRDefault="00F11897" w:rsidP="00F11897">
      <w:pPr>
        <w:widowControl/>
        <w:autoSpaceDE w:val="0"/>
        <w:ind w:firstLine="567"/>
        <w:jc w:val="both"/>
        <w:rPr>
          <w:i/>
        </w:rPr>
      </w:pPr>
      <w:r w:rsidRPr="005C3B95">
        <w:rPr>
          <w:i/>
        </w:rPr>
        <w:lastRenderedPageBreak/>
        <w:t>1. Требуется разработка и утверждение проектов санитарно-защитных зон предприятий, расположенных на территории сельского поселения, в установленном законодательством порядке.</w:t>
      </w:r>
    </w:p>
    <w:p w:rsidR="00F11897" w:rsidRPr="005C3B95" w:rsidRDefault="003D3B6E" w:rsidP="00F11897">
      <w:pPr>
        <w:widowControl/>
        <w:autoSpaceDE w:val="0"/>
        <w:ind w:firstLine="567"/>
        <w:jc w:val="both"/>
        <w:rPr>
          <w:i/>
        </w:rPr>
      </w:pPr>
      <w:r w:rsidRPr="005C3B95">
        <w:rPr>
          <w:i/>
        </w:rPr>
        <w:t>2</w:t>
      </w:r>
      <w:r w:rsidR="00F11897" w:rsidRPr="005C3B95">
        <w:rPr>
          <w:i/>
        </w:rPr>
        <w:t xml:space="preserve">. Требуется вынос на местность границ </w:t>
      </w:r>
      <w:proofErr w:type="spellStart"/>
      <w:r w:rsidR="00F11897" w:rsidRPr="005C3B95">
        <w:rPr>
          <w:i/>
        </w:rPr>
        <w:t>водоохранных</w:t>
      </w:r>
      <w:proofErr w:type="spellEnd"/>
      <w:r w:rsidR="00F11897" w:rsidRPr="005C3B95">
        <w:rPr>
          <w:i/>
        </w:rPr>
        <w:t xml:space="preserve"> зон и прибрежных защитных полос.</w:t>
      </w:r>
    </w:p>
    <w:p w:rsidR="00F11897" w:rsidRPr="005C3B95" w:rsidRDefault="003D3B6E" w:rsidP="00F11897">
      <w:pPr>
        <w:ind w:firstLine="567"/>
        <w:jc w:val="both"/>
        <w:rPr>
          <w:i/>
        </w:rPr>
      </w:pPr>
      <w:r w:rsidRPr="005C3B95">
        <w:rPr>
          <w:i/>
        </w:rPr>
        <w:t>3</w:t>
      </w:r>
      <w:r w:rsidR="00F11897" w:rsidRPr="005C3B95">
        <w:rPr>
          <w:i/>
        </w:rPr>
        <w:t xml:space="preserve">. Сложившаяся планировочная структура с. </w:t>
      </w:r>
      <w:r w:rsidRPr="005C3B95">
        <w:rPr>
          <w:i/>
        </w:rPr>
        <w:t>Нижний Мамон</w:t>
      </w:r>
      <w:r w:rsidR="00F11897" w:rsidRPr="005C3B95">
        <w:rPr>
          <w:i/>
        </w:rPr>
        <w:t xml:space="preserve"> характеризуется некоторой разобщенностью функциональных зон, которые в совокупности должны формировать структуру населенного пункта как единого целого. </w:t>
      </w:r>
    </w:p>
    <w:p w:rsidR="00F11897" w:rsidRPr="005C3B95" w:rsidRDefault="00F11897" w:rsidP="00F11897">
      <w:pPr>
        <w:widowControl/>
        <w:autoSpaceDE w:val="0"/>
        <w:ind w:firstLine="567"/>
        <w:jc w:val="both"/>
        <w:rPr>
          <w:i/>
        </w:rPr>
      </w:pPr>
    </w:p>
    <w:p w:rsidR="00F11897" w:rsidRPr="005C3B95" w:rsidRDefault="00F11897" w:rsidP="00F11897">
      <w:pPr>
        <w:jc w:val="both"/>
        <w:rPr>
          <w:i/>
        </w:rPr>
      </w:pPr>
      <w:r w:rsidRPr="005C3B95">
        <w:rPr>
          <w:b/>
          <w:bCs/>
          <w:i/>
          <w:sz w:val="23"/>
          <w:szCs w:val="23"/>
        </w:rPr>
        <w:tab/>
      </w:r>
      <w:r w:rsidRPr="005C3B95">
        <w:rPr>
          <w:i/>
        </w:rPr>
        <w:t>Главными факторами, определяющими существующую планировочную структуру сельского поселения, являются:</w:t>
      </w:r>
    </w:p>
    <w:p w:rsidR="00F11897" w:rsidRPr="005C3B95" w:rsidRDefault="00F11897" w:rsidP="00F11897">
      <w:pPr>
        <w:jc w:val="both"/>
        <w:rPr>
          <w:i/>
        </w:rPr>
      </w:pPr>
      <w:r w:rsidRPr="005C3B95">
        <w:rPr>
          <w:i/>
        </w:rPr>
        <w:tab/>
        <w:t>1. Хорошо развитые внешние транспортные связи.</w:t>
      </w:r>
    </w:p>
    <w:p w:rsidR="00F11897" w:rsidRPr="005C3B95" w:rsidRDefault="00F11897" w:rsidP="00F11897">
      <w:pPr>
        <w:jc w:val="both"/>
        <w:rPr>
          <w:i/>
        </w:rPr>
      </w:pPr>
      <w:r w:rsidRPr="005C3B95">
        <w:rPr>
          <w:i/>
        </w:rPr>
        <w:tab/>
        <w:t>2. Наличие планировочных ограничений (коридоры инженерных и транспортных коммуникаций, санитарно-защитные зоны и др.).</w:t>
      </w:r>
    </w:p>
    <w:p w:rsidR="00F11897" w:rsidRPr="005C3B95" w:rsidRDefault="00F11897" w:rsidP="00F11897">
      <w:pPr>
        <w:jc w:val="both"/>
        <w:rPr>
          <w:i/>
        </w:rPr>
      </w:pPr>
      <w:r w:rsidRPr="005C3B95">
        <w:rPr>
          <w:i/>
        </w:rPr>
        <w:tab/>
        <w:t>3. Исторически-сложившаяся планировочная структура и зонирование села.</w:t>
      </w:r>
    </w:p>
    <w:p w:rsidR="00F11897" w:rsidRPr="005C3B95" w:rsidRDefault="00F11897" w:rsidP="00F11897">
      <w:pPr>
        <w:jc w:val="both"/>
        <w:rPr>
          <w:i/>
        </w:rPr>
      </w:pPr>
      <w:r w:rsidRPr="005C3B95">
        <w:rPr>
          <w:i/>
        </w:rPr>
        <w:tab/>
        <w:t xml:space="preserve">4. Ландшафтные особенности территории. </w:t>
      </w:r>
    </w:p>
    <w:p w:rsidR="00F11897" w:rsidRPr="005C3B95" w:rsidRDefault="00F11897" w:rsidP="00F11897">
      <w:pPr>
        <w:jc w:val="both"/>
        <w:rPr>
          <w:i/>
        </w:rPr>
      </w:pPr>
      <w:r w:rsidRPr="005C3B95">
        <w:rPr>
          <w:i/>
        </w:rPr>
        <w:tab/>
        <w:t>К числу положительных факторов, способствующих развитию сельского поселения, относятся:</w:t>
      </w:r>
    </w:p>
    <w:p w:rsidR="00F11897" w:rsidRPr="005C3B95" w:rsidRDefault="00F11897" w:rsidP="0075410E">
      <w:pPr>
        <w:numPr>
          <w:ilvl w:val="0"/>
          <w:numId w:val="107"/>
        </w:numPr>
        <w:tabs>
          <w:tab w:val="clear" w:pos="720"/>
          <w:tab w:val="num" w:pos="993"/>
        </w:tabs>
        <w:suppressAutoHyphens/>
        <w:autoSpaceDN/>
        <w:adjustRightInd/>
        <w:spacing w:line="240" w:lineRule="auto"/>
        <w:ind w:left="0" w:firstLine="709"/>
        <w:jc w:val="both"/>
        <w:rPr>
          <w:i/>
        </w:rPr>
      </w:pPr>
      <w:r w:rsidRPr="005C3B95">
        <w:rPr>
          <w:i/>
        </w:rPr>
        <w:t>обеспеченность транспортными связями;</w:t>
      </w:r>
    </w:p>
    <w:p w:rsidR="00F11897" w:rsidRPr="005C3B95" w:rsidRDefault="00F11897" w:rsidP="0075410E">
      <w:pPr>
        <w:numPr>
          <w:ilvl w:val="0"/>
          <w:numId w:val="107"/>
        </w:numPr>
        <w:tabs>
          <w:tab w:val="clear" w:pos="720"/>
          <w:tab w:val="num" w:pos="993"/>
        </w:tabs>
        <w:suppressAutoHyphens/>
        <w:autoSpaceDN/>
        <w:adjustRightInd/>
        <w:spacing w:line="240" w:lineRule="auto"/>
        <w:ind w:left="0" w:firstLine="709"/>
        <w:jc w:val="both"/>
        <w:rPr>
          <w:i/>
        </w:rPr>
      </w:pPr>
      <w:r w:rsidRPr="005C3B95">
        <w:rPr>
          <w:i/>
        </w:rPr>
        <w:t>отсутствие серьезных строительных ограничений, связанных с геологическими условиями.</w:t>
      </w:r>
    </w:p>
    <w:p w:rsidR="000324A3" w:rsidRPr="005C3B95" w:rsidRDefault="000324A3" w:rsidP="00AB1B72">
      <w:pPr>
        <w:ind w:left="432" w:hanging="432"/>
        <w:jc w:val="both"/>
      </w:pPr>
    </w:p>
    <w:p w:rsidR="000324A3" w:rsidRPr="005C3B95" w:rsidRDefault="000324A3" w:rsidP="00D343C7">
      <w:pPr>
        <w:pStyle w:val="2"/>
      </w:pPr>
      <w:bookmarkStart w:id="37" w:name="_Toc474913996"/>
      <w:r w:rsidRPr="005C3B95">
        <w:t>Объекты капитального строительства местного значения</w:t>
      </w:r>
      <w:bookmarkEnd w:id="37"/>
    </w:p>
    <w:p w:rsidR="000324A3" w:rsidRPr="005C3B95" w:rsidRDefault="000324A3" w:rsidP="008F3689">
      <w:pPr>
        <w:pStyle w:val="6"/>
      </w:pPr>
      <w:bookmarkStart w:id="38" w:name="_Toc474913997"/>
      <w:r w:rsidRPr="005C3B95">
        <w:t>Инженерная инфраструктура</w:t>
      </w:r>
      <w:bookmarkEnd w:id="38"/>
    </w:p>
    <w:p w:rsidR="000F7138" w:rsidRPr="005C3B95" w:rsidRDefault="00D25C6D" w:rsidP="000F7138">
      <w:pPr>
        <w:ind w:firstLine="567"/>
        <w:jc w:val="both"/>
      </w:pPr>
      <w:r w:rsidRPr="005C3B95">
        <w:t xml:space="preserve">На территории </w:t>
      </w:r>
      <w:r w:rsidR="00A75D3E" w:rsidRPr="005C3B95">
        <w:rPr>
          <w:shd w:val="clear" w:color="auto" w:fill="FFFFFF"/>
        </w:rPr>
        <w:t>Нижнемамонского 1-го</w:t>
      </w:r>
      <w:r w:rsidRPr="005C3B95">
        <w:t xml:space="preserve">  </w:t>
      </w:r>
      <w:r w:rsidR="00583CF8" w:rsidRPr="005C3B95">
        <w:t xml:space="preserve">сельского </w:t>
      </w:r>
      <w:r w:rsidRPr="005C3B95">
        <w:t xml:space="preserve"> поселения жилищно-коммунальная сфе</w:t>
      </w:r>
      <w:r w:rsidR="000F7138" w:rsidRPr="005C3B95">
        <w:t xml:space="preserve">ра представлена </w:t>
      </w:r>
      <w:r w:rsidR="00E7685A" w:rsidRPr="005C3B95">
        <w:t xml:space="preserve">организацией </w:t>
      </w:r>
      <w:r w:rsidR="000C0E44" w:rsidRPr="005C3B95">
        <w:t>ООО «</w:t>
      </w:r>
      <w:proofErr w:type="spellStart"/>
      <w:r w:rsidR="000C0E44" w:rsidRPr="005C3B95">
        <w:t>Жилсервис</w:t>
      </w:r>
      <w:proofErr w:type="spellEnd"/>
      <w:r w:rsidR="000C0E44" w:rsidRPr="005C3B95">
        <w:t>»</w:t>
      </w:r>
      <w:r w:rsidR="00E7685A" w:rsidRPr="005C3B95">
        <w:t>.</w:t>
      </w:r>
    </w:p>
    <w:p w:rsidR="00D25C6D" w:rsidRPr="005C3B95" w:rsidRDefault="00D25C6D" w:rsidP="000F7138">
      <w:pPr>
        <w:ind w:firstLine="567"/>
        <w:jc w:val="both"/>
        <w:rPr>
          <w:rStyle w:val="af7"/>
          <w:b w:val="0"/>
        </w:rPr>
      </w:pPr>
      <w:r w:rsidRPr="005C3B95">
        <w:rPr>
          <w:rStyle w:val="af7"/>
          <w:b w:val="0"/>
        </w:rPr>
        <w:t>Р</w:t>
      </w:r>
      <w:r w:rsidRPr="005C3B95">
        <w:t>азвитие инженерной инфраструктуры поселения</w:t>
      </w:r>
      <w:r w:rsidRPr="005C3B95">
        <w:rPr>
          <w:b/>
        </w:rPr>
        <w:t xml:space="preserve"> - </w:t>
      </w:r>
      <w:r w:rsidRPr="005C3B95">
        <w:rPr>
          <w:rStyle w:val="af7"/>
          <w:b w:val="0"/>
        </w:rPr>
        <w:t xml:space="preserve"> важнейшее направление работы в поселении.</w:t>
      </w:r>
    </w:p>
    <w:p w:rsidR="00D8206D" w:rsidRPr="005C3B95" w:rsidRDefault="00D8206D" w:rsidP="000F7138">
      <w:pPr>
        <w:ind w:firstLine="567"/>
        <w:jc w:val="both"/>
        <w:rPr>
          <w:rStyle w:val="af7"/>
          <w:b w:val="0"/>
        </w:rPr>
      </w:pPr>
    </w:p>
    <w:p w:rsidR="000324A3" w:rsidRPr="005C3B95" w:rsidRDefault="000324A3" w:rsidP="003A34BE">
      <w:pPr>
        <w:pStyle w:val="7"/>
      </w:pPr>
      <w:bookmarkStart w:id="39" w:name="_Toc474913998"/>
      <w:r w:rsidRPr="005C3B95">
        <w:t>Водоснабжение. Существующее положение</w:t>
      </w:r>
      <w:bookmarkEnd w:id="39"/>
    </w:p>
    <w:p w:rsidR="008B55CE" w:rsidRPr="005C3B95" w:rsidRDefault="008B55CE" w:rsidP="00E7685A">
      <w:pPr>
        <w:ind w:firstLine="567"/>
        <w:jc w:val="both"/>
        <w:rPr>
          <w:shd w:val="clear" w:color="auto" w:fill="FFFFFF"/>
        </w:rPr>
      </w:pPr>
      <w:r w:rsidRPr="005C3B95">
        <w:rPr>
          <w:shd w:val="clear" w:color="auto" w:fill="FFFFFF"/>
        </w:rPr>
        <w:t>В настоящее время организация и ответственность за водоснабжение Нижнемамонского 1-го сельского поселения лежит на администрации сельского поселения.</w:t>
      </w:r>
    </w:p>
    <w:p w:rsidR="00A75D3E" w:rsidRPr="005C3B95" w:rsidRDefault="00A75D3E" w:rsidP="008B55CE">
      <w:pPr>
        <w:ind w:firstLine="567"/>
        <w:rPr>
          <w:shd w:val="clear" w:color="auto" w:fill="FFFFFF"/>
        </w:rPr>
      </w:pPr>
      <w:r w:rsidRPr="005C3B95">
        <w:rPr>
          <w:shd w:val="clear" w:color="auto" w:fill="FFFFFF"/>
        </w:rPr>
        <w:t>Источником водоснабжения поселения являются подземные воды.</w:t>
      </w:r>
    </w:p>
    <w:p w:rsidR="008B55CE" w:rsidRPr="005C3B95" w:rsidRDefault="008B55CE" w:rsidP="008B55CE">
      <w:pPr>
        <w:ind w:firstLine="567"/>
        <w:jc w:val="both"/>
        <w:rPr>
          <w:shd w:val="clear" w:color="auto" w:fill="FFFFFF"/>
        </w:rPr>
      </w:pPr>
      <w:r w:rsidRPr="005C3B95">
        <w:rPr>
          <w:shd w:val="clear" w:color="auto" w:fill="FFFFFF"/>
        </w:rPr>
        <w:t xml:space="preserve">Служба водопроводного хозяйства включает в себя эксплуатацию и обслуживание:   </w:t>
      </w:r>
    </w:p>
    <w:p w:rsidR="008B55CE" w:rsidRPr="005C3B95" w:rsidRDefault="008B55CE" w:rsidP="0075410E">
      <w:pPr>
        <w:widowControl/>
        <w:numPr>
          <w:ilvl w:val="0"/>
          <w:numId w:val="110"/>
        </w:numPr>
        <w:tabs>
          <w:tab w:val="left" w:pos="993"/>
        </w:tabs>
        <w:autoSpaceDN/>
        <w:adjustRightInd/>
        <w:spacing w:line="240" w:lineRule="auto"/>
        <w:ind w:left="0" w:firstLine="709"/>
        <w:jc w:val="both"/>
        <w:rPr>
          <w:shd w:val="clear" w:color="auto" w:fill="FFFFFF"/>
        </w:rPr>
      </w:pPr>
      <w:r w:rsidRPr="005C3B95">
        <w:rPr>
          <w:shd w:val="clear" w:color="auto" w:fill="FFFFFF"/>
        </w:rPr>
        <w:t>артезианских скважин (1</w:t>
      </w:r>
      <w:r w:rsidR="001F3AF3" w:rsidRPr="005C3B95">
        <w:rPr>
          <w:shd w:val="clear" w:color="auto" w:fill="FFFFFF"/>
        </w:rPr>
        <w:t>4</w:t>
      </w:r>
      <w:r w:rsidRPr="005C3B95">
        <w:rPr>
          <w:shd w:val="clear" w:color="auto" w:fill="FFFFFF"/>
        </w:rPr>
        <w:t xml:space="preserve"> штук</w:t>
      </w:r>
      <w:r w:rsidR="001F3AF3" w:rsidRPr="005C3B95">
        <w:rPr>
          <w:shd w:val="clear" w:color="auto" w:fill="FFFFFF"/>
        </w:rPr>
        <w:t>; 13 – муниципальных, 1 – рыбхоза; глубина скважин варьируется от 25 до 55 м</w:t>
      </w:r>
      <w:r w:rsidRPr="005C3B95">
        <w:rPr>
          <w:shd w:val="clear" w:color="auto" w:fill="FFFFFF"/>
        </w:rPr>
        <w:t>);</w:t>
      </w:r>
    </w:p>
    <w:p w:rsidR="008B55CE" w:rsidRPr="005C3B95" w:rsidRDefault="008B55CE" w:rsidP="0075410E">
      <w:pPr>
        <w:widowControl/>
        <w:numPr>
          <w:ilvl w:val="0"/>
          <w:numId w:val="110"/>
        </w:numPr>
        <w:tabs>
          <w:tab w:val="left" w:pos="993"/>
        </w:tabs>
        <w:autoSpaceDN/>
        <w:adjustRightInd/>
        <w:spacing w:line="240" w:lineRule="auto"/>
        <w:ind w:left="0" w:firstLine="709"/>
        <w:jc w:val="both"/>
        <w:rPr>
          <w:shd w:val="clear" w:color="auto" w:fill="FFFFFF"/>
        </w:rPr>
      </w:pPr>
      <w:r w:rsidRPr="005C3B95">
        <w:rPr>
          <w:shd w:val="clear" w:color="auto" w:fill="FFFFFF"/>
        </w:rPr>
        <w:t>водоразборных колонок (</w:t>
      </w:r>
      <w:r w:rsidR="001F3AF3" w:rsidRPr="005C3B95">
        <w:rPr>
          <w:shd w:val="clear" w:color="auto" w:fill="FFFFFF"/>
        </w:rPr>
        <w:t>39</w:t>
      </w:r>
      <w:r w:rsidRPr="005C3B95">
        <w:rPr>
          <w:shd w:val="clear" w:color="auto" w:fill="FFFFFF"/>
        </w:rPr>
        <w:t xml:space="preserve"> шт.);</w:t>
      </w:r>
    </w:p>
    <w:p w:rsidR="008B55CE" w:rsidRPr="005C3B95" w:rsidRDefault="008B55CE" w:rsidP="0075410E">
      <w:pPr>
        <w:widowControl/>
        <w:numPr>
          <w:ilvl w:val="0"/>
          <w:numId w:val="110"/>
        </w:numPr>
        <w:tabs>
          <w:tab w:val="left" w:pos="993"/>
        </w:tabs>
        <w:autoSpaceDN/>
        <w:adjustRightInd/>
        <w:spacing w:line="240" w:lineRule="auto"/>
        <w:ind w:left="0" w:firstLine="709"/>
        <w:jc w:val="both"/>
        <w:rPr>
          <w:shd w:val="clear" w:color="auto" w:fill="FFFFFF"/>
        </w:rPr>
      </w:pPr>
      <w:r w:rsidRPr="005C3B95">
        <w:rPr>
          <w:shd w:val="clear" w:color="auto" w:fill="FFFFFF"/>
        </w:rPr>
        <w:t>водонапорных башен (</w:t>
      </w:r>
      <w:r w:rsidR="001F3AF3" w:rsidRPr="005C3B95">
        <w:rPr>
          <w:shd w:val="clear" w:color="auto" w:fill="FFFFFF"/>
        </w:rPr>
        <w:t>8</w:t>
      </w:r>
      <w:r w:rsidRPr="005C3B95">
        <w:rPr>
          <w:shd w:val="clear" w:color="auto" w:fill="FFFFFF"/>
        </w:rPr>
        <w:t xml:space="preserve"> штук, </w:t>
      </w:r>
      <w:r w:rsidR="001F3AF3" w:rsidRPr="005C3B95">
        <w:rPr>
          <w:shd w:val="clear" w:color="auto" w:fill="FFFFFF"/>
        </w:rPr>
        <w:t>объёмом 15-25 куб. метров</w:t>
      </w:r>
      <w:r w:rsidRPr="005C3B95">
        <w:rPr>
          <w:shd w:val="clear" w:color="auto" w:fill="FFFFFF"/>
        </w:rPr>
        <w:t xml:space="preserve">); </w:t>
      </w:r>
    </w:p>
    <w:p w:rsidR="008B55CE" w:rsidRPr="005C3B95" w:rsidRDefault="008B55CE" w:rsidP="0075410E">
      <w:pPr>
        <w:widowControl/>
        <w:numPr>
          <w:ilvl w:val="0"/>
          <w:numId w:val="110"/>
        </w:numPr>
        <w:tabs>
          <w:tab w:val="left" w:pos="993"/>
        </w:tabs>
        <w:autoSpaceDN/>
        <w:adjustRightInd/>
        <w:spacing w:line="240" w:lineRule="auto"/>
        <w:ind w:left="0" w:firstLine="709"/>
        <w:jc w:val="both"/>
        <w:rPr>
          <w:shd w:val="clear" w:color="auto" w:fill="FFFFFF"/>
        </w:rPr>
      </w:pPr>
      <w:r w:rsidRPr="005C3B95">
        <w:rPr>
          <w:shd w:val="clear" w:color="auto" w:fill="FFFFFF"/>
        </w:rPr>
        <w:t>пожарных гидрантов;</w:t>
      </w:r>
    </w:p>
    <w:p w:rsidR="008B55CE" w:rsidRPr="005C3B95" w:rsidRDefault="008B55CE" w:rsidP="0075410E">
      <w:pPr>
        <w:widowControl/>
        <w:numPr>
          <w:ilvl w:val="0"/>
          <w:numId w:val="110"/>
        </w:numPr>
        <w:tabs>
          <w:tab w:val="left" w:pos="993"/>
        </w:tabs>
        <w:autoSpaceDN/>
        <w:adjustRightInd/>
        <w:spacing w:line="240" w:lineRule="auto"/>
        <w:ind w:left="0" w:firstLine="709"/>
        <w:jc w:val="both"/>
        <w:rPr>
          <w:shd w:val="clear" w:color="auto" w:fill="FFFFFF"/>
        </w:rPr>
      </w:pPr>
      <w:r w:rsidRPr="005C3B95">
        <w:rPr>
          <w:shd w:val="clear" w:color="auto" w:fill="FFFFFF"/>
        </w:rPr>
        <w:t>сетей и водоводов, протяженностью 37,068 км, в том числе:</w:t>
      </w:r>
    </w:p>
    <w:p w:rsidR="008B55CE" w:rsidRPr="005C3B95" w:rsidRDefault="008B55CE" w:rsidP="0075410E">
      <w:pPr>
        <w:pStyle w:val="af8"/>
        <w:widowControl/>
        <w:numPr>
          <w:ilvl w:val="0"/>
          <w:numId w:val="123"/>
        </w:numPr>
        <w:tabs>
          <w:tab w:val="left" w:pos="993"/>
        </w:tabs>
        <w:jc w:val="both"/>
        <w:rPr>
          <w:shd w:val="clear" w:color="auto" w:fill="FFFFFF"/>
        </w:rPr>
      </w:pPr>
      <w:r w:rsidRPr="005C3B95">
        <w:rPr>
          <w:shd w:val="clear" w:color="auto" w:fill="FFFFFF"/>
        </w:rPr>
        <w:t>15,368 км, диаметр сети 110-160 мм, материал полиэтилен;</w:t>
      </w:r>
    </w:p>
    <w:p w:rsidR="008B55CE" w:rsidRPr="005C3B95" w:rsidRDefault="008B55CE" w:rsidP="0075410E">
      <w:pPr>
        <w:pStyle w:val="af8"/>
        <w:widowControl/>
        <w:numPr>
          <w:ilvl w:val="0"/>
          <w:numId w:val="123"/>
        </w:numPr>
        <w:tabs>
          <w:tab w:val="left" w:pos="993"/>
        </w:tabs>
        <w:jc w:val="both"/>
        <w:rPr>
          <w:shd w:val="clear" w:color="auto" w:fill="FFFFFF"/>
        </w:rPr>
      </w:pPr>
      <w:r w:rsidRPr="005C3B95">
        <w:rPr>
          <w:shd w:val="clear" w:color="auto" w:fill="FFFFFF"/>
        </w:rPr>
        <w:t>21,7 км, диаметр сети до 100 мм, материал - сталь, чугун и полиэтилен.</w:t>
      </w:r>
    </w:p>
    <w:p w:rsidR="008B55CE" w:rsidRPr="005C3B95" w:rsidRDefault="008B55CE" w:rsidP="008B55CE">
      <w:pPr>
        <w:ind w:firstLine="567"/>
        <w:jc w:val="both"/>
        <w:rPr>
          <w:color w:val="0070C0"/>
          <w:shd w:val="clear" w:color="auto" w:fill="FFFFFF"/>
        </w:rPr>
      </w:pPr>
    </w:p>
    <w:p w:rsidR="008B55CE" w:rsidRPr="005C3B95" w:rsidRDefault="0099317C" w:rsidP="008B55CE">
      <w:pPr>
        <w:ind w:firstLine="567"/>
        <w:jc w:val="both"/>
        <w:rPr>
          <w:shd w:val="clear" w:color="auto" w:fill="FFFFFF"/>
        </w:rPr>
      </w:pPr>
      <w:r w:rsidRPr="005C3B95">
        <w:rPr>
          <w:shd w:val="clear" w:color="auto" w:fill="FFFFFF"/>
        </w:rPr>
        <w:t xml:space="preserve">Общая производительность водозаборов составляет </w:t>
      </w:r>
      <w:r w:rsidR="001F3AF3" w:rsidRPr="005C3B95">
        <w:rPr>
          <w:shd w:val="clear" w:color="auto" w:fill="FFFFFF"/>
        </w:rPr>
        <w:t>2,58</w:t>
      </w:r>
      <w:r w:rsidRPr="005C3B95">
        <w:rPr>
          <w:shd w:val="clear" w:color="auto" w:fill="FFFFFF"/>
        </w:rPr>
        <w:t xml:space="preserve"> тыс.куб.м./</w:t>
      </w:r>
      <w:proofErr w:type="spellStart"/>
      <w:r w:rsidRPr="005C3B95">
        <w:rPr>
          <w:shd w:val="clear" w:color="auto" w:fill="FFFFFF"/>
        </w:rPr>
        <w:t>сут</w:t>
      </w:r>
      <w:proofErr w:type="spellEnd"/>
      <w:r w:rsidRPr="005C3B95">
        <w:rPr>
          <w:shd w:val="clear" w:color="auto" w:fill="FFFFFF"/>
        </w:rPr>
        <w:t xml:space="preserve">. </w:t>
      </w:r>
      <w:r w:rsidR="00A75D3E" w:rsidRPr="005C3B95">
        <w:rPr>
          <w:shd w:val="clear" w:color="auto" w:fill="FFFFFF"/>
        </w:rPr>
        <w:t>Качество питьевой воды соответствует СанПиН 2.1.4.1074-01.</w:t>
      </w:r>
    </w:p>
    <w:p w:rsidR="0049553F" w:rsidRPr="005C3B95" w:rsidRDefault="00D25B19" w:rsidP="0049553F">
      <w:pPr>
        <w:ind w:firstLine="567"/>
        <w:jc w:val="both"/>
        <w:rPr>
          <w:color w:val="000000" w:themeColor="text1"/>
          <w:shd w:val="clear" w:color="auto" w:fill="FFFFFF"/>
        </w:rPr>
      </w:pPr>
      <w:r w:rsidRPr="005C3B95">
        <w:rPr>
          <w:color w:val="000000" w:themeColor="text1"/>
          <w:shd w:val="clear" w:color="auto" w:fill="FFFFFF"/>
        </w:rPr>
        <w:t>Данные по одиночным водозаборам, действующим н</w:t>
      </w:r>
      <w:r w:rsidR="00A75D3E" w:rsidRPr="005C3B95">
        <w:rPr>
          <w:color w:val="000000" w:themeColor="text1"/>
          <w:shd w:val="clear" w:color="auto" w:fill="FFFFFF"/>
        </w:rPr>
        <w:t xml:space="preserve">а территории Нижнемамонского 1-го сельского поселения </w:t>
      </w:r>
      <w:r w:rsidRPr="005C3B95">
        <w:rPr>
          <w:color w:val="000000" w:themeColor="text1"/>
          <w:shd w:val="clear" w:color="auto" w:fill="FFFFFF"/>
        </w:rPr>
        <w:t>отражены в таблице.</w:t>
      </w:r>
    </w:p>
    <w:p w:rsidR="000F1556" w:rsidRPr="005C3B95" w:rsidRDefault="000F1556" w:rsidP="000F1556">
      <w:pPr>
        <w:pStyle w:val="aa"/>
        <w:keepNext/>
        <w:jc w:val="both"/>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16</w:t>
      </w:r>
      <w:r w:rsidR="00C8138E" w:rsidRPr="005C3B95">
        <w:rPr>
          <w:rFonts w:cs="Times New Roman"/>
          <w:noProof/>
        </w:rPr>
        <w:fldChar w:fldCharType="end"/>
      </w:r>
      <w:r w:rsidRPr="005C3B95">
        <w:rPr>
          <w:rFonts w:cs="Times New Roman"/>
        </w:rPr>
        <w:t xml:space="preserve"> Перечень одиночных водозаборов, действующих на территории Нижнемамонского 1-го сельского поселения</w:t>
      </w:r>
    </w:p>
    <w:tbl>
      <w:tblPr>
        <w:tblStyle w:val="afd"/>
        <w:tblW w:w="0" w:type="auto"/>
        <w:jc w:val="center"/>
        <w:tblLook w:val="04A0"/>
      </w:tblPr>
      <w:tblGrid>
        <w:gridCol w:w="583"/>
        <w:gridCol w:w="3286"/>
        <w:gridCol w:w="2493"/>
        <w:gridCol w:w="1727"/>
        <w:gridCol w:w="1831"/>
      </w:tblGrid>
      <w:tr w:rsidR="00D25B19" w:rsidRPr="00DB2FEB" w:rsidTr="00D25B19">
        <w:trPr>
          <w:jc w:val="center"/>
        </w:trPr>
        <w:tc>
          <w:tcPr>
            <w:tcW w:w="583" w:type="dxa"/>
            <w:shd w:val="clear" w:color="auto" w:fill="DAEEF3" w:themeFill="accent5" w:themeFillTint="33"/>
          </w:tcPr>
          <w:p w:rsidR="00784C68" w:rsidRPr="00DB2FEB" w:rsidRDefault="0050322F" w:rsidP="00784C68">
            <w:pPr>
              <w:rPr>
                <w:color w:val="000000" w:themeColor="text1"/>
                <w:sz w:val="24"/>
                <w:szCs w:val="24"/>
              </w:rPr>
            </w:pPr>
            <w:r w:rsidRPr="00DB2FEB">
              <w:rPr>
                <w:color w:val="000000" w:themeColor="text1"/>
                <w:sz w:val="24"/>
                <w:szCs w:val="24"/>
              </w:rPr>
              <w:t xml:space="preserve">№ </w:t>
            </w:r>
            <w:proofErr w:type="spellStart"/>
            <w:r w:rsidRPr="00DB2FEB">
              <w:rPr>
                <w:color w:val="000000" w:themeColor="text1"/>
                <w:sz w:val="24"/>
                <w:szCs w:val="24"/>
              </w:rPr>
              <w:lastRenderedPageBreak/>
              <w:t>пп</w:t>
            </w:r>
            <w:proofErr w:type="spellEnd"/>
          </w:p>
        </w:tc>
        <w:tc>
          <w:tcPr>
            <w:tcW w:w="3286" w:type="dxa"/>
            <w:shd w:val="clear" w:color="auto" w:fill="DAEEF3" w:themeFill="accent5" w:themeFillTint="33"/>
          </w:tcPr>
          <w:p w:rsidR="00784C68" w:rsidRPr="00DB2FEB" w:rsidRDefault="00784C68" w:rsidP="00784C68">
            <w:pPr>
              <w:rPr>
                <w:color w:val="000000" w:themeColor="text1"/>
                <w:sz w:val="24"/>
                <w:szCs w:val="24"/>
              </w:rPr>
            </w:pPr>
            <w:r w:rsidRPr="00DB2FEB">
              <w:rPr>
                <w:color w:val="000000" w:themeColor="text1"/>
                <w:sz w:val="24"/>
                <w:szCs w:val="24"/>
              </w:rPr>
              <w:lastRenderedPageBreak/>
              <w:t>Наименование объекта</w:t>
            </w:r>
          </w:p>
        </w:tc>
        <w:tc>
          <w:tcPr>
            <w:tcW w:w="2493" w:type="dxa"/>
            <w:shd w:val="clear" w:color="auto" w:fill="DAEEF3" w:themeFill="accent5" w:themeFillTint="33"/>
          </w:tcPr>
          <w:p w:rsidR="00784C68" w:rsidRPr="00DB2FEB" w:rsidRDefault="00784C68" w:rsidP="00784C68">
            <w:pPr>
              <w:rPr>
                <w:color w:val="000000" w:themeColor="text1"/>
                <w:sz w:val="24"/>
                <w:szCs w:val="24"/>
              </w:rPr>
            </w:pPr>
            <w:r w:rsidRPr="00DB2FEB">
              <w:rPr>
                <w:color w:val="000000" w:themeColor="text1"/>
                <w:sz w:val="24"/>
                <w:szCs w:val="24"/>
              </w:rPr>
              <w:t>Адрес</w:t>
            </w:r>
          </w:p>
        </w:tc>
        <w:tc>
          <w:tcPr>
            <w:tcW w:w="1727" w:type="dxa"/>
            <w:shd w:val="clear" w:color="auto" w:fill="DAEEF3" w:themeFill="accent5" w:themeFillTint="33"/>
          </w:tcPr>
          <w:p w:rsidR="00784C68" w:rsidRPr="00DB2FEB" w:rsidRDefault="00784C68" w:rsidP="00784C68">
            <w:pPr>
              <w:rPr>
                <w:color w:val="000000" w:themeColor="text1"/>
                <w:sz w:val="24"/>
                <w:szCs w:val="24"/>
              </w:rPr>
            </w:pPr>
            <w:r w:rsidRPr="00DB2FEB">
              <w:rPr>
                <w:color w:val="000000" w:themeColor="text1"/>
                <w:sz w:val="24"/>
                <w:szCs w:val="24"/>
              </w:rPr>
              <w:t xml:space="preserve">Фактическое </w:t>
            </w:r>
            <w:r w:rsidRPr="00DB2FEB">
              <w:rPr>
                <w:color w:val="000000" w:themeColor="text1"/>
                <w:sz w:val="24"/>
                <w:szCs w:val="24"/>
              </w:rPr>
              <w:lastRenderedPageBreak/>
              <w:t>использование</w:t>
            </w:r>
          </w:p>
        </w:tc>
        <w:tc>
          <w:tcPr>
            <w:tcW w:w="1831" w:type="dxa"/>
            <w:shd w:val="clear" w:color="auto" w:fill="DAEEF3" w:themeFill="accent5" w:themeFillTint="33"/>
          </w:tcPr>
          <w:p w:rsidR="00784C68" w:rsidRPr="00DB2FEB" w:rsidRDefault="00784C68" w:rsidP="00784C68">
            <w:pPr>
              <w:rPr>
                <w:color w:val="000000" w:themeColor="text1"/>
                <w:sz w:val="24"/>
                <w:szCs w:val="24"/>
              </w:rPr>
            </w:pPr>
            <w:r w:rsidRPr="00DB2FEB">
              <w:rPr>
                <w:color w:val="000000" w:themeColor="text1"/>
                <w:sz w:val="24"/>
                <w:szCs w:val="24"/>
              </w:rPr>
              <w:lastRenderedPageBreak/>
              <w:t xml:space="preserve">Технические </w:t>
            </w:r>
            <w:r w:rsidRPr="00DB2FEB">
              <w:rPr>
                <w:color w:val="000000" w:themeColor="text1"/>
                <w:sz w:val="24"/>
                <w:szCs w:val="24"/>
              </w:rPr>
              <w:lastRenderedPageBreak/>
              <w:t>характеристики</w:t>
            </w:r>
          </w:p>
        </w:tc>
      </w:tr>
      <w:tr w:rsidR="00D25B19" w:rsidRPr="00DB2FEB" w:rsidTr="00D25B19">
        <w:trPr>
          <w:jc w:val="center"/>
        </w:trPr>
        <w:tc>
          <w:tcPr>
            <w:tcW w:w="9920" w:type="dxa"/>
            <w:gridSpan w:val="5"/>
          </w:tcPr>
          <w:p w:rsidR="00D25B19" w:rsidRPr="00DB2FEB" w:rsidRDefault="00D25B19" w:rsidP="0049553F">
            <w:pPr>
              <w:jc w:val="both"/>
              <w:rPr>
                <w:color w:val="000000" w:themeColor="text1"/>
                <w:sz w:val="24"/>
                <w:szCs w:val="24"/>
                <w:shd w:val="clear" w:color="auto" w:fill="FFFFFF"/>
              </w:rPr>
            </w:pPr>
            <w:r w:rsidRPr="00DB2FEB">
              <w:rPr>
                <w:color w:val="000000" w:themeColor="text1"/>
                <w:sz w:val="24"/>
                <w:szCs w:val="24"/>
                <w:shd w:val="clear" w:color="auto" w:fill="FFFFFF"/>
              </w:rPr>
              <w:lastRenderedPageBreak/>
              <w:t>Водопровод 21700 м</w:t>
            </w:r>
          </w:p>
        </w:tc>
      </w:tr>
      <w:tr w:rsidR="0050322F" w:rsidRPr="00DB2FEB" w:rsidTr="00D25B19">
        <w:trPr>
          <w:jc w:val="center"/>
        </w:trPr>
        <w:tc>
          <w:tcPr>
            <w:tcW w:w="583" w:type="dxa"/>
            <w:vMerge w:val="restart"/>
          </w:tcPr>
          <w:p w:rsidR="0050322F" w:rsidRPr="00DB2FEB" w:rsidRDefault="0050322F" w:rsidP="0075410E">
            <w:pPr>
              <w:pStyle w:val="af8"/>
              <w:numPr>
                <w:ilvl w:val="0"/>
                <w:numId w:val="129"/>
              </w:numPr>
              <w:jc w:val="both"/>
              <w:rPr>
                <w:rFonts w:eastAsia="Calibri"/>
                <w:color w:val="000000" w:themeColor="text1"/>
                <w:sz w:val="24"/>
                <w:szCs w:val="24"/>
                <w:shd w:val="clear" w:color="auto" w:fill="FFFFFF"/>
              </w:rPr>
            </w:pPr>
          </w:p>
        </w:tc>
        <w:tc>
          <w:tcPr>
            <w:tcW w:w="3286" w:type="dxa"/>
          </w:tcPr>
          <w:p w:rsidR="0050322F" w:rsidRPr="00DB2FEB" w:rsidRDefault="0050322F" w:rsidP="0049553F">
            <w:pPr>
              <w:jc w:val="both"/>
              <w:rPr>
                <w:color w:val="000000" w:themeColor="text1"/>
                <w:sz w:val="24"/>
                <w:szCs w:val="24"/>
                <w:shd w:val="clear" w:color="auto" w:fill="FFFFFF"/>
              </w:rPr>
            </w:pPr>
            <w:r w:rsidRPr="00DB2FEB">
              <w:rPr>
                <w:color w:val="000000" w:themeColor="text1"/>
                <w:sz w:val="24"/>
                <w:szCs w:val="24"/>
                <w:shd w:val="clear" w:color="auto" w:fill="FFFFFF"/>
              </w:rPr>
              <w:t>Буровая скважина № 1</w:t>
            </w:r>
          </w:p>
        </w:tc>
        <w:tc>
          <w:tcPr>
            <w:tcW w:w="2493" w:type="dxa"/>
            <w:vMerge w:val="restart"/>
          </w:tcPr>
          <w:p w:rsidR="0050322F" w:rsidRPr="00DB2FEB" w:rsidRDefault="0050322F" w:rsidP="0049553F">
            <w:pPr>
              <w:jc w:val="both"/>
              <w:rPr>
                <w:color w:val="000000" w:themeColor="text1"/>
                <w:sz w:val="24"/>
                <w:szCs w:val="24"/>
                <w:shd w:val="clear" w:color="auto" w:fill="FFFFFF"/>
              </w:rPr>
            </w:pPr>
            <w:r w:rsidRPr="00DB2FEB">
              <w:rPr>
                <w:color w:val="000000" w:themeColor="text1"/>
                <w:sz w:val="24"/>
                <w:szCs w:val="24"/>
                <w:shd w:val="clear" w:color="auto" w:fill="FFFFFF"/>
              </w:rPr>
              <w:t xml:space="preserve">ул. </w:t>
            </w:r>
            <w:proofErr w:type="spellStart"/>
            <w:r w:rsidRPr="00DB2FEB">
              <w:rPr>
                <w:color w:val="000000" w:themeColor="text1"/>
                <w:sz w:val="24"/>
                <w:szCs w:val="24"/>
                <w:shd w:val="clear" w:color="auto" w:fill="FFFFFF"/>
              </w:rPr>
              <w:t>Прокатова</w:t>
            </w:r>
            <w:proofErr w:type="spellEnd"/>
            <w:r w:rsidRPr="00DB2FEB">
              <w:rPr>
                <w:color w:val="000000" w:themeColor="text1"/>
                <w:sz w:val="24"/>
                <w:szCs w:val="24"/>
                <w:shd w:val="clear" w:color="auto" w:fill="FFFFFF"/>
              </w:rPr>
              <w:t xml:space="preserve"> </w:t>
            </w:r>
          </w:p>
          <w:p w:rsidR="0050322F" w:rsidRPr="00DB2FEB" w:rsidRDefault="0050322F" w:rsidP="0049553F">
            <w:pPr>
              <w:jc w:val="both"/>
              <w:rPr>
                <w:color w:val="000000" w:themeColor="text1"/>
                <w:sz w:val="24"/>
                <w:szCs w:val="24"/>
                <w:shd w:val="clear" w:color="auto" w:fill="FFFFFF"/>
              </w:rPr>
            </w:pPr>
            <w:r w:rsidRPr="00DB2FEB">
              <w:rPr>
                <w:color w:val="000000" w:themeColor="text1"/>
                <w:sz w:val="24"/>
                <w:szCs w:val="24"/>
                <w:shd w:val="clear" w:color="auto" w:fill="FFFFFF"/>
              </w:rPr>
              <w:t>(в соснах)</w:t>
            </w:r>
          </w:p>
        </w:tc>
        <w:tc>
          <w:tcPr>
            <w:tcW w:w="1727" w:type="dxa"/>
          </w:tcPr>
          <w:p w:rsidR="0050322F" w:rsidRPr="00DB2FEB" w:rsidRDefault="0050322F" w:rsidP="0049553F">
            <w:pPr>
              <w:jc w:val="both"/>
              <w:rPr>
                <w:color w:val="000000" w:themeColor="text1"/>
                <w:sz w:val="24"/>
                <w:szCs w:val="24"/>
                <w:shd w:val="clear" w:color="auto" w:fill="FFFFFF"/>
              </w:rPr>
            </w:pPr>
            <w:r w:rsidRPr="00DB2FEB">
              <w:rPr>
                <w:color w:val="000000" w:themeColor="text1"/>
                <w:sz w:val="24"/>
                <w:szCs w:val="24"/>
                <w:shd w:val="clear" w:color="auto" w:fill="FFFFFF"/>
              </w:rPr>
              <w:t>нет</w:t>
            </w:r>
          </w:p>
        </w:tc>
        <w:tc>
          <w:tcPr>
            <w:tcW w:w="1831" w:type="dxa"/>
          </w:tcPr>
          <w:p w:rsidR="0050322F" w:rsidRPr="00DB2FEB" w:rsidRDefault="0050322F" w:rsidP="0049553F">
            <w:pPr>
              <w:jc w:val="both"/>
              <w:rPr>
                <w:color w:val="000000" w:themeColor="text1"/>
                <w:sz w:val="24"/>
                <w:szCs w:val="24"/>
                <w:shd w:val="clear" w:color="auto" w:fill="FFFFFF"/>
              </w:rPr>
            </w:pPr>
            <w:r w:rsidRPr="00DB2FEB">
              <w:rPr>
                <w:color w:val="000000" w:themeColor="text1"/>
                <w:sz w:val="24"/>
                <w:szCs w:val="24"/>
                <w:shd w:val="clear" w:color="auto" w:fill="FFFFFF"/>
              </w:rPr>
              <w:t>Глубина 55 м</w:t>
            </w:r>
          </w:p>
        </w:tc>
      </w:tr>
      <w:tr w:rsidR="0050322F" w:rsidRPr="00DB2FEB" w:rsidTr="00D25B19">
        <w:trPr>
          <w:jc w:val="center"/>
        </w:trPr>
        <w:tc>
          <w:tcPr>
            <w:tcW w:w="583" w:type="dxa"/>
            <w:vMerge/>
          </w:tcPr>
          <w:p w:rsidR="0050322F" w:rsidRPr="00DB2FEB" w:rsidRDefault="0050322F" w:rsidP="0075410E">
            <w:pPr>
              <w:pStyle w:val="af8"/>
              <w:numPr>
                <w:ilvl w:val="0"/>
                <w:numId w:val="129"/>
              </w:numPr>
              <w:jc w:val="both"/>
              <w:rPr>
                <w:rFonts w:eastAsia="Calibri"/>
                <w:color w:val="000000" w:themeColor="text1"/>
                <w:sz w:val="24"/>
                <w:szCs w:val="24"/>
                <w:shd w:val="clear" w:color="auto" w:fill="FFFFFF"/>
              </w:rPr>
            </w:pPr>
          </w:p>
        </w:tc>
        <w:tc>
          <w:tcPr>
            <w:tcW w:w="3286" w:type="dxa"/>
          </w:tcPr>
          <w:p w:rsidR="0050322F" w:rsidRPr="00DB2FEB" w:rsidRDefault="0050322F" w:rsidP="0049553F">
            <w:pPr>
              <w:jc w:val="both"/>
              <w:rPr>
                <w:color w:val="000000" w:themeColor="text1"/>
                <w:sz w:val="24"/>
                <w:szCs w:val="24"/>
                <w:shd w:val="clear" w:color="auto" w:fill="FFFFFF"/>
              </w:rPr>
            </w:pPr>
            <w:r w:rsidRPr="00DB2FEB">
              <w:rPr>
                <w:color w:val="000000" w:themeColor="text1"/>
                <w:sz w:val="24"/>
                <w:szCs w:val="24"/>
                <w:shd w:val="clear" w:color="auto" w:fill="FFFFFF"/>
              </w:rPr>
              <w:t xml:space="preserve">Башня </w:t>
            </w:r>
            <w:proofErr w:type="spellStart"/>
            <w:r w:rsidRPr="00DB2FEB">
              <w:rPr>
                <w:color w:val="000000" w:themeColor="text1"/>
                <w:sz w:val="24"/>
                <w:szCs w:val="24"/>
                <w:shd w:val="clear" w:color="auto" w:fill="FFFFFF"/>
              </w:rPr>
              <w:t>Рожновского</w:t>
            </w:r>
            <w:proofErr w:type="spellEnd"/>
            <w:r w:rsidRPr="00DB2FEB">
              <w:rPr>
                <w:color w:val="000000" w:themeColor="text1"/>
                <w:sz w:val="24"/>
                <w:szCs w:val="24"/>
                <w:shd w:val="clear" w:color="auto" w:fill="FFFFFF"/>
              </w:rPr>
              <w:t xml:space="preserve"> № 1</w:t>
            </w:r>
          </w:p>
        </w:tc>
        <w:tc>
          <w:tcPr>
            <w:tcW w:w="2493" w:type="dxa"/>
            <w:vMerge/>
          </w:tcPr>
          <w:p w:rsidR="0050322F" w:rsidRPr="00DB2FEB" w:rsidRDefault="0050322F" w:rsidP="0049553F">
            <w:pPr>
              <w:jc w:val="both"/>
              <w:rPr>
                <w:color w:val="000000" w:themeColor="text1"/>
                <w:sz w:val="24"/>
                <w:szCs w:val="24"/>
                <w:shd w:val="clear" w:color="auto" w:fill="FFFFFF"/>
              </w:rPr>
            </w:pPr>
          </w:p>
        </w:tc>
        <w:tc>
          <w:tcPr>
            <w:tcW w:w="1727" w:type="dxa"/>
          </w:tcPr>
          <w:p w:rsidR="0050322F" w:rsidRPr="00DB2FEB" w:rsidRDefault="0050322F" w:rsidP="0049553F">
            <w:pPr>
              <w:jc w:val="both"/>
              <w:rPr>
                <w:color w:val="000000" w:themeColor="text1"/>
                <w:sz w:val="24"/>
                <w:szCs w:val="24"/>
                <w:shd w:val="clear" w:color="auto" w:fill="FFFFFF"/>
              </w:rPr>
            </w:pPr>
            <w:r w:rsidRPr="00DB2FEB">
              <w:rPr>
                <w:color w:val="000000" w:themeColor="text1"/>
                <w:sz w:val="24"/>
                <w:szCs w:val="24"/>
                <w:shd w:val="clear" w:color="auto" w:fill="FFFFFF"/>
              </w:rPr>
              <w:t>нет</w:t>
            </w:r>
          </w:p>
        </w:tc>
        <w:tc>
          <w:tcPr>
            <w:tcW w:w="1831" w:type="dxa"/>
          </w:tcPr>
          <w:p w:rsidR="0050322F" w:rsidRPr="00DB2FEB" w:rsidRDefault="0050322F" w:rsidP="0049553F">
            <w:pPr>
              <w:jc w:val="both"/>
              <w:rPr>
                <w:color w:val="000000" w:themeColor="text1"/>
                <w:sz w:val="24"/>
                <w:szCs w:val="24"/>
                <w:shd w:val="clear" w:color="auto" w:fill="FFFFFF"/>
                <w:vertAlign w:val="superscript"/>
              </w:rPr>
            </w:pPr>
            <w:r w:rsidRPr="00DB2FEB">
              <w:rPr>
                <w:color w:val="000000" w:themeColor="text1"/>
                <w:sz w:val="24"/>
                <w:szCs w:val="24"/>
                <w:shd w:val="clear" w:color="auto" w:fill="FFFFFF"/>
              </w:rPr>
              <w:t>Объем 25 м</w:t>
            </w:r>
            <w:r w:rsidRPr="00DB2FEB">
              <w:rPr>
                <w:color w:val="000000" w:themeColor="text1"/>
                <w:sz w:val="24"/>
                <w:szCs w:val="24"/>
                <w:shd w:val="clear" w:color="auto" w:fill="FFFFFF"/>
                <w:vertAlign w:val="superscript"/>
              </w:rPr>
              <w:t>3</w:t>
            </w:r>
          </w:p>
        </w:tc>
      </w:tr>
      <w:tr w:rsidR="0050322F" w:rsidRPr="00DB2FEB" w:rsidTr="00D25B19">
        <w:trPr>
          <w:jc w:val="center"/>
        </w:trPr>
        <w:tc>
          <w:tcPr>
            <w:tcW w:w="583" w:type="dxa"/>
            <w:vMerge w:val="restart"/>
          </w:tcPr>
          <w:p w:rsidR="0050322F" w:rsidRPr="00DB2FEB" w:rsidRDefault="0050322F" w:rsidP="0075410E">
            <w:pPr>
              <w:pStyle w:val="af8"/>
              <w:numPr>
                <w:ilvl w:val="0"/>
                <w:numId w:val="129"/>
              </w:numPr>
              <w:jc w:val="both"/>
              <w:rPr>
                <w:rFonts w:eastAsia="Calibri"/>
                <w:color w:val="000000" w:themeColor="text1"/>
                <w:sz w:val="24"/>
                <w:szCs w:val="24"/>
                <w:shd w:val="clear" w:color="auto" w:fill="FFFFFF"/>
              </w:rPr>
            </w:pPr>
          </w:p>
        </w:tc>
        <w:tc>
          <w:tcPr>
            <w:tcW w:w="3286" w:type="dxa"/>
          </w:tcPr>
          <w:p w:rsidR="0050322F" w:rsidRPr="00DB2FEB" w:rsidRDefault="0050322F" w:rsidP="00784C68">
            <w:pPr>
              <w:jc w:val="both"/>
              <w:rPr>
                <w:color w:val="000000" w:themeColor="text1"/>
                <w:sz w:val="24"/>
                <w:szCs w:val="24"/>
                <w:shd w:val="clear" w:color="auto" w:fill="FFFFFF"/>
              </w:rPr>
            </w:pPr>
            <w:r w:rsidRPr="00DB2FEB">
              <w:rPr>
                <w:color w:val="000000" w:themeColor="text1"/>
                <w:sz w:val="24"/>
                <w:szCs w:val="24"/>
                <w:shd w:val="clear" w:color="auto" w:fill="FFFFFF"/>
              </w:rPr>
              <w:t>Буровая скважина № 2</w:t>
            </w:r>
          </w:p>
        </w:tc>
        <w:tc>
          <w:tcPr>
            <w:tcW w:w="2493" w:type="dxa"/>
            <w:vMerge w:val="restart"/>
          </w:tcPr>
          <w:p w:rsidR="0050322F" w:rsidRPr="00DB2FEB" w:rsidRDefault="0050322F" w:rsidP="0049553F">
            <w:pPr>
              <w:jc w:val="both"/>
              <w:rPr>
                <w:color w:val="000000" w:themeColor="text1"/>
                <w:sz w:val="24"/>
                <w:szCs w:val="24"/>
                <w:shd w:val="clear" w:color="auto" w:fill="FFFFFF"/>
              </w:rPr>
            </w:pPr>
            <w:r w:rsidRPr="00DB2FEB">
              <w:rPr>
                <w:color w:val="000000" w:themeColor="text1"/>
                <w:sz w:val="24"/>
                <w:szCs w:val="24"/>
                <w:shd w:val="clear" w:color="auto" w:fill="FFFFFF"/>
              </w:rPr>
              <w:t xml:space="preserve">ул. Красная </w:t>
            </w:r>
          </w:p>
          <w:p w:rsidR="0050322F" w:rsidRPr="00DB2FEB" w:rsidRDefault="0050322F" w:rsidP="0049553F">
            <w:pPr>
              <w:jc w:val="both"/>
              <w:rPr>
                <w:color w:val="000000" w:themeColor="text1"/>
                <w:sz w:val="24"/>
                <w:szCs w:val="24"/>
                <w:shd w:val="clear" w:color="auto" w:fill="FFFFFF"/>
              </w:rPr>
            </w:pPr>
            <w:r w:rsidRPr="00DB2FEB">
              <w:rPr>
                <w:color w:val="000000" w:themeColor="text1"/>
                <w:sz w:val="24"/>
                <w:szCs w:val="24"/>
                <w:shd w:val="clear" w:color="auto" w:fill="FFFFFF"/>
              </w:rPr>
              <w:t>(МТФ № 2)</w:t>
            </w:r>
          </w:p>
        </w:tc>
        <w:tc>
          <w:tcPr>
            <w:tcW w:w="1727" w:type="dxa"/>
          </w:tcPr>
          <w:p w:rsidR="0050322F" w:rsidRPr="00DB2FEB" w:rsidRDefault="0050322F" w:rsidP="0049553F">
            <w:pPr>
              <w:jc w:val="both"/>
              <w:rPr>
                <w:color w:val="000000" w:themeColor="text1"/>
                <w:sz w:val="24"/>
                <w:szCs w:val="24"/>
                <w:shd w:val="clear" w:color="auto" w:fill="FFFFFF"/>
              </w:rPr>
            </w:pPr>
            <w:r w:rsidRPr="00DB2FEB">
              <w:rPr>
                <w:color w:val="000000" w:themeColor="text1"/>
                <w:sz w:val="24"/>
                <w:szCs w:val="24"/>
                <w:shd w:val="clear" w:color="auto" w:fill="FFFFFF"/>
              </w:rPr>
              <w:t>да</w:t>
            </w:r>
          </w:p>
        </w:tc>
        <w:tc>
          <w:tcPr>
            <w:tcW w:w="1831" w:type="dxa"/>
          </w:tcPr>
          <w:p w:rsidR="0050322F" w:rsidRPr="00DB2FEB" w:rsidRDefault="0050322F" w:rsidP="0050322F">
            <w:pPr>
              <w:jc w:val="both"/>
              <w:rPr>
                <w:color w:val="000000" w:themeColor="text1"/>
                <w:sz w:val="24"/>
                <w:szCs w:val="24"/>
                <w:shd w:val="clear" w:color="auto" w:fill="FFFFFF"/>
              </w:rPr>
            </w:pPr>
            <w:r w:rsidRPr="00DB2FEB">
              <w:rPr>
                <w:color w:val="000000" w:themeColor="text1"/>
                <w:sz w:val="24"/>
                <w:szCs w:val="24"/>
                <w:shd w:val="clear" w:color="auto" w:fill="FFFFFF"/>
              </w:rPr>
              <w:t>Глубина 25 м</w:t>
            </w:r>
          </w:p>
        </w:tc>
      </w:tr>
      <w:tr w:rsidR="0050322F" w:rsidRPr="00DB2FEB" w:rsidTr="00D25B19">
        <w:trPr>
          <w:jc w:val="center"/>
        </w:trPr>
        <w:tc>
          <w:tcPr>
            <w:tcW w:w="583" w:type="dxa"/>
            <w:vMerge/>
          </w:tcPr>
          <w:p w:rsidR="0050322F" w:rsidRPr="00DB2FEB" w:rsidRDefault="0050322F" w:rsidP="0075410E">
            <w:pPr>
              <w:pStyle w:val="af8"/>
              <w:numPr>
                <w:ilvl w:val="0"/>
                <w:numId w:val="129"/>
              </w:numPr>
              <w:jc w:val="both"/>
              <w:rPr>
                <w:rFonts w:eastAsia="Calibri"/>
                <w:color w:val="000000" w:themeColor="text1"/>
                <w:sz w:val="24"/>
                <w:szCs w:val="24"/>
                <w:shd w:val="clear" w:color="auto" w:fill="FFFFFF"/>
              </w:rPr>
            </w:pPr>
          </w:p>
        </w:tc>
        <w:tc>
          <w:tcPr>
            <w:tcW w:w="3286" w:type="dxa"/>
          </w:tcPr>
          <w:p w:rsidR="0050322F" w:rsidRPr="00DB2FEB" w:rsidRDefault="0050322F" w:rsidP="00784C68">
            <w:pPr>
              <w:jc w:val="both"/>
              <w:rPr>
                <w:color w:val="000000" w:themeColor="text1"/>
                <w:sz w:val="24"/>
                <w:szCs w:val="24"/>
                <w:shd w:val="clear" w:color="auto" w:fill="FFFFFF"/>
              </w:rPr>
            </w:pPr>
            <w:r w:rsidRPr="00DB2FEB">
              <w:rPr>
                <w:color w:val="000000" w:themeColor="text1"/>
                <w:sz w:val="24"/>
                <w:szCs w:val="24"/>
                <w:shd w:val="clear" w:color="auto" w:fill="FFFFFF"/>
              </w:rPr>
              <w:t xml:space="preserve">Башня </w:t>
            </w:r>
            <w:proofErr w:type="spellStart"/>
            <w:r w:rsidRPr="00DB2FEB">
              <w:rPr>
                <w:color w:val="000000" w:themeColor="text1"/>
                <w:sz w:val="24"/>
                <w:szCs w:val="24"/>
                <w:shd w:val="clear" w:color="auto" w:fill="FFFFFF"/>
              </w:rPr>
              <w:t>Рожновского</w:t>
            </w:r>
            <w:proofErr w:type="spellEnd"/>
            <w:r w:rsidRPr="00DB2FEB">
              <w:rPr>
                <w:color w:val="000000" w:themeColor="text1"/>
                <w:sz w:val="24"/>
                <w:szCs w:val="24"/>
                <w:shd w:val="clear" w:color="auto" w:fill="FFFFFF"/>
              </w:rPr>
              <w:t xml:space="preserve"> № 2</w:t>
            </w:r>
          </w:p>
        </w:tc>
        <w:tc>
          <w:tcPr>
            <w:tcW w:w="2493" w:type="dxa"/>
            <w:vMerge/>
          </w:tcPr>
          <w:p w:rsidR="0050322F" w:rsidRPr="00DB2FEB" w:rsidRDefault="0050322F" w:rsidP="0049553F">
            <w:pPr>
              <w:jc w:val="both"/>
              <w:rPr>
                <w:color w:val="000000" w:themeColor="text1"/>
                <w:sz w:val="24"/>
                <w:szCs w:val="24"/>
                <w:shd w:val="clear" w:color="auto" w:fill="FFFFFF"/>
              </w:rPr>
            </w:pPr>
          </w:p>
        </w:tc>
        <w:tc>
          <w:tcPr>
            <w:tcW w:w="1727" w:type="dxa"/>
          </w:tcPr>
          <w:p w:rsidR="0050322F" w:rsidRPr="00DB2FEB" w:rsidRDefault="0050322F" w:rsidP="0049553F">
            <w:pPr>
              <w:jc w:val="both"/>
              <w:rPr>
                <w:color w:val="000000" w:themeColor="text1"/>
                <w:sz w:val="24"/>
                <w:szCs w:val="24"/>
                <w:shd w:val="clear" w:color="auto" w:fill="FFFFFF"/>
              </w:rPr>
            </w:pPr>
            <w:r w:rsidRPr="00DB2FEB">
              <w:rPr>
                <w:color w:val="000000" w:themeColor="text1"/>
                <w:sz w:val="24"/>
                <w:szCs w:val="24"/>
                <w:shd w:val="clear" w:color="auto" w:fill="FFFFFF"/>
              </w:rPr>
              <w:t>да</w:t>
            </w:r>
          </w:p>
        </w:tc>
        <w:tc>
          <w:tcPr>
            <w:tcW w:w="1831" w:type="dxa"/>
          </w:tcPr>
          <w:p w:rsidR="0050322F" w:rsidRPr="00DB2FEB" w:rsidRDefault="0050322F" w:rsidP="0049553F">
            <w:pPr>
              <w:jc w:val="both"/>
              <w:rPr>
                <w:color w:val="000000" w:themeColor="text1"/>
                <w:sz w:val="24"/>
                <w:szCs w:val="24"/>
                <w:shd w:val="clear" w:color="auto" w:fill="FFFFFF"/>
              </w:rPr>
            </w:pPr>
            <w:r w:rsidRPr="00DB2FEB">
              <w:rPr>
                <w:color w:val="000000" w:themeColor="text1"/>
                <w:sz w:val="24"/>
                <w:szCs w:val="24"/>
                <w:shd w:val="clear" w:color="auto" w:fill="FFFFFF"/>
              </w:rPr>
              <w:t>Объем 25 м</w:t>
            </w:r>
            <w:r w:rsidRPr="00DB2FEB">
              <w:rPr>
                <w:color w:val="000000" w:themeColor="text1"/>
                <w:sz w:val="24"/>
                <w:szCs w:val="24"/>
                <w:shd w:val="clear" w:color="auto" w:fill="FFFFFF"/>
                <w:vertAlign w:val="superscript"/>
              </w:rPr>
              <w:t>3</w:t>
            </w:r>
          </w:p>
        </w:tc>
      </w:tr>
      <w:tr w:rsidR="0050322F" w:rsidRPr="00DB2FEB" w:rsidTr="00D25B19">
        <w:trPr>
          <w:jc w:val="center"/>
        </w:trPr>
        <w:tc>
          <w:tcPr>
            <w:tcW w:w="583" w:type="dxa"/>
            <w:vMerge w:val="restart"/>
          </w:tcPr>
          <w:p w:rsidR="0050322F" w:rsidRPr="00DB2FEB" w:rsidRDefault="0050322F" w:rsidP="0075410E">
            <w:pPr>
              <w:pStyle w:val="af8"/>
              <w:numPr>
                <w:ilvl w:val="0"/>
                <w:numId w:val="129"/>
              </w:numPr>
              <w:jc w:val="both"/>
              <w:rPr>
                <w:rFonts w:eastAsia="Calibri"/>
                <w:color w:val="000000" w:themeColor="text1"/>
                <w:sz w:val="24"/>
                <w:szCs w:val="24"/>
                <w:shd w:val="clear" w:color="auto" w:fill="FFFFFF"/>
              </w:rPr>
            </w:pPr>
          </w:p>
        </w:tc>
        <w:tc>
          <w:tcPr>
            <w:tcW w:w="3286" w:type="dxa"/>
          </w:tcPr>
          <w:p w:rsidR="0050322F" w:rsidRPr="00DB2FEB" w:rsidRDefault="0050322F" w:rsidP="00784C68">
            <w:pPr>
              <w:jc w:val="both"/>
              <w:rPr>
                <w:color w:val="000000" w:themeColor="text1"/>
                <w:sz w:val="24"/>
                <w:szCs w:val="24"/>
                <w:shd w:val="clear" w:color="auto" w:fill="FFFFFF"/>
              </w:rPr>
            </w:pPr>
            <w:r w:rsidRPr="00DB2FEB">
              <w:rPr>
                <w:color w:val="000000" w:themeColor="text1"/>
                <w:sz w:val="24"/>
                <w:szCs w:val="24"/>
                <w:shd w:val="clear" w:color="auto" w:fill="FFFFFF"/>
              </w:rPr>
              <w:t>Буровая скважина № 3</w:t>
            </w:r>
          </w:p>
        </w:tc>
        <w:tc>
          <w:tcPr>
            <w:tcW w:w="2493" w:type="dxa"/>
            <w:vMerge w:val="restart"/>
          </w:tcPr>
          <w:p w:rsidR="0050322F" w:rsidRPr="00DB2FEB" w:rsidRDefault="0050322F" w:rsidP="0049553F">
            <w:pPr>
              <w:jc w:val="both"/>
              <w:rPr>
                <w:color w:val="000000" w:themeColor="text1"/>
                <w:sz w:val="24"/>
                <w:szCs w:val="24"/>
                <w:shd w:val="clear" w:color="auto" w:fill="FFFFFF"/>
              </w:rPr>
            </w:pPr>
            <w:r w:rsidRPr="00DB2FEB">
              <w:rPr>
                <w:color w:val="000000" w:themeColor="text1"/>
                <w:sz w:val="24"/>
                <w:szCs w:val="24"/>
                <w:shd w:val="clear" w:color="auto" w:fill="FFFFFF"/>
              </w:rPr>
              <w:t>ул. Калинина</w:t>
            </w:r>
          </w:p>
        </w:tc>
        <w:tc>
          <w:tcPr>
            <w:tcW w:w="1727" w:type="dxa"/>
          </w:tcPr>
          <w:p w:rsidR="0050322F" w:rsidRPr="00DB2FEB" w:rsidRDefault="0050322F" w:rsidP="0049553F">
            <w:pPr>
              <w:jc w:val="both"/>
              <w:rPr>
                <w:color w:val="000000" w:themeColor="text1"/>
                <w:sz w:val="24"/>
                <w:szCs w:val="24"/>
                <w:shd w:val="clear" w:color="auto" w:fill="FFFFFF"/>
              </w:rPr>
            </w:pPr>
          </w:p>
        </w:tc>
        <w:tc>
          <w:tcPr>
            <w:tcW w:w="1831" w:type="dxa"/>
          </w:tcPr>
          <w:p w:rsidR="0050322F" w:rsidRPr="00DB2FEB" w:rsidRDefault="0050322F" w:rsidP="0049553F">
            <w:pPr>
              <w:jc w:val="both"/>
              <w:rPr>
                <w:color w:val="000000" w:themeColor="text1"/>
                <w:sz w:val="24"/>
                <w:szCs w:val="24"/>
                <w:shd w:val="clear" w:color="auto" w:fill="FFFFFF"/>
              </w:rPr>
            </w:pPr>
            <w:r w:rsidRPr="00DB2FEB">
              <w:rPr>
                <w:color w:val="000000" w:themeColor="text1"/>
                <w:sz w:val="24"/>
                <w:szCs w:val="24"/>
                <w:shd w:val="clear" w:color="auto" w:fill="FFFFFF"/>
              </w:rPr>
              <w:t>Глубина 25 м</w:t>
            </w:r>
          </w:p>
        </w:tc>
      </w:tr>
      <w:tr w:rsidR="0050322F" w:rsidRPr="00DB2FEB" w:rsidTr="00D25B19">
        <w:trPr>
          <w:jc w:val="center"/>
        </w:trPr>
        <w:tc>
          <w:tcPr>
            <w:tcW w:w="583" w:type="dxa"/>
            <w:vMerge/>
          </w:tcPr>
          <w:p w:rsidR="0050322F" w:rsidRPr="00DB2FEB" w:rsidRDefault="0050322F" w:rsidP="0075410E">
            <w:pPr>
              <w:pStyle w:val="af8"/>
              <w:numPr>
                <w:ilvl w:val="0"/>
                <w:numId w:val="129"/>
              </w:numPr>
              <w:jc w:val="both"/>
              <w:rPr>
                <w:rFonts w:eastAsia="Calibri"/>
                <w:color w:val="000000" w:themeColor="text1"/>
                <w:sz w:val="24"/>
                <w:szCs w:val="24"/>
                <w:shd w:val="clear" w:color="auto" w:fill="FFFFFF"/>
              </w:rPr>
            </w:pPr>
          </w:p>
        </w:tc>
        <w:tc>
          <w:tcPr>
            <w:tcW w:w="3286" w:type="dxa"/>
          </w:tcPr>
          <w:p w:rsidR="0050322F" w:rsidRPr="00DB2FEB" w:rsidRDefault="0050322F" w:rsidP="00784C68">
            <w:pPr>
              <w:jc w:val="both"/>
              <w:rPr>
                <w:color w:val="000000" w:themeColor="text1"/>
                <w:sz w:val="24"/>
                <w:szCs w:val="24"/>
                <w:shd w:val="clear" w:color="auto" w:fill="FFFFFF"/>
              </w:rPr>
            </w:pPr>
            <w:r w:rsidRPr="00DB2FEB">
              <w:rPr>
                <w:color w:val="000000" w:themeColor="text1"/>
                <w:sz w:val="24"/>
                <w:szCs w:val="24"/>
                <w:shd w:val="clear" w:color="auto" w:fill="FFFFFF"/>
              </w:rPr>
              <w:t xml:space="preserve">Башня </w:t>
            </w:r>
            <w:proofErr w:type="spellStart"/>
            <w:r w:rsidRPr="00DB2FEB">
              <w:rPr>
                <w:color w:val="000000" w:themeColor="text1"/>
                <w:sz w:val="24"/>
                <w:szCs w:val="24"/>
                <w:shd w:val="clear" w:color="auto" w:fill="FFFFFF"/>
              </w:rPr>
              <w:t>Рожновского</w:t>
            </w:r>
            <w:proofErr w:type="spellEnd"/>
            <w:r w:rsidRPr="00DB2FEB">
              <w:rPr>
                <w:color w:val="000000" w:themeColor="text1"/>
                <w:sz w:val="24"/>
                <w:szCs w:val="24"/>
                <w:shd w:val="clear" w:color="auto" w:fill="FFFFFF"/>
              </w:rPr>
              <w:t xml:space="preserve"> № 3</w:t>
            </w:r>
          </w:p>
        </w:tc>
        <w:tc>
          <w:tcPr>
            <w:tcW w:w="2493" w:type="dxa"/>
            <w:vMerge/>
          </w:tcPr>
          <w:p w:rsidR="0050322F" w:rsidRPr="00DB2FEB" w:rsidRDefault="0050322F" w:rsidP="0049553F">
            <w:pPr>
              <w:jc w:val="both"/>
              <w:rPr>
                <w:color w:val="000000" w:themeColor="text1"/>
                <w:sz w:val="24"/>
                <w:szCs w:val="24"/>
                <w:shd w:val="clear" w:color="auto" w:fill="FFFFFF"/>
              </w:rPr>
            </w:pPr>
          </w:p>
        </w:tc>
        <w:tc>
          <w:tcPr>
            <w:tcW w:w="1727" w:type="dxa"/>
          </w:tcPr>
          <w:p w:rsidR="0050322F" w:rsidRPr="00DB2FEB" w:rsidRDefault="0050322F" w:rsidP="0049553F">
            <w:pPr>
              <w:jc w:val="both"/>
              <w:rPr>
                <w:color w:val="000000" w:themeColor="text1"/>
                <w:sz w:val="24"/>
                <w:szCs w:val="24"/>
                <w:shd w:val="clear" w:color="auto" w:fill="FFFFFF"/>
              </w:rPr>
            </w:pPr>
          </w:p>
        </w:tc>
        <w:tc>
          <w:tcPr>
            <w:tcW w:w="1831" w:type="dxa"/>
          </w:tcPr>
          <w:p w:rsidR="0050322F" w:rsidRPr="00DB2FEB" w:rsidRDefault="0050322F" w:rsidP="0049553F">
            <w:pPr>
              <w:jc w:val="both"/>
              <w:rPr>
                <w:color w:val="000000" w:themeColor="text1"/>
                <w:sz w:val="24"/>
                <w:szCs w:val="24"/>
                <w:shd w:val="clear" w:color="auto" w:fill="FFFFFF"/>
              </w:rPr>
            </w:pPr>
            <w:r w:rsidRPr="00DB2FEB">
              <w:rPr>
                <w:color w:val="000000" w:themeColor="text1"/>
                <w:sz w:val="24"/>
                <w:szCs w:val="24"/>
                <w:shd w:val="clear" w:color="auto" w:fill="FFFFFF"/>
              </w:rPr>
              <w:t>Объем 25 м</w:t>
            </w:r>
            <w:r w:rsidRPr="00DB2FEB">
              <w:rPr>
                <w:color w:val="000000" w:themeColor="text1"/>
                <w:sz w:val="24"/>
                <w:szCs w:val="24"/>
                <w:shd w:val="clear" w:color="auto" w:fill="FFFFFF"/>
                <w:vertAlign w:val="superscript"/>
              </w:rPr>
              <w:t>3</w:t>
            </w:r>
          </w:p>
        </w:tc>
      </w:tr>
      <w:tr w:rsidR="0050322F" w:rsidRPr="00DB2FEB" w:rsidTr="00D25B19">
        <w:trPr>
          <w:jc w:val="center"/>
        </w:trPr>
        <w:tc>
          <w:tcPr>
            <w:tcW w:w="583" w:type="dxa"/>
            <w:vMerge w:val="restart"/>
          </w:tcPr>
          <w:p w:rsidR="0050322F" w:rsidRPr="00DB2FEB" w:rsidRDefault="0050322F" w:rsidP="0075410E">
            <w:pPr>
              <w:pStyle w:val="af8"/>
              <w:numPr>
                <w:ilvl w:val="0"/>
                <w:numId w:val="129"/>
              </w:numPr>
              <w:jc w:val="both"/>
              <w:rPr>
                <w:rFonts w:eastAsia="Calibri"/>
                <w:color w:val="000000" w:themeColor="text1"/>
                <w:sz w:val="24"/>
                <w:szCs w:val="24"/>
                <w:shd w:val="clear" w:color="auto" w:fill="FFFFFF"/>
              </w:rPr>
            </w:pPr>
          </w:p>
        </w:tc>
        <w:tc>
          <w:tcPr>
            <w:tcW w:w="3286" w:type="dxa"/>
          </w:tcPr>
          <w:p w:rsidR="0050322F" w:rsidRPr="00DB2FEB" w:rsidRDefault="0050322F" w:rsidP="0050322F">
            <w:pPr>
              <w:jc w:val="both"/>
              <w:rPr>
                <w:color w:val="000000" w:themeColor="text1"/>
                <w:sz w:val="24"/>
                <w:szCs w:val="24"/>
                <w:shd w:val="clear" w:color="auto" w:fill="FFFFFF"/>
              </w:rPr>
            </w:pPr>
            <w:r w:rsidRPr="00DB2FEB">
              <w:rPr>
                <w:color w:val="000000" w:themeColor="text1"/>
                <w:sz w:val="24"/>
                <w:szCs w:val="24"/>
                <w:shd w:val="clear" w:color="auto" w:fill="FFFFFF"/>
              </w:rPr>
              <w:t>Буровая скважина № 4</w:t>
            </w:r>
          </w:p>
        </w:tc>
        <w:tc>
          <w:tcPr>
            <w:tcW w:w="2493" w:type="dxa"/>
            <w:vMerge w:val="restart"/>
          </w:tcPr>
          <w:p w:rsidR="0050322F" w:rsidRPr="00DB2FEB" w:rsidRDefault="0050322F" w:rsidP="0049553F">
            <w:pPr>
              <w:jc w:val="both"/>
              <w:rPr>
                <w:color w:val="000000" w:themeColor="text1"/>
                <w:sz w:val="24"/>
                <w:szCs w:val="24"/>
                <w:shd w:val="clear" w:color="auto" w:fill="FFFFFF"/>
              </w:rPr>
            </w:pPr>
            <w:r w:rsidRPr="00DB2FEB">
              <w:rPr>
                <w:color w:val="000000" w:themeColor="text1"/>
                <w:sz w:val="24"/>
                <w:szCs w:val="24"/>
                <w:shd w:val="clear" w:color="auto" w:fill="FFFFFF"/>
              </w:rPr>
              <w:t>ул. 40 лет Победы (МТФ № 1)</w:t>
            </w:r>
          </w:p>
        </w:tc>
        <w:tc>
          <w:tcPr>
            <w:tcW w:w="1727" w:type="dxa"/>
          </w:tcPr>
          <w:p w:rsidR="0050322F" w:rsidRPr="00DB2FEB" w:rsidRDefault="0050322F" w:rsidP="0042422B">
            <w:pPr>
              <w:jc w:val="both"/>
              <w:rPr>
                <w:color w:val="000000" w:themeColor="text1"/>
                <w:sz w:val="24"/>
                <w:szCs w:val="24"/>
                <w:shd w:val="clear" w:color="auto" w:fill="FFFFFF"/>
              </w:rPr>
            </w:pPr>
            <w:r w:rsidRPr="00DB2FEB">
              <w:rPr>
                <w:color w:val="000000" w:themeColor="text1"/>
                <w:sz w:val="24"/>
                <w:szCs w:val="24"/>
                <w:shd w:val="clear" w:color="auto" w:fill="FFFFFF"/>
              </w:rPr>
              <w:t>да</w:t>
            </w:r>
          </w:p>
        </w:tc>
        <w:tc>
          <w:tcPr>
            <w:tcW w:w="1831" w:type="dxa"/>
          </w:tcPr>
          <w:p w:rsidR="0050322F" w:rsidRPr="00DB2FEB" w:rsidRDefault="0050322F" w:rsidP="0050322F">
            <w:pPr>
              <w:jc w:val="both"/>
              <w:rPr>
                <w:color w:val="000000" w:themeColor="text1"/>
                <w:sz w:val="24"/>
                <w:szCs w:val="24"/>
                <w:shd w:val="clear" w:color="auto" w:fill="FFFFFF"/>
              </w:rPr>
            </w:pPr>
            <w:r w:rsidRPr="00DB2FEB">
              <w:rPr>
                <w:color w:val="000000" w:themeColor="text1"/>
                <w:sz w:val="24"/>
                <w:szCs w:val="24"/>
                <w:shd w:val="clear" w:color="auto" w:fill="FFFFFF"/>
              </w:rPr>
              <w:t>Глубина 42 м</w:t>
            </w:r>
          </w:p>
        </w:tc>
      </w:tr>
      <w:tr w:rsidR="0050322F" w:rsidRPr="00DB2FEB" w:rsidTr="00D25B19">
        <w:trPr>
          <w:jc w:val="center"/>
        </w:trPr>
        <w:tc>
          <w:tcPr>
            <w:tcW w:w="583" w:type="dxa"/>
            <w:vMerge/>
          </w:tcPr>
          <w:p w:rsidR="0050322F" w:rsidRPr="00DB2FEB" w:rsidRDefault="0050322F" w:rsidP="0075410E">
            <w:pPr>
              <w:pStyle w:val="af8"/>
              <w:numPr>
                <w:ilvl w:val="0"/>
                <w:numId w:val="129"/>
              </w:numPr>
              <w:jc w:val="both"/>
              <w:rPr>
                <w:rFonts w:eastAsia="Calibri"/>
                <w:color w:val="000000" w:themeColor="text1"/>
                <w:sz w:val="24"/>
                <w:szCs w:val="24"/>
                <w:shd w:val="clear" w:color="auto" w:fill="FFFFFF"/>
              </w:rPr>
            </w:pPr>
          </w:p>
        </w:tc>
        <w:tc>
          <w:tcPr>
            <w:tcW w:w="3286" w:type="dxa"/>
          </w:tcPr>
          <w:p w:rsidR="0050322F" w:rsidRPr="00DB2FEB" w:rsidRDefault="0050322F" w:rsidP="0050322F">
            <w:pPr>
              <w:jc w:val="both"/>
              <w:rPr>
                <w:color w:val="000000" w:themeColor="text1"/>
                <w:sz w:val="24"/>
                <w:szCs w:val="24"/>
                <w:shd w:val="clear" w:color="auto" w:fill="FFFFFF"/>
              </w:rPr>
            </w:pPr>
            <w:r w:rsidRPr="00DB2FEB">
              <w:rPr>
                <w:color w:val="000000" w:themeColor="text1"/>
                <w:sz w:val="24"/>
                <w:szCs w:val="24"/>
                <w:shd w:val="clear" w:color="auto" w:fill="FFFFFF"/>
              </w:rPr>
              <w:t xml:space="preserve">Башня </w:t>
            </w:r>
            <w:proofErr w:type="spellStart"/>
            <w:r w:rsidRPr="00DB2FEB">
              <w:rPr>
                <w:color w:val="000000" w:themeColor="text1"/>
                <w:sz w:val="24"/>
                <w:szCs w:val="24"/>
                <w:shd w:val="clear" w:color="auto" w:fill="FFFFFF"/>
              </w:rPr>
              <w:t>Рожновского</w:t>
            </w:r>
            <w:proofErr w:type="spellEnd"/>
            <w:r w:rsidRPr="00DB2FEB">
              <w:rPr>
                <w:color w:val="000000" w:themeColor="text1"/>
                <w:sz w:val="24"/>
                <w:szCs w:val="24"/>
                <w:shd w:val="clear" w:color="auto" w:fill="FFFFFF"/>
              </w:rPr>
              <w:t xml:space="preserve"> № 4</w:t>
            </w:r>
          </w:p>
        </w:tc>
        <w:tc>
          <w:tcPr>
            <w:tcW w:w="2493" w:type="dxa"/>
            <w:vMerge/>
          </w:tcPr>
          <w:p w:rsidR="0050322F" w:rsidRPr="00DB2FEB" w:rsidRDefault="0050322F" w:rsidP="0049553F">
            <w:pPr>
              <w:jc w:val="both"/>
              <w:rPr>
                <w:color w:val="000000" w:themeColor="text1"/>
                <w:sz w:val="24"/>
                <w:szCs w:val="24"/>
                <w:shd w:val="clear" w:color="auto" w:fill="FFFFFF"/>
              </w:rPr>
            </w:pPr>
          </w:p>
        </w:tc>
        <w:tc>
          <w:tcPr>
            <w:tcW w:w="1727" w:type="dxa"/>
          </w:tcPr>
          <w:p w:rsidR="0050322F" w:rsidRPr="00DB2FEB" w:rsidRDefault="0050322F" w:rsidP="0042422B">
            <w:pPr>
              <w:jc w:val="both"/>
              <w:rPr>
                <w:color w:val="000000" w:themeColor="text1"/>
                <w:sz w:val="24"/>
                <w:szCs w:val="24"/>
                <w:shd w:val="clear" w:color="auto" w:fill="FFFFFF"/>
              </w:rPr>
            </w:pPr>
            <w:r w:rsidRPr="00DB2FEB">
              <w:rPr>
                <w:color w:val="000000" w:themeColor="text1"/>
                <w:sz w:val="24"/>
                <w:szCs w:val="24"/>
                <w:shd w:val="clear" w:color="auto" w:fill="FFFFFF"/>
              </w:rPr>
              <w:t>да</w:t>
            </w:r>
          </w:p>
        </w:tc>
        <w:tc>
          <w:tcPr>
            <w:tcW w:w="1831" w:type="dxa"/>
          </w:tcPr>
          <w:p w:rsidR="0050322F" w:rsidRPr="00DB2FEB" w:rsidRDefault="0050322F" w:rsidP="0042422B">
            <w:pPr>
              <w:jc w:val="both"/>
              <w:rPr>
                <w:color w:val="000000" w:themeColor="text1"/>
                <w:sz w:val="24"/>
                <w:szCs w:val="24"/>
                <w:shd w:val="clear" w:color="auto" w:fill="FFFFFF"/>
              </w:rPr>
            </w:pPr>
            <w:r w:rsidRPr="00DB2FEB">
              <w:rPr>
                <w:color w:val="000000" w:themeColor="text1"/>
                <w:sz w:val="24"/>
                <w:szCs w:val="24"/>
                <w:shd w:val="clear" w:color="auto" w:fill="FFFFFF"/>
              </w:rPr>
              <w:t>Объем 25 м</w:t>
            </w:r>
            <w:r w:rsidRPr="00DB2FEB">
              <w:rPr>
                <w:color w:val="000000" w:themeColor="text1"/>
                <w:sz w:val="24"/>
                <w:szCs w:val="24"/>
                <w:shd w:val="clear" w:color="auto" w:fill="FFFFFF"/>
                <w:vertAlign w:val="superscript"/>
              </w:rPr>
              <w:t>3</w:t>
            </w:r>
          </w:p>
        </w:tc>
      </w:tr>
      <w:tr w:rsidR="0050322F" w:rsidRPr="00DB2FEB" w:rsidTr="00D25B19">
        <w:trPr>
          <w:jc w:val="center"/>
        </w:trPr>
        <w:tc>
          <w:tcPr>
            <w:tcW w:w="583" w:type="dxa"/>
            <w:vMerge w:val="restart"/>
          </w:tcPr>
          <w:p w:rsidR="0050322F" w:rsidRPr="00DB2FEB" w:rsidRDefault="0050322F" w:rsidP="0075410E">
            <w:pPr>
              <w:pStyle w:val="af8"/>
              <w:numPr>
                <w:ilvl w:val="0"/>
                <w:numId w:val="129"/>
              </w:numPr>
              <w:jc w:val="both"/>
              <w:rPr>
                <w:rFonts w:eastAsia="Calibri"/>
                <w:color w:val="000000" w:themeColor="text1"/>
                <w:sz w:val="24"/>
                <w:szCs w:val="24"/>
                <w:shd w:val="clear" w:color="auto" w:fill="FFFFFF"/>
              </w:rPr>
            </w:pPr>
          </w:p>
        </w:tc>
        <w:tc>
          <w:tcPr>
            <w:tcW w:w="3286" w:type="dxa"/>
          </w:tcPr>
          <w:p w:rsidR="0050322F" w:rsidRPr="00DB2FEB" w:rsidRDefault="0050322F" w:rsidP="0050322F">
            <w:pPr>
              <w:jc w:val="both"/>
              <w:rPr>
                <w:color w:val="000000" w:themeColor="text1"/>
                <w:sz w:val="24"/>
                <w:szCs w:val="24"/>
                <w:shd w:val="clear" w:color="auto" w:fill="FFFFFF"/>
              </w:rPr>
            </w:pPr>
            <w:r w:rsidRPr="00DB2FEB">
              <w:rPr>
                <w:color w:val="000000" w:themeColor="text1"/>
                <w:sz w:val="24"/>
                <w:szCs w:val="24"/>
                <w:shd w:val="clear" w:color="auto" w:fill="FFFFFF"/>
              </w:rPr>
              <w:t>Буровая скважина № 5</w:t>
            </w:r>
          </w:p>
        </w:tc>
        <w:tc>
          <w:tcPr>
            <w:tcW w:w="2493" w:type="dxa"/>
            <w:vMerge w:val="restart"/>
          </w:tcPr>
          <w:p w:rsidR="0050322F" w:rsidRPr="00DB2FEB" w:rsidRDefault="0050322F" w:rsidP="0049553F">
            <w:pPr>
              <w:jc w:val="both"/>
              <w:rPr>
                <w:color w:val="000000" w:themeColor="text1"/>
                <w:sz w:val="24"/>
                <w:szCs w:val="24"/>
                <w:shd w:val="clear" w:color="auto" w:fill="FFFFFF"/>
              </w:rPr>
            </w:pPr>
            <w:r w:rsidRPr="00DB2FEB">
              <w:rPr>
                <w:color w:val="000000" w:themeColor="text1"/>
                <w:sz w:val="24"/>
                <w:szCs w:val="24"/>
                <w:shd w:val="clear" w:color="auto" w:fill="FFFFFF"/>
              </w:rPr>
              <w:t xml:space="preserve">ул. </w:t>
            </w:r>
            <w:proofErr w:type="gramStart"/>
            <w:r w:rsidRPr="00DB2FEB">
              <w:rPr>
                <w:color w:val="000000" w:themeColor="text1"/>
                <w:sz w:val="24"/>
                <w:szCs w:val="24"/>
                <w:shd w:val="clear" w:color="auto" w:fill="FFFFFF"/>
              </w:rPr>
              <w:t>Октябрьская</w:t>
            </w:r>
            <w:proofErr w:type="gramEnd"/>
            <w:r w:rsidRPr="00DB2FEB">
              <w:rPr>
                <w:color w:val="000000" w:themeColor="text1"/>
                <w:sz w:val="24"/>
                <w:szCs w:val="24"/>
                <w:shd w:val="clear" w:color="auto" w:fill="FFFFFF"/>
              </w:rPr>
              <w:t xml:space="preserve"> (комплекс КРС)</w:t>
            </w:r>
          </w:p>
        </w:tc>
        <w:tc>
          <w:tcPr>
            <w:tcW w:w="1727" w:type="dxa"/>
          </w:tcPr>
          <w:p w:rsidR="0050322F" w:rsidRPr="00DB2FEB" w:rsidRDefault="0050322F" w:rsidP="0050322F">
            <w:pPr>
              <w:jc w:val="both"/>
              <w:rPr>
                <w:color w:val="000000" w:themeColor="text1"/>
                <w:sz w:val="24"/>
                <w:szCs w:val="24"/>
                <w:shd w:val="clear" w:color="auto" w:fill="FFFFFF"/>
              </w:rPr>
            </w:pPr>
            <w:r w:rsidRPr="00DB2FEB">
              <w:rPr>
                <w:color w:val="000000" w:themeColor="text1"/>
                <w:sz w:val="24"/>
                <w:szCs w:val="24"/>
                <w:shd w:val="clear" w:color="auto" w:fill="FFFFFF"/>
              </w:rPr>
              <w:t>нет</w:t>
            </w:r>
          </w:p>
        </w:tc>
        <w:tc>
          <w:tcPr>
            <w:tcW w:w="1831" w:type="dxa"/>
          </w:tcPr>
          <w:p w:rsidR="0050322F" w:rsidRPr="00DB2FEB" w:rsidRDefault="0050322F" w:rsidP="0050322F">
            <w:pPr>
              <w:jc w:val="both"/>
              <w:rPr>
                <w:color w:val="000000" w:themeColor="text1"/>
                <w:sz w:val="24"/>
                <w:szCs w:val="24"/>
                <w:shd w:val="clear" w:color="auto" w:fill="FFFFFF"/>
              </w:rPr>
            </w:pPr>
            <w:r w:rsidRPr="00DB2FEB">
              <w:rPr>
                <w:color w:val="000000" w:themeColor="text1"/>
                <w:sz w:val="24"/>
                <w:szCs w:val="24"/>
                <w:shd w:val="clear" w:color="auto" w:fill="FFFFFF"/>
              </w:rPr>
              <w:t>Глубина 35 м</w:t>
            </w:r>
          </w:p>
        </w:tc>
      </w:tr>
      <w:tr w:rsidR="0050322F" w:rsidRPr="00DB2FEB" w:rsidTr="00D25B19">
        <w:trPr>
          <w:jc w:val="center"/>
        </w:trPr>
        <w:tc>
          <w:tcPr>
            <w:tcW w:w="583" w:type="dxa"/>
            <w:vMerge/>
          </w:tcPr>
          <w:p w:rsidR="0050322F" w:rsidRPr="00DB2FEB" w:rsidRDefault="0050322F" w:rsidP="0075410E">
            <w:pPr>
              <w:pStyle w:val="af8"/>
              <w:numPr>
                <w:ilvl w:val="0"/>
                <w:numId w:val="129"/>
              </w:numPr>
              <w:jc w:val="both"/>
              <w:rPr>
                <w:rFonts w:eastAsia="Calibri"/>
                <w:color w:val="000000" w:themeColor="text1"/>
                <w:sz w:val="24"/>
                <w:szCs w:val="24"/>
                <w:shd w:val="clear" w:color="auto" w:fill="FFFFFF"/>
              </w:rPr>
            </w:pPr>
          </w:p>
        </w:tc>
        <w:tc>
          <w:tcPr>
            <w:tcW w:w="3286" w:type="dxa"/>
          </w:tcPr>
          <w:p w:rsidR="0050322F" w:rsidRPr="00DB2FEB" w:rsidRDefault="0050322F" w:rsidP="0050322F">
            <w:pPr>
              <w:jc w:val="both"/>
              <w:rPr>
                <w:color w:val="000000" w:themeColor="text1"/>
                <w:sz w:val="24"/>
                <w:szCs w:val="24"/>
                <w:shd w:val="clear" w:color="auto" w:fill="FFFFFF"/>
              </w:rPr>
            </w:pPr>
            <w:r w:rsidRPr="00DB2FEB">
              <w:rPr>
                <w:color w:val="000000" w:themeColor="text1"/>
                <w:sz w:val="24"/>
                <w:szCs w:val="24"/>
                <w:shd w:val="clear" w:color="auto" w:fill="FFFFFF"/>
              </w:rPr>
              <w:t xml:space="preserve">Башня </w:t>
            </w:r>
            <w:proofErr w:type="spellStart"/>
            <w:r w:rsidRPr="00DB2FEB">
              <w:rPr>
                <w:color w:val="000000" w:themeColor="text1"/>
                <w:sz w:val="24"/>
                <w:szCs w:val="24"/>
                <w:shd w:val="clear" w:color="auto" w:fill="FFFFFF"/>
              </w:rPr>
              <w:t>Рожновского</w:t>
            </w:r>
            <w:proofErr w:type="spellEnd"/>
            <w:r w:rsidRPr="00DB2FEB">
              <w:rPr>
                <w:color w:val="000000" w:themeColor="text1"/>
                <w:sz w:val="24"/>
                <w:szCs w:val="24"/>
                <w:shd w:val="clear" w:color="auto" w:fill="FFFFFF"/>
              </w:rPr>
              <w:t xml:space="preserve"> № 5</w:t>
            </w:r>
          </w:p>
        </w:tc>
        <w:tc>
          <w:tcPr>
            <w:tcW w:w="2493" w:type="dxa"/>
            <w:vMerge/>
          </w:tcPr>
          <w:p w:rsidR="0050322F" w:rsidRPr="00DB2FEB" w:rsidRDefault="0050322F" w:rsidP="0049553F">
            <w:pPr>
              <w:jc w:val="both"/>
              <w:rPr>
                <w:color w:val="000000" w:themeColor="text1"/>
                <w:sz w:val="24"/>
                <w:szCs w:val="24"/>
                <w:shd w:val="clear" w:color="auto" w:fill="FFFFFF"/>
              </w:rPr>
            </w:pPr>
          </w:p>
        </w:tc>
        <w:tc>
          <w:tcPr>
            <w:tcW w:w="1727" w:type="dxa"/>
          </w:tcPr>
          <w:p w:rsidR="0050322F" w:rsidRPr="00DB2FEB" w:rsidRDefault="0050322F" w:rsidP="0049553F">
            <w:pPr>
              <w:jc w:val="both"/>
              <w:rPr>
                <w:color w:val="000000" w:themeColor="text1"/>
                <w:sz w:val="24"/>
                <w:szCs w:val="24"/>
                <w:shd w:val="clear" w:color="auto" w:fill="FFFFFF"/>
              </w:rPr>
            </w:pPr>
            <w:r w:rsidRPr="00DB2FEB">
              <w:rPr>
                <w:color w:val="000000" w:themeColor="text1"/>
                <w:sz w:val="24"/>
                <w:szCs w:val="24"/>
                <w:shd w:val="clear" w:color="auto" w:fill="FFFFFF"/>
              </w:rPr>
              <w:t>нет</w:t>
            </w:r>
          </w:p>
        </w:tc>
        <w:tc>
          <w:tcPr>
            <w:tcW w:w="1831" w:type="dxa"/>
          </w:tcPr>
          <w:p w:rsidR="0050322F" w:rsidRPr="00DB2FEB" w:rsidRDefault="0050322F" w:rsidP="0042422B">
            <w:pPr>
              <w:jc w:val="both"/>
              <w:rPr>
                <w:color w:val="000000" w:themeColor="text1"/>
                <w:sz w:val="24"/>
                <w:szCs w:val="24"/>
                <w:shd w:val="clear" w:color="auto" w:fill="FFFFFF"/>
              </w:rPr>
            </w:pPr>
            <w:r w:rsidRPr="00DB2FEB">
              <w:rPr>
                <w:color w:val="000000" w:themeColor="text1"/>
                <w:sz w:val="24"/>
                <w:szCs w:val="24"/>
                <w:shd w:val="clear" w:color="auto" w:fill="FFFFFF"/>
              </w:rPr>
              <w:t>Объем 25 м</w:t>
            </w:r>
            <w:r w:rsidRPr="00DB2FEB">
              <w:rPr>
                <w:color w:val="000000" w:themeColor="text1"/>
                <w:sz w:val="24"/>
                <w:szCs w:val="24"/>
                <w:shd w:val="clear" w:color="auto" w:fill="FFFFFF"/>
                <w:vertAlign w:val="superscript"/>
              </w:rPr>
              <w:t>3</w:t>
            </w:r>
          </w:p>
        </w:tc>
      </w:tr>
      <w:tr w:rsidR="0050322F" w:rsidRPr="00DB2FEB" w:rsidTr="00D25B19">
        <w:trPr>
          <w:jc w:val="center"/>
        </w:trPr>
        <w:tc>
          <w:tcPr>
            <w:tcW w:w="583" w:type="dxa"/>
            <w:vMerge w:val="restart"/>
          </w:tcPr>
          <w:p w:rsidR="0050322F" w:rsidRPr="00DB2FEB" w:rsidRDefault="0050322F" w:rsidP="0075410E">
            <w:pPr>
              <w:pStyle w:val="af8"/>
              <w:numPr>
                <w:ilvl w:val="0"/>
                <w:numId w:val="129"/>
              </w:numPr>
              <w:jc w:val="both"/>
              <w:rPr>
                <w:rFonts w:eastAsia="Calibri"/>
                <w:color w:val="000000" w:themeColor="text1"/>
                <w:sz w:val="24"/>
                <w:szCs w:val="24"/>
                <w:shd w:val="clear" w:color="auto" w:fill="FFFFFF"/>
              </w:rPr>
            </w:pPr>
          </w:p>
        </w:tc>
        <w:tc>
          <w:tcPr>
            <w:tcW w:w="3286" w:type="dxa"/>
          </w:tcPr>
          <w:p w:rsidR="0050322F" w:rsidRPr="00DB2FEB" w:rsidRDefault="0050322F" w:rsidP="0050322F">
            <w:pPr>
              <w:jc w:val="both"/>
              <w:rPr>
                <w:color w:val="000000" w:themeColor="text1"/>
                <w:sz w:val="24"/>
                <w:szCs w:val="24"/>
                <w:shd w:val="clear" w:color="auto" w:fill="FFFFFF"/>
              </w:rPr>
            </w:pPr>
            <w:r w:rsidRPr="00DB2FEB">
              <w:rPr>
                <w:color w:val="000000" w:themeColor="text1"/>
                <w:sz w:val="24"/>
                <w:szCs w:val="24"/>
                <w:shd w:val="clear" w:color="auto" w:fill="FFFFFF"/>
              </w:rPr>
              <w:t>Буровая скважина № 6</w:t>
            </w:r>
          </w:p>
        </w:tc>
        <w:tc>
          <w:tcPr>
            <w:tcW w:w="2493" w:type="dxa"/>
            <w:vMerge w:val="restart"/>
          </w:tcPr>
          <w:p w:rsidR="0050322F" w:rsidRPr="00DB2FEB" w:rsidRDefault="0050322F" w:rsidP="0049553F">
            <w:pPr>
              <w:jc w:val="both"/>
              <w:rPr>
                <w:color w:val="000000" w:themeColor="text1"/>
                <w:sz w:val="24"/>
                <w:szCs w:val="24"/>
                <w:shd w:val="clear" w:color="auto" w:fill="FFFFFF"/>
              </w:rPr>
            </w:pPr>
            <w:r w:rsidRPr="00DB2FEB">
              <w:rPr>
                <w:color w:val="000000" w:themeColor="text1"/>
                <w:sz w:val="24"/>
                <w:szCs w:val="24"/>
                <w:shd w:val="clear" w:color="auto" w:fill="FFFFFF"/>
              </w:rPr>
              <w:t>ул. Октябрьская</w:t>
            </w:r>
          </w:p>
        </w:tc>
        <w:tc>
          <w:tcPr>
            <w:tcW w:w="1727" w:type="dxa"/>
          </w:tcPr>
          <w:p w:rsidR="0050322F" w:rsidRPr="00DB2FEB" w:rsidRDefault="0050322F" w:rsidP="0049553F">
            <w:pPr>
              <w:jc w:val="both"/>
              <w:rPr>
                <w:color w:val="000000" w:themeColor="text1"/>
                <w:sz w:val="24"/>
                <w:szCs w:val="24"/>
                <w:shd w:val="clear" w:color="auto" w:fill="FFFFFF"/>
              </w:rPr>
            </w:pPr>
            <w:r w:rsidRPr="00DB2FEB">
              <w:rPr>
                <w:color w:val="000000" w:themeColor="text1"/>
                <w:sz w:val="24"/>
                <w:szCs w:val="24"/>
                <w:shd w:val="clear" w:color="auto" w:fill="FFFFFF"/>
              </w:rPr>
              <w:t>да</w:t>
            </w:r>
          </w:p>
        </w:tc>
        <w:tc>
          <w:tcPr>
            <w:tcW w:w="1831" w:type="dxa"/>
          </w:tcPr>
          <w:p w:rsidR="0050322F" w:rsidRPr="00DB2FEB" w:rsidRDefault="0050322F" w:rsidP="0050322F">
            <w:pPr>
              <w:jc w:val="both"/>
              <w:rPr>
                <w:color w:val="000000" w:themeColor="text1"/>
                <w:sz w:val="24"/>
                <w:szCs w:val="24"/>
                <w:shd w:val="clear" w:color="auto" w:fill="FFFFFF"/>
              </w:rPr>
            </w:pPr>
            <w:r w:rsidRPr="00DB2FEB">
              <w:rPr>
                <w:color w:val="000000" w:themeColor="text1"/>
                <w:sz w:val="24"/>
                <w:szCs w:val="24"/>
                <w:shd w:val="clear" w:color="auto" w:fill="FFFFFF"/>
              </w:rPr>
              <w:t>Глубина 48 м</w:t>
            </w:r>
          </w:p>
        </w:tc>
      </w:tr>
      <w:tr w:rsidR="0050322F" w:rsidRPr="00DB2FEB" w:rsidTr="00D25B19">
        <w:trPr>
          <w:jc w:val="center"/>
        </w:trPr>
        <w:tc>
          <w:tcPr>
            <w:tcW w:w="583" w:type="dxa"/>
            <w:vMerge/>
          </w:tcPr>
          <w:p w:rsidR="0050322F" w:rsidRPr="00DB2FEB" w:rsidRDefault="0050322F" w:rsidP="0075410E">
            <w:pPr>
              <w:pStyle w:val="af8"/>
              <w:numPr>
                <w:ilvl w:val="0"/>
                <w:numId w:val="129"/>
              </w:numPr>
              <w:jc w:val="both"/>
              <w:rPr>
                <w:rFonts w:eastAsia="Calibri"/>
                <w:color w:val="000000" w:themeColor="text1"/>
                <w:sz w:val="24"/>
                <w:szCs w:val="24"/>
                <w:shd w:val="clear" w:color="auto" w:fill="FFFFFF"/>
              </w:rPr>
            </w:pPr>
          </w:p>
        </w:tc>
        <w:tc>
          <w:tcPr>
            <w:tcW w:w="3286" w:type="dxa"/>
          </w:tcPr>
          <w:p w:rsidR="0050322F" w:rsidRPr="00DB2FEB" w:rsidRDefault="0050322F" w:rsidP="0050322F">
            <w:pPr>
              <w:jc w:val="both"/>
              <w:rPr>
                <w:color w:val="000000" w:themeColor="text1"/>
                <w:sz w:val="24"/>
                <w:szCs w:val="24"/>
                <w:shd w:val="clear" w:color="auto" w:fill="FFFFFF"/>
              </w:rPr>
            </w:pPr>
            <w:r w:rsidRPr="00DB2FEB">
              <w:rPr>
                <w:color w:val="000000" w:themeColor="text1"/>
                <w:sz w:val="24"/>
                <w:szCs w:val="24"/>
                <w:shd w:val="clear" w:color="auto" w:fill="FFFFFF"/>
              </w:rPr>
              <w:t xml:space="preserve">Башня </w:t>
            </w:r>
            <w:proofErr w:type="spellStart"/>
            <w:r w:rsidRPr="00DB2FEB">
              <w:rPr>
                <w:color w:val="000000" w:themeColor="text1"/>
                <w:sz w:val="24"/>
                <w:szCs w:val="24"/>
                <w:shd w:val="clear" w:color="auto" w:fill="FFFFFF"/>
              </w:rPr>
              <w:t>Рожновского</w:t>
            </w:r>
            <w:proofErr w:type="spellEnd"/>
            <w:r w:rsidRPr="00DB2FEB">
              <w:rPr>
                <w:color w:val="000000" w:themeColor="text1"/>
                <w:sz w:val="24"/>
                <w:szCs w:val="24"/>
                <w:shd w:val="clear" w:color="auto" w:fill="FFFFFF"/>
              </w:rPr>
              <w:t xml:space="preserve"> № 6</w:t>
            </w:r>
          </w:p>
        </w:tc>
        <w:tc>
          <w:tcPr>
            <w:tcW w:w="2493" w:type="dxa"/>
            <w:vMerge/>
          </w:tcPr>
          <w:p w:rsidR="0050322F" w:rsidRPr="00DB2FEB" w:rsidRDefault="0050322F" w:rsidP="0049553F">
            <w:pPr>
              <w:jc w:val="both"/>
              <w:rPr>
                <w:color w:val="000000" w:themeColor="text1"/>
                <w:sz w:val="24"/>
                <w:szCs w:val="24"/>
                <w:shd w:val="clear" w:color="auto" w:fill="FFFFFF"/>
              </w:rPr>
            </w:pPr>
          </w:p>
        </w:tc>
        <w:tc>
          <w:tcPr>
            <w:tcW w:w="1727" w:type="dxa"/>
          </w:tcPr>
          <w:p w:rsidR="0050322F" w:rsidRPr="00DB2FEB" w:rsidRDefault="0050322F" w:rsidP="0049553F">
            <w:pPr>
              <w:jc w:val="both"/>
              <w:rPr>
                <w:color w:val="000000" w:themeColor="text1"/>
                <w:sz w:val="24"/>
                <w:szCs w:val="24"/>
                <w:shd w:val="clear" w:color="auto" w:fill="FFFFFF"/>
              </w:rPr>
            </w:pPr>
            <w:r w:rsidRPr="00DB2FEB">
              <w:rPr>
                <w:color w:val="000000" w:themeColor="text1"/>
                <w:sz w:val="24"/>
                <w:szCs w:val="24"/>
                <w:shd w:val="clear" w:color="auto" w:fill="FFFFFF"/>
              </w:rPr>
              <w:t>да</w:t>
            </w:r>
          </w:p>
        </w:tc>
        <w:tc>
          <w:tcPr>
            <w:tcW w:w="1831" w:type="dxa"/>
          </w:tcPr>
          <w:p w:rsidR="0050322F" w:rsidRPr="00DB2FEB" w:rsidRDefault="0050322F" w:rsidP="0050322F">
            <w:pPr>
              <w:jc w:val="both"/>
              <w:rPr>
                <w:color w:val="000000" w:themeColor="text1"/>
                <w:sz w:val="24"/>
                <w:szCs w:val="24"/>
                <w:shd w:val="clear" w:color="auto" w:fill="FFFFFF"/>
              </w:rPr>
            </w:pPr>
            <w:r w:rsidRPr="00DB2FEB">
              <w:rPr>
                <w:color w:val="000000" w:themeColor="text1"/>
                <w:sz w:val="24"/>
                <w:szCs w:val="24"/>
                <w:shd w:val="clear" w:color="auto" w:fill="FFFFFF"/>
              </w:rPr>
              <w:t>Объем 25 м</w:t>
            </w:r>
            <w:r w:rsidRPr="00DB2FEB">
              <w:rPr>
                <w:color w:val="000000" w:themeColor="text1"/>
                <w:sz w:val="24"/>
                <w:szCs w:val="24"/>
                <w:shd w:val="clear" w:color="auto" w:fill="FFFFFF"/>
                <w:vertAlign w:val="superscript"/>
              </w:rPr>
              <w:t>3</w:t>
            </w:r>
          </w:p>
        </w:tc>
      </w:tr>
      <w:tr w:rsidR="0050322F" w:rsidRPr="00DB2FEB" w:rsidTr="00D25B19">
        <w:trPr>
          <w:jc w:val="center"/>
        </w:trPr>
        <w:tc>
          <w:tcPr>
            <w:tcW w:w="583" w:type="dxa"/>
            <w:vMerge w:val="restart"/>
          </w:tcPr>
          <w:p w:rsidR="0050322F" w:rsidRPr="00DB2FEB" w:rsidRDefault="0050322F" w:rsidP="0075410E">
            <w:pPr>
              <w:pStyle w:val="af8"/>
              <w:numPr>
                <w:ilvl w:val="0"/>
                <w:numId w:val="129"/>
              </w:numPr>
              <w:jc w:val="both"/>
              <w:rPr>
                <w:rFonts w:eastAsia="Calibri"/>
                <w:color w:val="000000" w:themeColor="text1"/>
                <w:sz w:val="24"/>
                <w:szCs w:val="24"/>
                <w:shd w:val="clear" w:color="auto" w:fill="FFFFFF"/>
              </w:rPr>
            </w:pPr>
          </w:p>
        </w:tc>
        <w:tc>
          <w:tcPr>
            <w:tcW w:w="3286" w:type="dxa"/>
          </w:tcPr>
          <w:p w:rsidR="0050322F" w:rsidRPr="00DB2FEB" w:rsidRDefault="0050322F" w:rsidP="0050322F">
            <w:pPr>
              <w:jc w:val="both"/>
              <w:rPr>
                <w:color w:val="000000" w:themeColor="text1"/>
                <w:sz w:val="24"/>
                <w:szCs w:val="24"/>
                <w:shd w:val="clear" w:color="auto" w:fill="FFFFFF"/>
              </w:rPr>
            </w:pPr>
            <w:r w:rsidRPr="00DB2FEB">
              <w:rPr>
                <w:color w:val="000000" w:themeColor="text1"/>
                <w:sz w:val="24"/>
                <w:szCs w:val="24"/>
                <w:shd w:val="clear" w:color="auto" w:fill="FFFFFF"/>
              </w:rPr>
              <w:t>Буровая скважина № 7</w:t>
            </w:r>
          </w:p>
        </w:tc>
        <w:tc>
          <w:tcPr>
            <w:tcW w:w="2493" w:type="dxa"/>
            <w:vMerge w:val="restart"/>
          </w:tcPr>
          <w:p w:rsidR="0050322F" w:rsidRPr="00DB2FEB" w:rsidRDefault="0050322F" w:rsidP="0050322F">
            <w:pPr>
              <w:jc w:val="both"/>
              <w:rPr>
                <w:color w:val="000000" w:themeColor="text1"/>
                <w:sz w:val="24"/>
                <w:szCs w:val="24"/>
                <w:shd w:val="clear" w:color="auto" w:fill="FFFFFF"/>
              </w:rPr>
            </w:pPr>
            <w:r w:rsidRPr="00DB2FEB">
              <w:rPr>
                <w:color w:val="000000" w:themeColor="text1"/>
                <w:sz w:val="24"/>
                <w:szCs w:val="24"/>
                <w:shd w:val="clear" w:color="auto" w:fill="FFFFFF"/>
              </w:rPr>
              <w:t>ул. Мичурина</w:t>
            </w:r>
          </w:p>
        </w:tc>
        <w:tc>
          <w:tcPr>
            <w:tcW w:w="1727" w:type="dxa"/>
          </w:tcPr>
          <w:p w:rsidR="0050322F" w:rsidRPr="00DB2FEB" w:rsidRDefault="0050322F" w:rsidP="0042422B">
            <w:pPr>
              <w:jc w:val="both"/>
              <w:rPr>
                <w:color w:val="000000" w:themeColor="text1"/>
                <w:sz w:val="24"/>
                <w:szCs w:val="24"/>
                <w:shd w:val="clear" w:color="auto" w:fill="FFFFFF"/>
              </w:rPr>
            </w:pPr>
            <w:r w:rsidRPr="00DB2FEB">
              <w:rPr>
                <w:color w:val="000000" w:themeColor="text1"/>
                <w:sz w:val="24"/>
                <w:szCs w:val="24"/>
                <w:shd w:val="clear" w:color="auto" w:fill="FFFFFF"/>
              </w:rPr>
              <w:t>да</w:t>
            </w:r>
          </w:p>
        </w:tc>
        <w:tc>
          <w:tcPr>
            <w:tcW w:w="1831" w:type="dxa"/>
          </w:tcPr>
          <w:p w:rsidR="0050322F" w:rsidRPr="00DB2FEB" w:rsidRDefault="0050322F" w:rsidP="0042422B">
            <w:pPr>
              <w:jc w:val="both"/>
              <w:rPr>
                <w:color w:val="000000" w:themeColor="text1"/>
                <w:sz w:val="24"/>
                <w:szCs w:val="24"/>
                <w:shd w:val="clear" w:color="auto" w:fill="FFFFFF"/>
              </w:rPr>
            </w:pPr>
            <w:r w:rsidRPr="00DB2FEB">
              <w:rPr>
                <w:color w:val="000000" w:themeColor="text1"/>
                <w:sz w:val="24"/>
                <w:szCs w:val="24"/>
                <w:shd w:val="clear" w:color="auto" w:fill="FFFFFF"/>
              </w:rPr>
              <w:t>Глубина 48 м</w:t>
            </w:r>
          </w:p>
        </w:tc>
      </w:tr>
      <w:tr w:rsidR="0050322F" w:rsidRPr="00DB2FEB" w:rsidTr="00D25B19">
        <w:trPr>
          <w:jc w:val="center"/>
        </w:trPr>
        <w:tc>
          <w:tcPr>
            <w:tcW w:w="583" w:type="dxa"/>
            <w:vMerge/>
          </w:tcPr>
          <w:p w:rsidR="0050322F" w:rsidRPr="00DB2FEB" w:rsidRDefault="0050322F" w:rsidP="0075410E">
            <w:pPr>
              <w:pStyle w:val="af8"/>
              <w:numPr>
                <w:ilvl w:val="0"/>
                <w:numId w:val="129"/>
              </w:numPr>
              <w:jc w:val="both"/>
              <w:rPr>
                <w:rFonts w:eastAsia="Calibri"/>
                <w:color w:val="000000" w:themeColor="text1"/>
                <w:sz w:val="24"/>
                <w:szCs w:val="24"/>
                <w:shd w:val="clear" w:color="auto" w:fill="FFFFFF"/>
              </w:rPr>
            </w:pPr>
          </w:p>
        </w:tc>
        <w:tc>
          <w:tcPr>
            <w:tcW w:w="3286" w:type="dxa"/>
          </w:tcPr>
          <w:p w:rsidR="0050322F" w:rsidRPr="00DB2FEB" w:rsidRDefault="0050322F" w:rsidP="0050322F">
            <w:pPr>
              <w:jc w:val="both"/>
              <w:rPr>
                <w:color w:val="000000" w:themeColor="text1"/>
                <w:sz w:val="24"/>
                <w:szCs w:val="24"/>
                <w:shd w:val="clear" w:color="auto" w:fill="FFFFFF"/>
              </w:rPr>
            </w:pPr>
            <w:r w:rsidRPr="00DB2FEB">
              <w:rPr>
                <w:color w:val="000000" w:themeColor="text1"/>
                <w:sz w:val="24"/>
                <w:szCs w:val="24"/>
                <w:shd w:val="clear" w:color="auto" w:fill="FFFFFF"/>
              </w:rPr>
              <w:t xml:space="preserve">Башня </w:t>
            </w:r>
            <w:proofErr w:type="spellStart"/>
            <w:r w:rsidRPr="00DB2FEB">
              <w:rPr>
                <w:color w:val="000000" w:themeColor="text1"/>
                <w:sz w:val="24"/>
                <w:szCs w:val="24"/>
                <w:shd w:val="clear" w:color="auto" w:fill="FFFFFF"/>
              </w:rPr>
              <w:t>Рожновского</w:t>
            </w:r>
            <w:proofErr w:type="spellEnd"/>
            <w:r w:rsidRPr="00DB2FEB">
              <w:rPr>
                <w:color w:val="000000" w:themeColor="text1"/>
                <w:sz w:val="24"/>
                <w:szCs w:val="24"/>
                <w:shd w:val="clear" w:color="auto" w:fill="FFFFFF"/>
              </w:rPr>
              <w:t xml:space="preserve"> № 7</w:t>
            </w:r>
          </w:p>
        </w:tc>
        <w:tc>
          <w:tcPr>
            <w:tcW w:w="2493" w:type="dxa"/>
            <w:vMerge/>
          </w:tcPr>
          <w:p w:rsidR="0050322F" w:rsidRPr="00DB2FEB" w:rsidRDefault="0050322F" w:rsidP="0049553F">
            <w:pPr>
              <w:jc w:val="both"/>
              <w:rPr>
                <w:color w:val="000000" w:themeColor="text1"/>
                <w:sz w:val="24"/>
                <w:szCs w:val="24"/>
                <w:shd w:val="clear" w:color="auto" w:fill="FFFFFF"/>
              </w:rPr>
            </w:pPr>
          </w:p>
        </w:tc>
        <w:tc>
          <w:tcPr>
            <w:tcW w:w="1727" w:type="dxa"/>
          </w:tcPr>
          <w:p w:rsidR="0050322F" w:rsidRPr="00DB2FEB" w:rsidRDefault="0050322F" w:rsidP="0049553F">
            <w:pPr>
              <w:jc w:val="both"/>
              <w:rPr>
                <w:color w:val="000000" w:themeColor="text1"/>
                <w:sz w:val="24"/>
                <w:szCs w:val="24"/>
                <w:shd w:val="clear" w:color="auto" w:fill="FFFFFF"/>
              </w:rPr>
            </w:pPr>
            <w:r w:rsidRPr="00DB2FEB">
              <w:rPr>
                <w:color w:val="000000" w:themeColor="text1"/>
                <w:sz w:val="24"/>
                <w:szCs w:val="24"/>
                <w:shd w:val="clear" w:color="auto" w:fill="FFFFFF"/>
              </w:rPr>
              <w:t>да</w:t>
            </w:r>
          </w:p>
        </w:tc>
        <w:tc>
          <w:tcPr>
            <w:tcW w:w="1831" w:type="dxa"/>
          </w:tcPr>
          <w:p w:rsidR="0050322F" w:rsidRPr="00DB2FEB" w:rsidRDefault="0050322F" w:rsidP="0049553F">
            <w:pPr>
              <w:jc w:val="both"/>
              <w:rPr>
                <w:color w:val="000000" w:themeColor="text1"/>
                <w:sz w:val="24"/>
                <w:szCs w:val="24"/>
                <w:shd w:val="clear" w:color="auto" w:fill="FFFFFF"/>
              </w:rPr>
            </w:pPr>
            <w:r w:rsidRPr="00DB2FEB">
              <w:rPr>
                <w:color w:val="000000" w:themeColor="text1"/>
                <w:sz w:val="24"/>
                <w:szCs w:val="24"/>
                <w:shd w:val="clear" w:color="auto" w:fill="FFFFFF"/>
              </w:rPr>
              <w:t>Объем 25 м</w:t>
            </w:r>
            <w:r w:rsidRPr="00DB2FEB">
              <w:rPr>
                <w:color w:val="000000" w:themeColor="text1"/>
                <w:sz w:val="24"/>
                <w:szCs w:val="24"/>
                <w:shd w:val="clear" w:color="auto" w:fill="FFFFFF"/>
                <w:vertAlign w:val="superscript"/>
              </w:rPr>
              <w:t>3</w:t>
            </w:r>
          </w:p>
        </w:tc>
      </w:tr>
      <w:tr w:rsidR="0050322F" w:rsidRPr="00DB2FEB" w:rsidTr="00D25B19">
        <w:trPr>
          <w:jc w:val="center"/>
        </w:trPr>
        <w:tc>
          <w:tcPr>
            <w:tcW w:w="583" w:type="dxa"/>
            <w:vMerge w:val="restart"/>
          </w:tcPr>
          <w:p w:rsidR="0050322F" w:rsidRPr="00DB2FEB" w:rsidRDefault="0050322F" w:rsidP="0075410E">
            <w:pPr>
              <w:pStyle w:val="af8"/>
              <w:numPr>
                <w:ilvl w:val="0"/>
                <w:numId w:val="129"/>
              </w:numPr>
              <w:jc w:val="both"/>
              <w:rPr>
                <w:rFonts w:eastAsia="Calibri"/>
                <w:color w:val="000000" w:themeColor="text1"/>
                <w:sz w:val="24"/>
                <w:szCs w:val="24"/>
                <w:shd w:val="clear" w:color="auto" w:fill="FFFFFF"/>
              </w:rPr>
            </w:pPr>
          </w:p>
        </w:tc>
        <w:tc>
          <w:tcPr>
            <w:tcW w:w="3286" w:type="dxa"/>
          </w:tcPr>
          <w:p w:rsidR="0050322F" w:rsidRPr="00DB2FEB" w:rsidRDefault="0050322F" w:rsidP="0050322F">
            <w:pPr>
              <w:jc w:val="both"/>
              <w:rPr>
                <w:color w:val="000000" w:themeColor="text1"/>
                <w:sz w:val="24"/>
                <w:szCs w:val="24"/>
                <w:shd w:val="clear" w:color="auto" w:fill="FFFFFF"/>
              </w:rPr>
            </w:pPr>
            <w:r w:rsidRPr="00DB2FEB">
              <w:rPr>
                <w:color w:val="000000" w:themeColor="text1"/>
                <w:sz w:val="24"/>
                <w:szCs w:val="24"/>
                <w:shd w:val="clear" w:color="auto" w:fill="FFFFFF"/>
              </w:rPr>
              <w:t>Буровая скважина № 8</w:t>
            </w:r>
          </w:p>
        </w:tc>
        <w:tc>
          <w:tcPr>
            <w:tcW w:w="2493" w:type="dxa"/>
            <w:vMerge w:val="restart"/>
          </w:tcPr>
          <w:p w:rsidR="0050322F" w:rsidRPr="00DB2FEB" w:rsidRDefault="0050322F" w:rsidP="0050322F">
            <w:pPr>
              <w:jc w:val="both"/>
              <w:rPr>
                <w:color w:val="000000" w:themeColor="text1"/>
                <w:sz w:val="24"/>
                <w:szCs w:val="24"/>
                <w:shd w:val="clear" w:color="auto" w:fill="FFFFFF"/>
              </w:rPr>
            </w:pPr>
            <w:r w:rsidRPr="00DB2FEB">
              <w:rPr>
                <w:color w:val="000000" w:themeColor="text1"/>
                <w:sz w:val="24"/>
                <w:szCs w:val="24"/>
                <w:shd w:val="clear" w:color="auto" w:fill="FFFFFF"/>
              </w:rPr>
              <w:t xml:space="preserve">ул. </w:t>
            </w:r>
            <w:proofErr w:type="spellStart"/>
            <w:r w:rsidRPr="00DB2FEB">
              <w:rPr>
                <w:color w:val="000000" w:themeColor="text1"/>
                <w:sz w:val="24"/>
                <w:szCs w:val="24"/>
                <w:shd w:val="clear" w:color="auto" w:fill="FFFFFF"/>
              </w:rPr>
              <w:t>Прокатова</w:t>
            </w:r>
            <w:proofErr w:type="spellEnd"/>
          </w:p>
        </w:tc>
        <w:tc>
          <w:tcPr>
            <w:tcW w:w="1727" w:type="dxa"/>
          </w:tcPr>
          <w:p w:rsidR="0050322F" w:rsidRPr="00DB2FEB" w:rsidRDefault="0050322F" w:rsidP="0042422B">
            <w:pPr>
              <w:jc w:val="both"/>
              <w:rPr>
                <w:color w:val="000000" w:themeColor="text1"/>
                <w:sz w:val="24"/>
                <w:szCs w:val="24"/>
                <w:shd w:val="clear" w:color="auto" w:fill="FFFFFF"/>
              </w:rPr>
            </w:pPr>
            <w:r w:rsidRPr="00DB2FEB">
              <w:rPr>
                <w:color w:val="000000" w:themeColor="text1"/>
                <w:sz w:val="24"/>
                <w:szCs w:val="24"/>
                <w:shd w:val="clear" w:color="auto" w:fill="FFFFFF"/>
              </w:rPr>
              <w:t>да</w:t>
            </w:r>
          </w:p>
        </w:tc>
        <w:tc>
          <w:tcPr>
            <w:tcW w:w="1831" w:type="dxa"/>
          </w:tcPr>
          <w:p w:rsidR="0050322F" w:rsidRPr="00DB2FEB" w:rsidRDefault="0050322F" w:rsidP="0050322F">
            <w:pPr>
              <w:jc w:val="both"/>
              <w:rPr>
                <w:color w:val="000000" w:themeColor="text1"/>
                <w:sz w:val="24"/>
                <w:szCs w:val="24"/>
                <w:shd w:val="clear" w:color="auto" w:fill="FFFFFF"/>
              </w:rPr>
            </w:pPr>
            <w:r w:rsidRPr="00DB2FEB">
              <w:rPr>
                <w:color w:val="000000" w:themeColor="text1"/>
                <w:sz w:val="24"/>
                <w:szCs w:val="24"/>
                <w:shd w:val="clear" w:color="auto" w:fill="FFFFFF"/>
              </w:rPr>
              <w:t>Глубина 55 м</w:t>
            </w:r>
          </w:p>
        </w:tc>
      </w:tr>
      <w:tr w:rsidR="0050322F" w:rsidRPr="00DB2FEB" w:rsidTr="00D25B19">
        <w:trPr>
          <w:jc w:val="center"/>
        </w:trPr>
        <w:tc>
          <w:tcPr>
            <w:tcW w:w="583" w:type="dxa"/>
            <w:vMerge/>
          </w:tcPr>
          <w:p w:rsidR="0050322F" w:rsidRPr="00DB2FEB" w:rsidRDefault="0050322F" w:rsidP="0075410E">
            <w:pPr>
              <w:pStyle w:val="af8"/>
              <w:numPr>
                <w:ilvl w:val="0"/>
                <w:numId w:val="129"/>
              </w:numPr>
              <w:jc w:val="both"/>
              <w:rPr>
                <w:rFonts w:eastAsia="Calibri"/>
                <w:color w:val="000000" w:themeColor="text1"/>
                <w:sz w:val="24"/>
                <w:szCs w:val="24"/>
                <w:shd w:val="clear" w:color="auto" w:fill="FFFFFF"/>
              </w:rPr>
            </w:pPr>
          </w:p>
        </w:tc>
        <w:tc>
          <w:tcPr>
            <w:tcW w:w="3286" w:type="dxa"/>
          </w:tcPr>
          <w:p w:rsidR="0050322F" w:rsidRPr="00DB2FEB" w:rsidRDefault="0050322F" w:rsidP="0050322F">
            <w:pPr>
              <w:jc w:val="both"/>
              <w:rPr>
                <w:color w:val="000000" w:themeColor="text1"/>
                <w:sz w:val="24"/>
                <w:szCs w:val="24"/>
                <w:shd w:val="clear" w:color="auto" w:fill="FFFFFF"/>
              </w:rPr>
            </w:pPr>
            <w:r w:rsidRPr="00DB2FEB">
              <w:rPr>
                <w:color w:val="000000" w:themeColor="text1"/>
                <w:sz w:val="24"/>
                <w:szCs w:val="24"/>
                <w:shd w:val="clear" w:color="auto" w:fill="FFFFFF"/>
              </w:rPr>
              <w:t xml:space="preserve">Башня </w:t>
            </w:r>
            <w:proofErr w:type="spellStart"/>
            <w:r w:rsidRPr="00DB2FEB">
              <w:rPr>
                <w:color w:val="000000" w:themeColor="text1"/>
                <w:sz w:val="24"/>
                <w:szCs w:val="24"/>
                <w:shd w:val="clear" w:color="auto" w:fill="FFFFFF"/>
              </w:rPr>
              <w:t>Рожновского</w:t>
            </w:r>
            <w:proofErr w:type="spellEnd"/>
            <w:r w:rsidRPr="00DB2FEB">
              <w:rPr>
                <w:color w:val="000000" w:themeColor="text1"/>
                <w:sz w:val="24"/>
                <w:szCs w:val="24"/>
                <w:shd w:val="clear" w:color="auto" w:fill="FFFFFF"/>
              </w:rPr>
              <w:t xml:space="preserve"> № 8</w:t>
            </w:r>
          </w:p>
        </w:tc>
        <w:tc>
          <w:tcPr>
            <w:tcW w:w="2493" w:type="dxa"/>
            <w:vMerge/>
          </w:tcPr>
          <w:p w:rsidR="0050322F" w:rsidRPr="00DB2FEB" w:rsidRDefault="0050322F" w:rsidP="0042422B">
            <w:pPr>
              <w:jc w:val="both"/>
              <w:rPr>
                <w:color w:val="000000" w:themeColor="text1"/>
                <w:sz w:val="24"/>
                <w:szCs w:val="24"/>
                <w:shd w:val="clear" w:color="auto" w:fill="FFFFFF"/>
              </w:rPr>
            </w:pPr>
          </w:p>
        </w:tc>
        <w:tc>
          <w:tcPr>
            <w:tcW w:w="1727" w:type="dxa"/>
          </w:tcPr>
          <w:p w:rsidR="0050322F" w:rsidRPr="00DB2FEB" w:rsidRDefault="0050322F" w:rsidP="0042422B">
            <w:pPr>
              <w:jc w:val="both"/>
              <w:rPr>
                <w:color w:val="000000" w:themeColor="text1"/>
                <w:sz w:val="24"/>
                <w:szCs w:val="24"/>
                <w:shd w:val="clear" w:color="auto" w:fill="FFFFFF"/>
              </w:rPr>
            </w:pPr>
            <w:r w:rsidRPr="00DB2FEB">
              <w:rPr>
                <w:color w:val="000000" w:themeColor="text1"/>
                <w:sz w:val="24"/>
                <w:szCs w:val="24"/>
                <w:shd w:val="clear" w:color="auto" w:fill="FFFFFF"/>
              </w:rPr>
              <w:t>да</w:t>
            </w:r>
          </w:p>
        </w:tc>
        <w:tc>
          <w:tcPr>
            <w:tcW w:w="1831" w:type="dxa"/>
          </w:tcPr>
          <w:p w:rsidR="0050322F" w:rsidRPr="00DB2FEB" w:rsidRDefault="0050322F" w:rsidP="0042422B">
            <w:pPr>
              <w:jc w:val="both"/>
              <w:rPr>
                <w:color w:val="000000" w:themeColor="text1"/>
                <w:sz w:val="24"/>
                <w:szCs w:val="24"/>
                <w:shd w:val="clear" w:color="auto" w:fill="FFFFFF"/>
              </w:rPr>
            </w:pPr>
            <w:r w:rsidRPr="00DB2FEB">
              <w:rPr>
                <w:color w:val="000000" w:themeColor="text1"/>
                <w:sz w:val="24"/>
                <w:szCs w:val="24"/>
                <w:shd w:val="clear" w:color="auto" w:fill="FFFFFF"/>
              </w:rPr>
              <w:t>Объем 25 м</w:t>
            </w:r>
            <w:r w:rsidRPr="00DB2FEB">
              <w:rPr>
                <w:color w:val="000000" w:themeColor="text1"/>
                <w:sz w:val="24"/>
                <w:szCs w:val="24"/>
                <w:shd w:val="clear" w:color="auto" w:fill="FFFFFF"/>
                <w:vertAlign w:val="superscript"/>
              </w:rPr>
              <w:t>3</w:t>
            </w:r>
          </w:p>
        </w:tc>
      </w:tr>
      <w:tr w:rsidR="0050322F" w:rsidRPr="00DB2FEB" w:rsidTr="00D25B19">
        <w:trPr>
          <w:jc w:val="center"/>
        </w:trPr>
        <w:tc>
          <w:tcPr>
            <w:tcW w:w="583" w:type="dxa"/>
            <w:vMerge w:val="restart"/>
          </w:tcPr>
          <w:p w:rsidR="0050322F" w:rsidRPr="00DB2FEB" w:rsidRDefault="0050322F" w:rsidP="0075410E">
            <w:pPr>
              <w:pStyle w:val="af8"/>
              <w:numPr>
                <w:ilvl w:val="0"/>
                <w:numId w:val="129"/>
              </w:numPr>
              <w:jc w:val="both"/>
              <w:rPr>
                <w:rFonts w:eastAsia="Calibri"/>
                <w:color w:val="000000" w:themeColor="text1"/>
                <w:sz w:val="24"/>
                <w:szCs w:val="24"/>
                <w:shd w:val="clear" w:color="auto" w:fill="FFFFFF"/>
              </w:rPr>
            </w:pPr>
          </w:p>
        </w:tc>
        <w:tc>
          <w:tcPr>
            <w:tcW w:w="3286" w:type="dxa"/>
          </w:tcPr>
          <w:p w:rsidR="0050322F" w:rsidRPr="00DB2FEB" w:rsidRDefault="0050322F" w:rsidP="0050322F">
            <w:pPr>
              <w:jc w:val="both"/>
              <w:rPr>
                <w:color w:val="000000" w:themeColor="text1"/>
                <w:sz w:val="24"/>
                <w:szCs w:val="24"/>
                <w:shd w:val="clear" w:color="auto" w:fill="FFFFFF"/>
              </w:rPr>
            </w:pPr>
            <w:r w:rsidRPr="00DB2FEB">
              <w:rPr>
                <w:color w:val="000000" w:themeColor="text1"/>
                <w:sz w:val="24"/>
                <w:szCs w:val="24"/>
                <w:shd w:val="clear" w:color="auto" w:fill="FFFFFF"/>
              </w:rPr>
              <w:t>Буровая скважина № 9</w:t>
            </w:r>
          </w:p>
        </w:tc>
        <w:tc>
          <w:tcPr>
            <w:tcW w:w="2493" w:type="dxa"/>
            <w:vMerge w:val="restart"/>
          </w:tcPr>
          <w:p w:rsidR="0050322F" w:rsidRPr="00DB2FEB" w:rsidRDefault="0050322F" w:rsidP="0050322F">
            <w:pPr>
              <w:jc w:val="both"/>
              <w:rPr>
                <w:color w:val="000000" w:themeColor="text1"/>
                <w:sz w:val="24"/>
                <w:szCs w:val="24"/>
                <w:shd w:val="clear" w:color="auto" w:fill="FFFFFF"/>
              </w:rPr>
            </w:pPr>
            <w:r w:rsidRPr="00DB2FEB">
              <w:rPr>
                <w:color w:val="000000" w:themeColor="text1"/>
                <w:sz w:val="24"/>
                <w:szCs w:val="24"/>
                <w:shd w:val="clear" w:color="auto" w:fill="FFFFFF"/>
              </w:rPr>
              <w:t>ул. Калинина</w:t>
            </w:r>
          </w:p>
        </w:tc>
        <w:tc>
          <w:tcPr>
            <w:tcW w:w="1727" w:type="dxa"/>
          </w:tcPr>
          <w:p w:rsidR="0050322F" w:rsidRPr="00DB2FEB" w:rsidRDefault="0050322F" w:rsidP="0042422B">
            <w:pPr>
              <w:jc w:val="both"/>
              <w:rPr>
                <w:color w:val="000000" w:themeColor="text1"/>
                <w:sz w:val="24"/>
                <w:szCs w:val="24"/>
                <w:shd w:val="clear" w:color="auto" w:fill="FFFFFF"/>
              </w:rPr>
            </w:pPr>
            <w:r w:rsidRPr="00DB2FEB">
              <w:rPr>
                <w:color w:val="000000" w:themeColor="text1"/>
                <w:sz w:val="24"/>
                <w:szCs w:val="24"/>
                <w:shd w:val="clear" w:color="auto" w:fill="FFFFFF"/>
              </w:rPr>
              <w:t>да</w:t>
            </w:r>
          </w:p>
        </w:tc>
        <w:tc>
          <w:tcPr>
            <w:tcW w:w="1831" w:type="dxa"/>
          </w:tcPr>
          <w:p w:rsidR="0050322F" w:rsidRPr="00DB2FEB" w:rsidRDefault="0050322F" w:rsidP="0050322F">
            <w:pPr>
              <w:jc w:val="both"/>
              <w:rPr>
                <w:color w:val="000000" w:themeColor="text1"/>
                <w:sz w:val="24"/>
                <w:szCs w:val="24"/>
                <w:shd w:val="clear" w:color="auto" w:fill="FFFFFF"/>
              </w:rPr>
            </w:pPr>
            <w:r w:rsidRPr="00DB2FEB">
              <w:rPr>
                <w:color w:val="000000" w:themeColor="text1"/>
                <w:sz w:val="24"/>
                <w:szCs w:val="24"/>
                <w:shd w:val="clear" w:color="auto" w:fill="FFFFFF"/>
              </w:rPr>
              <w:t>Глубина 25 м</w:t>
            </w:r>
          </w:p>
        </w:tc>
      </w:tr>
      <w:tr w:rsidR="0050322F" w:rsidRPr="00DB2FEB" w:rsidTr="00D25B19">
        <w:trPr>
          <w:jc w:val="center"/>
        </w:trPr>
        <w:tc>
          <w:tcPr>
            <w:tcW w:w="583" w:type="dxa"/>
            <w:vMerge/>
          </w:tcPr>
          <w:p w:rsidR="0050322F" w:rsidRPr="00DB2FEB" w:rsidRDefault="0050322F" w:rsidP="0049553F">
            <w:pPr>
              <w:jc w:val="both"/>
              <w:rPr>
                <w:color w:val="000000" w:themeColor="text1"/>
                <w:sz w:val="24"/>
                <w:szCs w:val="24"/>
                <w:shd w:val="clear" w:color="auto" w:fill="FFFFFF"/>
              </w:rPr>
            </w:pPr>
          </w:p>
        </w:tc>
        <w:tc>
          <w:tcPr>
            <w:tcW w:w="3286" w:type="dxa"/>
          </w:tcPr>
          <w:p w:rsidR="0050322F" w:rsidRPr="00DB2FEB" w:rsidRDefault="0050322F" w:rsidP="0050322F">
            <w:pPr>
              <w:jc w:val="both"/>
              <w:rPr>
                <w:color w:val="000000" w:themeColor="text1"/>
                <w:sz w:val="24"/>
                <w:szCs w:val="24"/>
                <w:shd w:val="clear" w:color="auto" w:fill="FFFFFF"/>
              </w:rPr>
            </w:pPr>
            <w:r w:rsidRPr="00DB2FEB">
              <w:rPr>
                <w:color w:val="000000" w:themeColor="text1"/>
                <w:sz w:val="24"/>
                <w:szCs w:val="24"/>
                <w:shd w:val="clear" w:color="auto" w:fill="FFFFFF"/>
              </w:rPr>
              <w:t xml:space="preserve">Башня </w:t>
            </w:r>
            <w:proofErr w:type="spellStart"/>
            <w:r w:rsidRPr="00DB2FEB">
              <w:rPr>
                <w:color w:val="000000" w:themeColor="text1"/>
                <w:sz w:val="24"/>
                <w:szCs w:val="24"/>
                <w:shd w:val="clear" w:color="auto" w:fill="FFFFFF"/>
              </w:rPr>
              <w:t>Рожновского</w:t>
            </w:r>
            <w:proofErr w:type="spellEnd"/>
            <w:r w:rsidRPr="00DB2FEB">
              <w:rPr>
                <w:color w:val="000000" w:themeColor="text1"/>
                <w:sz w:val="24"/>
                <w:szCs w:val="24"/>
                <w:shd w:val="clear" w:color="auto" w:fill="FFFFFF"/>
              </w:rPr>
              <w:t xml:space="preserve"> № 9</w:t>
            </w:r>
          </w:p>
        </w:tc>
        <w:tc>
          <w:tcPr>
            <w:tcW w:w="2493" w:type="dxa"/>
            <w:vMerge/>
          </w:tcPr>
          <w:p w:rsidR="0050322F" w:rsidRPr="00DB2FEB" w:rsidRDefault="0050322F" w:rsidP="0042422B">
            <w:pPr>
              <w:jc w:val="both"/>
              <w:rPr>
                <w:color w:val="000000" w:themeColor="text1"/>
                <w:sz w:val="24"/>
                <w:szCs w:val="24"/>
                <w:shd w:val="clear" w:color="auto" w:fill="FFFFFF"/>
              </w:rPr>
            </w:pPr>
          </w:p>
        </w:tc>
        <w:tc>
          <w:tcPr>
            <w:tcW w:w="1727" w:type="dxa"/>
          </w:tcPr>
          <w:p w:rsidR="0050322F" w:rsidRPr="00DB2FEB" w:rsidRDefault="0050322F" w:rsidP="0042422B">
            <w:pPr>
              <w:jc w:val="both"/>
              <w:rPr>
                <w:color w:val="000000" w:themeColor="text1"/>
                <w:sz w:val="24"/>
                <w:szCs w:val="24"/>
                <w:shd w:val="clear" w:color="auto" w:fill="FFFFFF"/>
              </w:rPr>
            </w:pPr>
            <w:r w:rsidRPr="00DB2FEB">
              <w:rPr>
                <w:color w:val="000000" w:themeColor="text1"/>
                <w:sz w:val="24"/>
                <w:szCs w:val="24"/>
                <w:shd w:val="clear" w:color="auto" w:fill="FFFFFF"/>
              </w:rPr>
              <w:t>да</w:t>
            </w:r>
          </w:p>
        </w:tc>
        <w:tc>
          <w:tcPr>
            <w:tcW w:w="1831" w:type="dxa"/>
          </w:tcPr>
          <w:p w:rsidR="0050322F" w:rsidRPr="00DB2FEB" w:rsidRDefault="0050322F" w:rsidP="0042422B">
            <w:pPr>
              <w:jc w:val="both"/>
              <w:rPr>
                <w:color w:val="000000" w:themeColor="text1"/>
                <w:sz w:val="24"/>
                <w:szCs w:val="24"/>
                <w:shd w:val="clear" w:color="auto" w:fill="FFFFFF"/>
              </w:rPr>
            </w:pPr>
            <w:r w:rsidRPr="00DB2FEB">
              <w:rPr>
                <w:color w:val="000000" w:themeColor="text1"/>
                <w:sz w:val="24"/>
                <w:szCs w:val="24"/>
                <w:shd w:val="clear" w:color="auto" w:fill="FFFFFF"/>
              </w:rPr>
              <w:t>Объем 25 м</w:t>
            </w:r>
            <w:r w:rsidRPr="00DB2FEB">
              <w:rPr>
                <w:color w:val="000000" w:themeColor="text1"/>
                <w:sz w:val="24"/>
                <w:szCs w:val="24"/>
                <w:shd w:val="clear" w:color="auto" w:fill="FFFFFF"/>
                <w:vertAlign w:val="superscript"/>
              </w:rPr>
              <w:t>3</w:t>
            </w:r>
          </w:p>
        </w:tc>
      </w:tr>
      <w:tr w:rsidR="0050322F" w:rsidRPr="00DB2FEB" w:rsidTr="00D25B19">
        <w:trPr>
          <w:jc w:val="center"/>
        </w:trPr>
        <w:tc>
          <w:tcPr>
            <w:tcW w:w="9920" w:type="dxa"/>
            <w:gridSpan w:val="5"/>
          </w:tcPr>
          <w:p w:rsidR="0050322F" w:rsidRPr="00DB2FEB" w:rsidRDefault="0050322F" w:rsidP="00D25B19">
            <w:pPr>
              <w:jc w:val="both"/>
              <w:rPr>
                <w:color w:val="000000" w:themeColor="text1"/>
                <w:sz w:val="24"/>
                <w:szCs w:val="24"/>
                <w:shd w:val="clear" w:color="auto" w:fill="FFFFFF"/>
              </w:rPr>
            </w:pPr>
            <w:r w:rsidRPr="00DB2FEB">
              <w:rPr>
                <w:color w:val="000000" w:themeColor="text1"/>
                <w:sz w:val="24"/>
                <w:szCs w:val="24"/>
                <w:shd w:val="clear" w:color="auto" w:fill="FFFFFF"/>
              </w:rPr>
              <w:t xml:space="preserve">Водопровод </w:t>
            </w:r>
            <w:r w:rsidR="00D25B19" w:rsidRPr="00DB2FEB">
              <w:rPr>
                <w:color w:val="000000" w:themeColor="text1"/>
                <w:sz w:val="24"/>
                <w:szCs w:val="24"/>
                <w:shd w:val="clear" w:color="auto" w:fill="FFFFFF"/>
              </w:rPr>
              <w:t>15368</w:t>
            </w:r>
            <w:r w:rsidRPr="00DB2FEB">
              <w:rPr>
                <w:color w:val="000000" w:themeColor="text1"/>
                <w:sz w:val="24"/>
                <w:szCs w:val="24"/>
                <w:shd w:val="clear" w:color="auto" w:fill="FFFFFF"/>
              </w:rPr>
              <w:t xml:space="preserve"> м</w:t>
            </w:r>
          </w:p>
        </w:tc>
      </w:tr>
      <w:tr w:rsidR="00D25B19" w:rsidRPr="00DB2FEB" w:rsidTr="00D25B19">
        <w:trPr>
          <w:jc w:val="center"/>
        </w:trPr>
        <w:tc>
          <w:tcPr>
            <w:tcW w:w="583" w:type="dxa"/>
            <w:vMerge w:val="restart"/>
          </w:tcPr>
          <w:p w:rsidR="00D25B19" w:rsidRPr="00DB2FEB" w:rsidRDefault="00D25B19" w:rsidP="0075410E">
            <w:pPr>
              <w:pStyle w:val="af8"/>
              <w:numPr>
                <w:ilvl w:val="0"/>
                <w:numId w:val="129"/>
              </w:numPr>
              <w:jc w:val="both"/>
              <w:rPr>
                <w:rFonts w:eastAsia="Calibri"/>
                <w:color w:val="000000" w:themeColor="text1"/>
                <w:sz w:val="24"/>
                <w:szCs w:val="24"/>
                <w:shd w:val="clear" w:color="auto" w:fill="FFFFFF"/>
              </w:rPr>
            </w:pPr>
          </w:p>
        </w:tc>
        <w:tc>
          <w:tcPr>
            <w:tcW w:w="3286" w:type="dxa"/>
          </w:tcPr>
          <w:p w:rsidR="00D25B19" w:rsidRPr="00DB2FEB" w:rsidRDefault="00D25B19" w:rsidP="00D25B19">
            <w:pPr>
              <w:jc w:val="both"/>
              <w:rPr>
                <w:color w:val="000000" w:themeColor="text1"/>
                <w:sz w:val="24"/>
                <w:szCs w:val="24"/>
                <w:shd w:val="clear" w:color="auto" w:fill="FFFFFF"/>
              </w:rPr>
            </w:pPr>
            <w:r w:rsidRPr="00DB2FEB">
              <w:rPr>
                <w:color w:val="000000" w:themeColor="text1"/>
                <w:sz w:val="24"/>
                <w:szCs w:val="24"/>
                <w:shd w:val="clear" w:color="auto" w:fill="FFFFFF"/>
              </w:rPr>
              <w:t>Буровая скважина № 10376</w:t>
            </w:r>
          </w:p>
        </w:tc>
        <w:tc>
          <w:tcPr>
            <w:tcW w:w="2493" w:type="dxa"/>
            <w:vMerge w:val="restart"/>
          </w:tcPr>
          <w:p w:rsidR="00D25B19" w:rsidRPr="00DB2FEB" w:rsidRDefault="00D25B19" w:rsidP="00D25B19">
            <w:pPr>
              <w:jc w:val="both"/>
              <w:rPr>
                <w:color w:val="000000" w:themeColor="text1"/>
                <w:sz w:val="24"/>
                <w:szCs w:val="24"/>
                <w:shd w:val="clear" w:color="auto" w:fill="FFFFFF"/>
              </w:rPr>
            </w:pPr>
            <w:r w:rsidRPr="00DB2FEB">
              <w:rPr>
                <w:color w:val="000000" w:themeColor="text1"/>
                <w:sz w:val="24"/>
                <w:szCs w:val="24"/>
                <w:shd w:val="clear" w:color="auto" w:fill="FFFFFF"/>
              </w:rPr>
              <w:t>ул. 1 Мая, 45/4</w:t>
            </w:r>
          </w:p>
        </w:tc>
        <w:tc>
          <w:tcPr>
            <w:tcW w:w="1727" w:type="dxa"/>
          </w:tcPr>
          <w:p w:rsidR="00D25B19" w:rsidRPr="00DB2FEB" w:rsidRDefault="00D25B19" w:rsidP="0042422B">
            <w:pPr>
              <w:jc w:val="both"/>
              <w:rPr>
                <w:color w:val="000000" w:themeColor="text1"/>
                <w:sz w:val="24"/>
                <w:szCs w:val="24"/>
                <w:shd w:val="clear" w:color="auto" w:fill="FFFFFF"/>
              </w:rPr>
            </w:pPr>
            <w:r w:rsidRPr="00DB2FEB">
              <w:rPr>
                <w:color w:val="000000" w:themeColor="text1"/>
                <w:sz w:val="24"/>
                <w:szCs w:val="24"/>
                <w:shd w:val="clear" w:color="auto" w:fill="FFFFFF"/>
              </w:rPr>
              <w:t>да</w:t>
            </w:r>
          </w:p>
        </w:tc>
        <w:tc>
          <w:tcPr>
            <w:tcW w:w="1831" w:type="dxa"/>
          </w:tcPr>
          <w:p w:rsidR="00D25B19" w:rsidRPr="00DB2FEB" w:rsidRDefault="00D25B19" w:rsidP="00D25B19">
            <w:pPr>
              <w:jc w:val="both"/>
              <w:rPr>
                <w:color w:val="000000" w:themeColor="text1"/>
                <w:sz w:val="24"/>
                <w:szCs w:val="24"/>
                <w:shd w:val="clear" w:color="auto" w:fill="FFFFFF"/>
              </w:rPr>
            </w:pPr>
            <w:r w:rsidRPr="00DB2FEB">
              <w:rPr>
                <w:color w:val="000000" w:themeColor="text1"/>
                <w:sz w:val="24"/>
                <w:szCs w:val="24"/>
                <w:shd w:val="clear" w:color="auto" w:fill="FFFFFF"/>
              </w:rPr>
              <w:t>Глубина 32 м</w:t>
            </w:r>
          </w:p>
        </w:tc>
      </w:tr>
      <w:tr w:rsidR="00D25B19" w:rsidRPr="00DB2FEB" w:rsidTr="00D25B19">
        <w:trPr>
          <w:jc w:val="center"/>
        </w:trPr>
        <w:tc>
          <w:tcPr>
            <w:tcW w:w="583" w:type="dxa"/>
            <w:vMerge/>
          </w:tcPr>
          <w:p w:rsidR="00D25B19" w:rsidRPr="00DB2FEB" w:rsidRDefault="00D25B19" w:rsidP="0075410E">
            <w:pPr>
              <w:pStyle w:val="af8"/>
              <w:numPr>
                <w:ilvl w:val="0"/>
                <w:numId w:val="129"/>
              </w:numPr>
              <w:jc w:val="both"/>
              <w:rPr>
                <w:rFonts w:eastAsia="Calibri"/>
                <w:color w:val="000000" w:themeColor="text1"/>
                <w:sz w:val="24"/>
                <w:szCs w:val="24"/>
                <w:shd w:val="clear" w:color="auto" w:fill="FFFFFF"/>
              </w:rPr>
            </w:pPr>
          </w:p>
        </w:tc>
        <w:tc>
          <w:tcPr>
            <w:tcW w:w="3286" w:type="dxa"/>
          </w:tcPr>
          <w:p w:rsidR="00D25B19" w:rsidRPr="00DB2FEB" w:rsidRDefault="00D25B19" w:rsidP="0042422B">
            <w:pPr>
              <w:jc w:val="both"/>
              <w:rPr>
                <w:color w:val="000000" w:themeColor="text1"/>
                <w:sz w:val="24"/>
                <w:szCs w:val="24"/>
                <w:shd w:val="clear" w:color="auto" w:fill="FFFFFF"/>
              </w:rPr>
            </w:pPr>
            <w:r w:rsidRPr="00DB2FEB">
              <w:rPr>
                <w:color w:val="000000" w:themeColor="text1"/>
                <w:sz w:val="24"/>
                <w:szCs w:val="24"/>
                <w:shd w:val="clear" w:color="auto" w:fill="FFFFFF"/>
              </w:rPr>
              <w:t xml:space="preserve">Башня </w:t>
            </w:r>
            <w:proofErr w:type="spellStart"/>
            <w:r w:rsidRPr="00DB2FEB">
              <w:rPr>
                <w:color w:val="000000" w:themeColor="text1"/>
                <w:sz w:val="24"/>
                <w:szCs w:val="24"/>
                <w:shd w:val="clear" w:color="auto" w:fill="FFFFFF"/>
              </w:rPr>
              <w:t>Рожновского</w:t>
            </w:r>
            <w:proofErr w:type="spellEnd"/>
            <w:r w:rsidRPr="00DB2FEB">
              <w:rPr>
                <w:color w:val="000000" w:themeColor="text1"/>
                <w:sz w:val="24"/>
                <w:szCs w:val="24"/>
                <w:shd w:val="clear" w:color="auto" w:fill="FFFFFF"/>
              </w:rPr>
              <w:t xml:space="preserve"> № 10376</w:t>
            </w:r>
          </w:p>
        </w:tc>
        <w:tc>
          <w:tcPr>
            <w:tcW w:w="2493" w:type="dxa"/>
            <w:vMerge/>
          </w:tcPr>
          <w:p w:rsidR="00D25B19" w:rsidRPr="00DB2FEB" w:rsidRDefault="00D25B19" w:rsidP="0042422B">
            <w:pPr>
              <w:jc w:val="both"/>
              <w:rPr>
                <w:color w:val="000000" w:themeColor="text1"/>
                <w:sz w:val="24"/>
                <w:szCs w:val="24"/>
                <w:shd w:val="clear" w:color="auto" w:fill="FFFFFF"/>
              </w:rPr>
            </w:pPr>
          </w:p>
        </w:tc>
        <w:tc>
          <w:tcPr>
            <w:tcW w:w="1727" w:type="dxa"/>
          </w:tcPr>
          <w:p w:rsidR="00D25B19" w:rsidRPr="00DB2FEB" w:rsidRDefault="00D25B19" w:rsidP="0042422B">
            <w:pPr>
              <w:jc w:val="both"/>
              <w:rPr>
                <w:color w:val="000000" w:themeColor="text1"/>
                <w:sz w:val="24"/>
                <w:szCs w:val="24"/>
                <w:shd w:val="clear" w:color="auto" w:fill="FFFFFF"/>
              </w:rPr>
            </w:pPr>
            <w:r w:rsidRPr="00DB2FEB">
              <w:rPr>
                <w:color w:val="000000" w:themeColor="text1"/>
                <w:sz w:val="24"/>
                <w:szCs w:val="24"/>
                <w:shd w:val="clear" w:color="auto" w:fill="FFFFFF"/>
              </w:rPr>
              <w:t>да</w:t>
            </w:r>
          </w:p>
        </w:tc>
        <w:tc>
          <w:tcPr>
            <w:tcW w:w="1831" w:type="dxa"/>
          </w:tcPr>
          <w:p w:rsidR="00D25B19" w:rsidRPr="00DB2FEB" w:rsidRDefault="00D25B19" w:rsidP="0042422B">
            <w:pPr>
              <w:jc w:val="both"/>
              <w:rPr>
                <w:color w:val="000000" w:themeColor="text1"/>
                <w:sz w:val="24"/>
                <w:szCs w:val="24"/>
                <w:shd w:val="clear" w:color="auto" w:fill="FFFFFF"/>
              </w:rPr>
            </w:pPr>
            <w:r w:rsidRPr="00DB2FEB">
              <w:rPr>
                <w:color w:val="000000" w:themeColor="text1"/>
                <w:sz w:val="24"/>
                <w:szCs w:val="24"/>
                <w:shd w:val="clear" w:color="auto" w:fill="FFFFFF"/>
              </w:rPr>
              <w:t>Объем 25 м</w:t>
            </w:r>
            <w:r w:rsidRPr="00DB2FEB">
              <w:rPr>
                <w:color w:val="000000" w:themeColor="text1"/>
                <w:sz w:val="24"/>
                <w:szCs w:val="24"/>
                <w:shd w:val="clear" w:color="auto" w:fill="FFFFFF"/>
                <w:vertAlign w:val="superscript"/>
              </w:rPr>
              <w:t>3</w:t>
            </w:r>
          </w:p>
        </w:tc>
      </w:tr>
      <w:tr w:rsidR="00D25B19" w:rsidRPr="00DB2FEB" w:rsidTr="00D25B19">
        <w:trPr>
          <w:jc w:val="center"/>
        </w:trPr>
        <w:tc>
          <w:tcPr>
            <w:tcW w:w="583" w:type="dxa"/>
            <w:vMerge w:val="restart"/>
          </w:tcPr>
          <w:p w:rsidR="00D25B19" w:rsidRPr="00DB2FEB" w:rsidRDefault="00D25B19" w:rsidP="0075410E">
            <w:pPr>
              <w:pStyle w:val="af8"/>
              <w:numPr>
                <w:ilvl w:val="0"/>
                <w:numId w:val="129"/>
              </w:numPr>
              <w:jc w:val="both"/>
              <w:rPr>
                <w:rFonts w:eastAsia="Calibri"/>
                <w:color w:val="000000" w:themeColor="text1"/>
                <w:sz w:val="24"/>
                <w:szCs w:val="24"/>
                <w:shd w:val="clear" w:color="auto" w:fill="FFFFFF"/>
              </w:rPr>
            </w:pPr>
          </w:p>
        </w:tc>
        <w:tc>
          <w:tcPr>
            <w:tcW w:w="3286" w:type="dxa"/>
          </w:tcPr>
          <w:p w:rsidR="00D25B19" w:rsidRPr="00DB2FEB" w:rsidRDefault="00D25B19" w:rsidP="00D25B19">
            <w:pPr>
              <w:jc w:val="both"/>
              <w:rPr>
                <w:color w:val="000000" w:themeColor="text1"/>
                <w:sz w:val="24"/>
                <w:szCs w:val="24"/>
                <w:shd w:val="clear" w:color="auto" w:fill="FFFFFF"/>
              </w:rPr>
            </w:pPr>
            <w:r w:rsidRPr="00DB2FEB">
              <w:rPr>
                <w:color w:val="000000" w:themeColor="text1"/>
                <w:sz w:val="24"/>
                <w:szCs w:val="24"/>
                <w:shd w:val="clear" w:color="auto" w:fill="FFFFFF"/>
              </w:rPr>
              <w:t>Буровая скважина № 10378</w:t>
            </w:r>
          </w:p>
        </w:tc>
        <w:tc>
          <w:tcPr>
            <w:tcW w:w="2493" w:type="dxa"/>
            <w:vMerge w:val="restart"/>
          </w:tcPr>
          <w:p w:rsidR="00D25B19" w:rsidRPr="00DB2FEB" w:rsidRDefault="00D25B19" w:rsidP="0049553F">
            <w:pPr>
              <w:jc w:val="both"/>
              <w:rPr>
                <w:color w:val="000000" w:themeColor="text1"/>
                <w:sz w:val="24"/>
                <w:szCs w:val="24"/>
                <w:shd w:val="clear" w:color="auto" w:fill="FFFFFF"/>
              </w:rPr>
            </w:pPr>
            <w:r w:rsidRPr="00DB2FEB">
              <w:rPr>
                <w:color w:val="000000" w:themeColor="text1"/>
                <w:sz w:val="24"/>
                <w:szCs w:val="24"/>
                <w:shd w:val="clear" w:color="auto" w:fill="FFFFFF"/>
              </w:rPr>
              <w:t>ул. Горького, 3/10</w:t>
            </w:r>
          </w:p>
        </w:tc>
        <w:tc>
          <w:tcPr>
            <w:tcW w:w="1727" w:type="dxa"/>
          </w:tcPr>
          <w:p w:rsidR="00D25B19" w:rsidRPr="00DB2FEB" w:rsidRDefault="00D25B19" w:rsidP="0042422B">
            <w:pPr>
              <w:jc w:val="both"/>
              <w:rPr>
                <w:color w:val="000000" w:themeColor="text1"/>
                <w:sz w:val="24"/>
                <w:szCs w:val="24"/>
                <w:shd w:val="clear" w:color="auto" w:fill="FFFFFF"/>
              </w:rPr>
            </w:pPr>
            <w:r w:rsidRPr="00DB2FEB">
              <w:rPr>
                <w:color w:val="000000" w:themeColor="text1"/>
                <w:sz w:val="24"/>
                <w:szCs w:val="24"/>
                <w:shd w:val="clear" w:color="auto" w:fill="FFFFFF"/>
              </w:rPr>
              <w:t>да</w:t>
            </w:r>
          </w:p>
        </w:tc>
        <w:tc>
          <w:tcPr>
            <w:tcW w:w="1831" w:type="dxa"/>
          </w:tcPr>
          <w:p w:rsidR="00D25B19" w:rsidRPr="00DB2FEB" w:rsidRDefault="00D25B19" w:rsidP="00D25B19">
            <w:pPr>
              <w:jc w:val="both"/>
              <w:rPr>
                <w:color w:val="000000" w:themeColor="text1"/>
                <w:sz w:val="24"/>
                <w:szCs w:val="24"/>
                <w:shd w:val="clear" w:color="auto" w:fill="FFFFFF"/>
              </w:rPr>
            </w:pPr>
            <w:r w:rsidRPr="00DB2FEB">
              <w:rPr>
                <w:color w:val="000000" w:themeColor="text1"/>
                <w:sz w:val="24"/>
                <w:szCs w:val="24"/>
                <w:shd w:val="clear" w:color="auto" w:fill="FFFFFF"/>
              </w:rPr>
              <w:t>Глубина 44 м</w:t>
            </w:r>
          </w:p>
        </w:tc>
      </w:tr>
      <w:tr w:rsidR="00D25B19" w:rsidRPr="00DB2FEB" w:rsidTr="00D25B19">
        <w:trPr>
          <w:jc w:val="center"/>
        </w:trPr>
        <w:tc>
          <w:tcPr>
            <w:tcW w:w="583" w:type="dxa"/>
            <w:vMerge/>
          </w:tcPr>
          <w:p w:rsidR="00D25B19" w:rsidRPr="00DB2FEB" w:rsidRDefault="00D25B19" w:rsidP="0075410E">
            <w:pPr>
              <w:pStyle w:val="af8"/>
              <w:numPr>
                <w:ilvl w:val="0"/>
                <w:numId w:val="129"/>
              </w:numPr>
              <w:jc w:val="both"/>
              <w:rPr>
                <w:rFonts w:eastAsia="Calibri"/>
                <w:color w:val="000000" w:themeColor="text1"/>
                <w:sz w:val="24"/>
                <w:szCs w:val="24"/>
                <w:shd w:val="clear" w:color="auto" w:fill="FFFFFF"/>
              </w:rPr>
            </w:pPr>
          </w:p>
        </w:tc>
        <w:tc>
          <w:tcPr>
            <w:tcW w:w="3286" w:type="dxa"/>
          </w:tcPr>
          <w:p w:rsidR="00D25B19" w:rsidRPr="00DB2FEB" w:rsidRDefault="00D25B19" w:rsidP="00D25B19">
            <w:pPr>
              <w:jc w:val="both"/>
              <w:rPr>
                <w:color w:val="000000" w:themeColor="text1"/>
                <w:sz w:val="24"/>
                <w:szCs w:val="24"/>
                <w:shd w:val="clear" w:color="auto" w:fill="FFFFFF"/>
              </w:rPr>
            </w:pPr>
            <w:r w:rsidRPr="00DB2FEB">
              <w:rPr>
                <w:color w:val="000000" w:themeColor="text1"/>
                <w:sz w:val="24"/>
                <w:szCs w:val="24"/>
                <w:shd w:val="clear" w:color="auto" w:fill="FFFFFF"/>
              </w:rPr>
              <w:t xml:space="preserve">Башня </w:t>
            </w:r>
            <w:proofErr w:type="spellStart"/>
            <w:r w:rsidRPr="00DB2FEB">
              <w:rPr>
                <w:color w:val="000000" w:themeColor="text1"/>
                <w:sz w:val="24"/>
                <w:szCs w:val="24"/>
                <w:shd w:val="clear" w:color="auto" w:fill="FFFFFF"/>
              </w:rPr>
              <w:t>Рожновского</w:t>
            </w:r>
            <w:proofErr w:type="spellEnd"/>
            <w:r w:rsidRPr="00DB2FEB">
              <w:rPr>
                <w:color w:val="000000" w:themeColor="text1"/>
                <w:sz w:val="24"/>
                <w:szCs w:val="24"/>
                <w:shd w:val="clear" w:color="auto" w:fill="FFFFFF"/>
              </w:rPr>
              <w:t xml:space="preserve"> № 10378</w:t>
            </w:r>
          </w:p>
        </w:tc>
        <w:tc>
          <w:tcPr>
            <w:tcW w:w="2493" w:type="dxa"/>
            <w:vMerge/>
          </w:tcPr>
          <w:p w:rsidR="00D25B19" w:rsidRPr="00DB2FEB" w:rsidRDefault="00D25B19" w:rsidP="0049553F">
            <w:pPr>
              <w:jc w:val="both"/>
              <w:rPr>
                <w:color w:val="000000" w:themeColor="text1"/>
                <w:sz w:val="24"/>
                <w:szCs w:val="24"/>
                <w:shd w:val="clear" w:color="auto" w:fill="FFFFFF"/>
              </w:rPr>
            </w:pPr>
          </w:p>
        </w:tc>
        <w:tc>
          <w:tcPr>
            <w:tcW w:w="1727" w:type="dxa"/>
          </w:tcPr>
          <w:p w:rsidR="00D25B19" w:rsidRPr="00DB2FEB" w:rsidRDefault="00D25B19" w:rsidP="0042422B">
            <w:pPr>
              <w:jc w:val="both"/>
              <w:rPr>
                <w:color w:val="000000" w:themeColor="text1"/>
                <w:sz w:val="24"/>
                <w:szCs w:val="24"/>
                <w:shd w:val="clear" w:color="auto" w:fill="FFFFFF"/>
              </w:rPr>
            </w:pPr>
            <w:r w:rsidRPr="00DB2FEB">
              <w:rPr>
                <w:color w:val="000000" w:themeColor="text1"/>
                <w:sz w:val="24"/>
                <w:szCs w:val="24"/>
                <w:shd w:val="clear" w:color="auto" w:fill="FFFFFF"/>
              </w:rPr>
              <w:t>да</w:t>
            </w:r>
          </w:p>
        </w:tc>
        <w:tc>
          <w:tcPr>
            <w:tcW w:w="1831" w:type="dxa"/>
          </w:tcPr>
          <w:p w:rsidR="00D25B19" w:rsidRPr="00DB2FEB" w:rsidRDefault="00D25B19" w:rsidP="0042422B">
            <w:pPr>
              <w:jc w:val="both"/>
              <w:rPr>
                <w:color w:val="000000" w:themeColor="text1"/>
                <w:sz w:val="24"/>
                <w:szCs w:val="24"/>
                <w:shd w:val="clear" w:color="auto" w:fill="FFFFFF"/>
              </w:rPr>
            </w:pPr>
            <w:r w:rsidRPr="00DB2FEB">
              <w:rPr>
                <w:color w:val="000000" w:themeColor="text1"/>
                <w:sz w:val="24"/>
                <w:szCs w:val="24"/>
                <w:shd w:val="clear" w:color="auto" w:fill="FFFFFF"/>
              </w:rPr>
              <w:t>Объем 25 м</w:t>
            </w:r>
            <w:r w:rsidRPr="00DB2FEB">
              <w:rPr>
                <w:color w:val="000000" w:themeColor="text1"/>
                <w:sz w:val="24"/>
                <w:szCs w:val="24"/>
                <w:shd w:val="clear" w:color="auto" w:fill="FFFFFF"/>
                <w:vertAlign w:val="superscript"/>
              </w:rPr>
              <w:t>3</w:t>
            </w:r>
          </w:p>
        </w:tc>
      </w:tr>
      <w:tr w:rsidR="00D25B19" w:rsidRPr="00DB2FEB" w:rsidTr="00D25B19">
        <w:trPr>
          <w:jc w:val="center"/>
        </w:trPr>
        <w:tc>
          <w:tcPr>
            <w:tcW w:w="583" w:type="dxa"/>
            <w:vMerge w:val="restart"/>
          </w:tcPr>
          <w:p w:rsidR="00D25B19" w:rsidRPr="00DB2FEB" w:rsidRDefault="00D25B19" w:rsidP="0075410E">
            <w:pPr>
              <w:pStyle w:val="af8"/>
              <w:numPr>
                <w:ilvl w:val="0"/>
                <w:numId w:val="129"/>
              </w:numPr>
              <w:jc w:val="both"/>
              <w:rPr>
                <w:rFonts w:eastAsia="Calibri"/>
                <w:color w:val="000000" w:themeColor="text1"/>
                <w:sz w:val="24"/>
                <w:szCs w:val="24"/>
                <w:shd w:val="clear" w:color="auto" w:fill="FFFFFF"/>
              </w:rPr>
            </w:pPr>
          </w:p>
        </w:tc>
        <w:tc>
          <w:tcPr>
            <w:tcW w:w="3286" w:type="dxa"/>
          </w:tcPr>
          <w:p w:rsidR="00D25B19" w:rsidRPr="00DB2FEB" w:rsidRDefault="00D25B19" w:rsidP="00D25B19">
            <w:pPr>
              <w:jc w:val="both"/>
              <w:rPr>
                <w:color w:val="000000" w:themeColor="text1"/>
                <w:sz w:val="24"/>
                <w:szCs w:val="24"/>
                <w:shd w:val="clear" w:color="auto" w:fill="FFFFFF"/>
              </w:rPr>
            </w:pPr>
            <w:r w:rsidRPr="00DB2FEB">
              <w:rPr>
                <w:color w:val="000000" w:themeColor="text1"/>
                <w:sz w:val="24"/>
                <w:szCs w:val="24"/>
                <w:shd w:val="clear" w:color="auto" w:fill="FFFFFF"/>
              </w:rPr>
              <w:t>Буровая скважина № 10380</w:t>
            </w:r>
          </w:p>
        </w:tc>
        <w:tc>
          <w:tcPr>
            <w:tcW w:w="2493" w:type="dxa"/>
            <w:vMerge w:val="restart"/>
          </w:tcPr>
          <w:p w:rsidR="00D25B19" w:rsidRPr="00DB2FEB" w:rsidRDefault="00D25B19" w:rsidP="00D25B19">
            <w:pPr>
              <w:jc w:val="both"/>
              <w:rPr>
                <w:color w:val="000000" w:themeColor="text1"/>
                <w:sz w:val="24"/>
                <w:szCs w:val="24"/>
                <w:shd w:val="clear" w:color="auto" w:fill="FFFFFF"/>
              </w:rPr>
            </w:pPr>
            <w:r w:rsidRPr="00DB2FEB">
              <w:rPr>
                <w:color w:val="000000" w:themeColor="text1"/>
                <w:sz w:val="24"/>
                <w:szCs w:val="24"/>
                <w:shd w:val="clear" w:color="auto" w:fill="FFFFFF"/>
              </w:rPr>
              <w:t xml:space="preserve">ул. Кольцовская, 69 </w:t>
            </w:r>
            <w:proofErr w:type="spellStart"/>
            <w:r w:rsidRPr="00DB2FEB">
              <w:rPr>
                <w:color w:val="000000" w:themeColor="text1"/>
                <w:sz w:val="24"/>
                <w:szCs w:val="24"/>
                <w:shd w:val="clear" w:color="auto" w:fill="FFFFFF"/>
              </w:rPr>
              <w:t>д</w:t>
            </w:r>
            <w:proofErr w:type="spellEnd"/>
          </w:p>
        </w:tc>
        <w:tc>
          <w:tcPr>
            <w:tcW w:w="1727" w:type="dxa"/>
          </w:tcPr>
          <w:p w:rsidR="00D25B19" w:rsidRPr="00DB2FEB" w:rsidRDefault="00D25B19" w:rsidP="0042422B">
            <w:pPr>
              <w:jc w:val="both"/>
              <w:rPr>
                <w:color w:val="000000" w:themeColor="text1"/>
                <w:sz w:val="24"/>
                <w:szCs w:val="24"/>
                <w:shd w:val="clear" w:color="auto" w:fill="FFFFFF"/>
              </w:rPr>
            </w:pPr>
            <w:r w:rsidRPr="00DB2FEB">
              <w:rPr>
                <w:color w:val="000000" w:themeColor="text1"/>
                <w:sz w:val="24"/>
                <w:szCs w:val="24"/>
                <w:shd w:val="clear" w:color="auto" w:fill="FFFFFF"/>
              </w:rPr>
              <w:t>да</w:t>
            </w:r>
          </w:p>
        </w:tc>
        <w:tc>
          <w:tcPr>
            <w:tcW w:w="1831" w:type="dxa"/>
          </w:tcPr>
          <w:p w:rsidR="00D25B19" w:rsidRPr="00DB2FEB" w:rsidRDefault="00D25B19" w:rsidP="00D25B19">
            <w:pPr>
              <w:jc w:val="both"/>
              <w:rPr>
                <w:color w:val="000000" w:themeColor="text1"/>
                <w:sz w:val="24"/>
                <w:szCs w:val="24"/>
                <w:shd w:val="clear" w:color="auto" w:fill="FFFFFF"/>
              </w:rPr>
            </w:pPr>
            <w:r w:rsidRPr="00DB2FEB">
              <w:rPr>
                <w:color w:val="000000" w:themeColor="text1"/>
                <w:sz w:val="24"/>
                <w:szCs w:val="24"/>
                <w:shd w:val="clear" w:color="auto" w:fill="FFFFFF"/>
              </w:rPr>
              <w:t>Глубина 27 м</w:t>
            </w:r>
          </w:p>
        </w:tc>
      </w:tr>
      <w:tr w:rsidR="00D25B19" w:rsidRPr="00DB2FEB" w:rsidTr="00D25B19">
        <w:trPr>
          <w:jc w:val="center"/>
        </w:trPr>
        <w:tc>
          <w:tcPr>
            <w:tcW w:w="583" w:type="dxa"/>
            <w:vMerge/>
          </w:tcPr>
          <w:p w:rsidR="00D25B19" w:rsidRPr="00DB2FEB" w:rsidRDefault="00D25B19" w:rsidP="0075410E">
            <w:pPr>
              <w:pStyle w:val="af8"/>
              <w:numPr>
                <w:ilvl w:val="0"/>
                <w:numId w:val="129"/>
              </w:numPr>
              <w:jc w:val="both"/>
              <w:rPr>
                <w:rFonts w:eastAsia="Calibri"/>
                <w:color w:val="000000" w:themeColor="text1"/>
                <w:sz w:val="24"/>
                <w:szCs w:val="24"/>
                <w:shd w:val="clear" w:color="auto" w:fill="FFFFFF"/>
              </w:rPr>
            </w:pPr>
          </w:p>
        </w:tc>
        <w:tc>
          <w:tcPr>
            <w:tcW w:w="3286" w:type="dxa"/>
          </w:tcPr>
          <w:p w:rsidR="00D25B19" w:rsidRPr="00DB2FEB" w:rsidRDefault="00D25B19" w:rsidP="00D25B19">
            <w:pPr>
              <w:jc w:val="both"/>
              <w:rPr>
                <w:color w:val="000000" w:themeColor="text1"/>
                <w:sz w:val="24"/>
                <w:szCs w:val="24"/>
                <w:shd w:val="clear" w:color="auto" w:fill="FFFFFF"/>
              </w:rPr>
            </w:pPr>
            <w:r w:rsidRPr="00DB2FEB">
              <w:rPr>
                <w:color w:val="000000" w:themeColor="text1"/>
                <w:sz w:val="24"/>
                <w:szCs w:val="24"/>
                <w:shd w:val="clear" w:color="auto" w:fill="FFFFFF"/>
              </w:rPr>
              <w:t xml:space="preserve">Башня </w:t>
            </w:r>
            <w:proofErr w:type="spellStart"/>
            <w:r w:rsidRPr="00DB2FEB">
              <w:rPr>
                <w:color w:val="000000" w:themeColor="text1"/>
                <w:sz w:val="24"/>
                <w:szCs w:val="24"/>
                <w:shd w:val="clear" w:color="auto" w:fill="FFFFFF"/>
              </w:rPr>
              <w:t>Рожновского</w:t>
            </w:r>
            <w:proofErr w:type="spellEnd"/>
            <w:r w:rsidRPr="00DB2FEB">
              <w:rPr>
                <w:color w:val="000000" w:themeColor="text1"/>
                <w:sz w:val="24"/>
                <w:szCs w:val="24"/>
                <w:shd w:val="clear" w:color="auto" w:fill="FFFFFF"/>
              </w:rPr>
              <w:t xml:space="preserve"> № 10380</w:t>
            </w:r>
          </w:p>
        </w:tc>
        <w:tc>
          <w:tcPr>
            <w:tcW w:w="2493" w:type="dxa"/>
            <w:vMerge/>
          </w:tcPr>
          <w:p w:rsidR="00D25B19" w:rsidRPr="00DB2FEB" w:rsidRDefault="00D25B19" w:rsidP="0049553F">
            <w:pPr>
              <w:jc w:val="both"/>
              <w:rPr>
                <w:color w:val="000000" w:themeColor="text1"/>
                <w:sz w:val="24"/>
                <w:szCs w:val="24"/>
                <w:shd w:val="clear" w:color="auto" w:fill="FFFFFF"/>
              </w:rPr>
            </w:pPr>
          </w:p>
        </w:tc>
        <w:tc>
          <w:tcPr>
            <w:tcW w:w="1727" w:type="dxa"/>
          </w:tcPr>
          <w:p w:rsidR="00D25B19" w:rsidRPr="00DB2FEB" w:rsidRDefault="00D25B19" w:rsidP="0042422B">
            <w:pPr>
              <w:jc w:val="both"/>
              <w:rPr>
                <w:color w:val="000000" w:themeColor="text1"/>
                <w:sz w:val="24"/>
                <w:szCs w:val="24"/>
                <w:shd w:val="clear" w:color="auto" w:fill="FFFFFF"/>
              </w:rPr>
            </w:pPr>
            <w:r w:rsidRPr="00DB2FEB">
              <w:rPr>
                <w:color w:val="000000" w:themeColor="text1"/>
                <w:sz w:val="24"/>
                <w:szCs w:val="24"/>
                <w:shd w:val="clear" w:color="auto" w:fill="FFFFFF"/>
              </w:rPr>
              <w:t>да</w:t>
            </w:r>
          </w:p>
        </w:tc>
        <w:tc>
          <w:tcPr>
            <w:tcW w:w="1831" w:type="dxa"/>
          </w:tcPr>
          <w:p w:rsidR="00D25B19" w:rsidRPr="00DB2FEB" w:rsidRDefault="00D25B19" w:rsidP="0042422B">
            <w:pPr>
              <w:jc w:val="both"/>
              <w:rPr>
                <w:color w:val="000000" w:themeColor="text1"/>
                <w:sz w:val="24"/>
                <w:szCs w:val="24"/>
                <w:shd w:val="clear" w:color="auto" w:fill="FFFFFF"/>
              </w:rPr>
            </w:pPr>
            <w:r w:rsidRPr="00DB2FEB">
              <w:rPr>
                <w:color w:val="000000" w:themeColor="text1"/>
                <w:sz w:val="24"/>
                <w:szCs w:val="24"/>
                <w:shd w:val="clear" w:color="auto" w:fill="FFFFFF"/>
              </w:rPr>
              <w:t>Объем 25 м</w:t>
            </w:r>
            <w:r w:rsidRPr="00DB2FEB">
              <w:rPr>
                <w:color w:val="000000" w:themeColor="text1"/>
                <w:sz w:val="24"/>
                <w:szCs w:val="24"/>
                <w:shd w:val="clear" w:color="auto" w:fill="FFFFFF"/>
                <w:vertAlign w:val="superscript"/>
              </w:rPr>
              <w:t>3</w:t>
            </w:r>
          </w:p>
        </w:tc>
      </w:tr>
      <w:tr w:rsidR="00D25B19" w:rsidRPr="00DB2FEB" w:rsidTr="00D25B19">
        <w:trPr>
          <w:jc w:val="center"/>
        </w:trPr>
        <w:tc>
          <w:tcPr>
            <w:tcW w:w="583" w:type="dxa"/>
            <w:vMerge w:val="restart"/>
          </w:tcPr>
          <w:p w:rsidR="00D25B19" w:rsidRPr="00DB2FEB" w:rsidRDefault="00D25B19" w:rsidP="0075410E">
            <w:pPr>
              <w:pStyle w:val="af8"/>
              <w:numPr>
                <w:ilvl w:val="0"/>
                <w:numId w:val="129"/>
              </w:numPr>
              <w:jc w:val="both"/>
              <w:rPr>
                <w:rFonts w:eastAsia="Calibri"/>
                <w:color w:val="000000" w:themeColor="text1"/>
                <w:sz w:val="24"/>
                <w:szCs w:val="24"/>
                <w:shd w:val="clear" w:color="auto" w:fill="FFFFFF"/>
              </w:rPr>
            </w:pPr>
          </w:p>
        </w:tc>
        <w:tc>
          <w:tcPr>
            <w:tcW w:w="3286" w:type="dxa"/>
          </w:tcPr>
          <w:p w:rsidR="00D25B19" w:rsidRPr="00DB2FEB" w:rsidRDefault="00D25B19" w:rsidP="00D25B19">
            <w:pPr>
              <w:jc w:val="both"/>
              <w:rPr>
                <w:color w:val="000000" w:themeColor="text1"/>
                <w:sz w:val="24"/>
                <w:szCs w:val="24"/>
                <w:shd w:val="clear" w:color="auto" w:fill="FFFFFF"/>
              </w:rPr>
            </w:pPr>
            <w:r w:rsidRPr="00DB2FEB">
              <w:rPr>
                <w:color w:val="000000" w:themeColor="text1"/>
                <w:sz w:val="24"/>
                <w:szCs w:val="24"/>
                <w:shd w:val="clear" w:color="auto" w:fill="FFFFFF"/>
              </w:rPr>
              <w:t>Буровая скважина № 10381</w:t>
            </w:r>
          </w:p>
        </w:tc>
        <w:tc>
          <w:tcPr>
            <w:tcW w:w="2493" w:type="dxa"/>
            <w:vMerge w:val="restart"/>
          </w:tcPr>
          <w:p w:rsidR="00D25B19" w:rsidRPr="00DB2FEB" w:rsidRDefault="00D25B19" w:rsidP="00D25B19">
            <w:pPr>
              <w:jc w:val="both"/>
              <w:rPr>
                <w:color w:val="000000" w:themeColor="text1"/>
                <w:sz w:val="24"/>
                <w:szCs w:val="24"/>
                <w:shd w:val="clear" w:color="auto" w:fill="FFFFFF"/>
              </w:rPr>
            </w:pPr>
            <w:r w:rsidRPr="00DB2FEB">
              <w:rPr>
                <w:color w:val="000000" w:themeColor="text1"/>
                <w:sz w:val="24"/>
                <w:szCs w:val="24"/>
                <w:shd w:val="clear" w:color="auto" w:fill="FFFFFF"/>
              </w:rPr>
              <w:t>ул. Прогресс, 15/1</w:t>
            </w:r>
          </w:p>
        </w:tc>
        <w:tc>
          <w:tcPr>
            <w:tcW w:w="1727" w:type="dxa"/>
          </w:tcPr>
          <w:p w:rsidR="00D25B19" w:rsidRPr="00DB2FEB" w:rsidRDefault="00D25B19" w:rsidP="0042422B">
            <w:pPr>
              <w:jc w:val="both"/>
              <w:rPr>
                <w:color w:val="000000" w:themeColor="text1"/>
                <w:sz w:val="24"/>
                <w:szCs w:val="24"/>
                <w:shd w:val="clear" w:color="auto" w:fill="FFFFFF"/>
              </w:rPr>
            </w:pPr>
            <w:r w:rsidRPr="00DB2FEB">
              <w:rPr>
                <w:color w:val="000000" w:themeColor="text1"/>
                <w:sz w:val="24"/>
                <w:szCs w:val="24"/>
                <w:shd w:val="clear" w:color="auto" w:fill="FFFFFF"/>
              </w:rPr>
              <w:t>да</w:t>
            </w:r>
          </w:p>
        </w:tc>
        <w:tc>
          <w:tcPr>
            <w:tcW w:w="1831" w:type="dxa"/>
          </w:tcPr>
          <w:p w:rsidR="00D25B19" w:rsidRPr="00DB2FEB" w:rsidRDefault="00D25B19" w:rsidP="00D25B19">
            <w:pPr>
              <w:jc w:val="both"/>
              <w:rPr>
                <w:color w:val="000000" w:themeColor="text1"/>
                <w:sz w:val="24"/>
                <w:szCs w:val="24"/>
                <w:shd w:val="clear" w:color="auto" w:fill="FFFFFF"/>
              </w:rPr>
            </w:pPr>
            <w:r w:rsidRPr="00DB2FEB">
              <w:rPr>
                <w:color w:val="000000" w:themeColor="text1"/>
                <w:sz w:val="24"/>
                <w:szCs w:val="24"/>
                <w:shd w:val="clear" w:color="auto" w:fill="FFFFFF"/>
              </w:rPr>
              <w:t>Глубина 38 м</w:t>
            </w:r>
          </w:p>
        </w:tc>
      </w:tr>
      <w:tr w:rsidR="00D25B19" w:rsidRPr="00DB2FEB" w:rsidTr="00D25B19">
        <w:trPr>
          <w:jc w:val="center"/>
        </w:trPr>
        <w:tc>
          <w:tcPr>
            <w:tcW w:w="583" w:type="dxa"/>
            <w:vMerge/>
          </w:tcPr>
          <w:p w:rsidR="00D25B19" w:rsidRPr="00DB2FEB" w:rsidRDefault="00D25B19" w:rsidP="0075410E">
            <w:pPr>
              <w:pStyle w:val="af8"/>
              <w:numPr>
                <w:ilvl w:val="0"/>
                <w:numId w:val="129"/>
              </w:numPr>
              <w:jc w:val="both"/>
              <w:rPr>
                <w:rFonts w:eastAsia="Calibri"/>
                <w:color w:val="000000" w:themeColor="text1"/>
                <w:sz w:val="24"/>
                <w:szCs w:val="24"/>
                <w:shd w:val="clear" w:color="auto" w:fill="FFFFFF"/>
              </w:rPr>
            </w:pPr>
          </w:p>
        </w:tc>
        <w:tc>
          <w:tcPr>
            <w:tcW w:w="3286" w:type="dxa"/>
          </w:tcPr>
          <w:p w:rsidR="00D25B19" w:rsidRPr="00DB2FEB" w:rsidRDefault="00D25B19" w:rsidP="00D25B19">
            <w:pPr>
              <w:jc w:val="both"/>
              <w:rPr>
                <w:color w:val="000000" w:themeColor="text1"/>
                <w:sz w:val="24"/>
                <w:szCs w:val="24"/>
                <w:shd w:val="clear" w:color="auto" w:fill="FFFFFF"/>
              </w:rPr>
            </w:pPr>
            <w:r w:rsidRPr="00DB2FEB">
              <w:rPr>
                <w:color w:val="000000" w:themeColor="text1"/>
                <w:sz w:val="24"/>
                <w:szCs w:val="24"/>
                <w:shd w:val="clear" w:color="auto" w:fill="FFFFFF"/>
              </w:rPr>
              <w:t xml:space="preserve">Башня </w:t>
            </w:r>
            <w:proofErr w:type="spellStart"/>
            <w:r w:rsidRPr="00DB2FEB">
              <w:rPr>
                <w:color w:val="000000" w:themeColor="text1"/>
                <w:sz w:val="24"/>
                <w:szCs w:val="24"/>
                <w:shd w:val="clear" w:color="auto" w:fill="FFFFFF"/>
              </w:rPr>
              <w:t>Рожновского</w:t>
            </w:r>
            <w:proofErr w:type="spellEnd"/>
            <w:r w:rsidRPr="00DB2FEB">
              <w:rPr>
                <w:color w:val="000000" w:themeColor="text1"/>
                <w:sz w:val="24"/>
                <w:szCs w:val="24"/>
                <w:shd w:val="clear" w:color="auto" w:fill="FFFFFF"/>
              </w:rPr>
              <w:t xml:space="preserve"> № 10381</w:t>
            </w:r>
          </w:p>
        </w:tc>
        <w:tc>
          <w:tcPr>
            <w:tcW w:w="2493" w:type="dxa"/>
            <w:vMerge/>
          </w:tcPr>
          <w:p w:rsidR="00D25B19" w:rsidRPr="00DB2FEB" w:rsidRDefault="00D25B19" w:rsidP="0049553F">
            <w:pPr>
              <w:jc w:val="both"/>
              <w:rPr>
                <w:color w:val="000000" w:themeColor="text1"/>
                <w:sz w:val="24"/>
                <w:szCs w:val="24"/>
                <w:shd w:val="clear" w:color="auto" w:fill="FFFFFF"/>
              </w:rPr>
            </w:pPr>
          </w:p>
        </w:tc>
        <w:tc>
          <w:tcPr>
            <w:tcW w:w="1727" w:type="dxa"/>
          </w:tcPr>
          <w:p w:rsidR="00D25B19" w:rsidRPr="00DB2FEB" w:rsidRDefault="00D25B19" w:rsidP="0042422B">
            <w:pPr>
              <w:jc w:val="both"/>
              <w:rPr>
                <w:color w:val="000000" w:themeColor="text1"/>
                <w:sz w:val="24"/>
                <w:szCs w:val="24"/>
                <w:shd w:val="clear" w:color="auto" w:fill="FFFFFF"/>
              </w:rPr>
            </w:pPr>
            <w:r w:rsidRPr="00DB2FEB">
              <w:rPr>
                <w:color w:val="000000" w:themeColor="text1"/>
                <w:sz w:val="24"/>
                <w:szCs w:val="24"/>
                <w:shd w:val="clear" w:color="auto" w:fill="FFFFFF"/>
              </w:rPr>
              <w:t>да</w:t>
            </w:r>
          </w:p>
        </w:tc>
        <w:tc>
          <w:tcPr>
            <w:tcW w:w="1831" w:type="dxa"/>
          </w:tcPr>
          <w:p w:rsidR="00D25B19" w:rsidRPr="00DB2FEB" w:rsidRDefault="00D25B19" w:rsidP="0042422B">
            <w:pPr>
              <w:jc w:val="both"/>
              <w:rPr>
                <w:color w:val="000000" w:themeColor="text1"/>
                <w:sz w:val="24"/>
                <w:szCs w:val="24"/>
                <w:shd w:val="clear" w:color="auto" w:fill="FFFFFF"/>
              </w:rPr>
            </w:pPr>
            <w:r w:rsidRPr="00DB2FEB">
              <w:rPr>
                <w:color w:val="000000" w:themeColor="text1"/>
                <w:sz w:val="24"/>
                <w:szCs w:val="24"/>
                <w:shd w:val="clear" w:color="auto" w:fill="FFFFFF"/>
              </w:rPr>
              <w:t>Объем 25 м</w:t>
            </w:r>
            <w:r w:rsidRPr="00DB2FEB">
              <w:rPr>
                <w:color w:val="000000" w:themeColor="text1"/>
                <w:sz w:val="24"/>
                <w:szCs w:val="24"/>
                <w:shd w:val="clear" w:color="auto" w:fill="FFFFFF"/>
                <w:vertAlign w:val="superscript"/>
              </w:rPr>
              <w:t>3</w:t>
            </w:r>
          </w:p>
        </w:tc>
      </w:tr>
      <w:tr w:rsidR="00D25B19" w:rsidRPr="00DB2FEB" w:rsidTr="00D25B19">
        <w:trPr>
          <w:jc w:val="center"/>
        </w:trPr>
        <w:tc>
          <w:tcPr>
            <w:tcW w:w="583" w:type="dxa"/>
          </w:tcPr>
          <w:p w:rsidR="00D25B19" w:rsidRPr="00DB2FEB" w:rsidRDefault="00D25B19" w:rsidP="0075410E">
            <w:pPr>
              <w:pStyle w:val="af8"/>
              <w:numPr>
                <w:ilvl w:val="0"/>
                <w:numId w:val="129"/>
              </w:numPr>
              <w:jc w:val="both"/>
              <w:rPr>
                <w:rFonts w:eastAsia="Calibri"/>
                <w:color w:val="000000" w:themeColor="text1"/>
                <w:sz w:val="24"/>
                <w:szCs w:val="24"/>
                <w:shd w:val="clear" w:color="auto" w:fill="FFFFFF"/>
              </w:rPr>
            </w:pPr>
          </w:p>
        </w:tc>
        <w:tc>
          <w:tcPr>
            <w:tcW w:w="3286" w:type="dxa"/>
          </w:tcPr>
          <w:p w:rsidR="00D25B19" w:rsidRPr="00DB2FEB" w:rsidRDefault="00D25B19" w:rsidP="00D25B19">
            <w:pPr>
              <w:jc w:val="both"/>
              <w:rPr>
                <w:color w:val="000000" w:themeColor="text1"/>
                <w:sz w:val="24"/>
                <w:szCs w:val="24"/>
                <w:shd w:val="clear" w:color="auto" w:fill="FFFFFF"/>
              </w:rPr>
            </w:pPr>
            <w:r w:rsidRPr="00DB2FEB">
              <w:rPr>
                <w:color w:val="000000" w:themeColor="text1"/>
                <w:sz w:val="24"/>
                <w:szCs w:val="24"/>
                <w:shd w:val="clear" w:color="auto" w:fill="FFFFFF"/>
              </w:rPr>
              <w:t xml:space="preserve">Башня </w:t>
            </w:r>
            <w:proofErr w:type="spellStart"/>
            <w:r w:rsidRPr="00DB2FEB">
              <w:rPr>
                <w:color w:val="000000" w:themeColor="text1"/>
                <w:sz w:val="24"/>
                <w:szCs w:val="24"/>
                <w:shd w:val="clear" w:color="auto" w:fill="FFFFFF"/>
              </w:rPr>
              <w:t>Рожновского</w:t>
            </w:r>
            <w:proofErr w:type="spellEnd"/>
            <w:r w:rsidRPr="00DB2FEB">
              <w:rPr>
                <w:color w:val="000000" w:themeColor="text1"/>
                <w:sz w:val="24"/>
                <w:szCs w:val="24"/>
                <w:shd w:val="clear" w:color="auto" w:fill="FFFFFF"/>
              </w:rPr>
              <w:t xml:space="preserve"> № 10377</w:t>
            </w:r>
          </w:p>
        </w:tc>
        <w:tc>
          <w:tcPr>
            <w:tcW w:w="2493" w:type="dxa"/>
          </w:tcPr>
          <w:p w:rsidR="00D25B19" w:rsidRPr="00DB2FEB" w:rsidRDefault="00D25B19" w:rsidP="00D25B19">
            <w:pPr>
              <w:jc w:val="both"/>
              <w:rPr>
                <w:color w:val="000000" w:themeColor="text1"/>
                <w:sz w:val="24"/>
                <w:szCs w:val="24"/>
                <w:shd w:val="clear" w:color="auto" w:fill="FFFFFF"/>
              </w:rPr>
            </w:pPr>
            <w:r w:rsidRPr="00DB2FEB">
              <w:rPr>
                <w:color w:val="000000" w:themeColor="text1"/>
                <w:sz w:val="24"/>
                <w:szCs w:val="24"/>
                <w:shd w:val="clear" w:color="auto" w:fill="FFFFFF"/>
              </w:rPr>
              <w:t>ул. 1 Мая, 12 а</w:t>
            </w:r>
          </w:p>
        </w:tc>
        <w:tc>
          <w:tcPr>
            <w:tcW w:w="1727" w:type="dxa"/>
          </w:tcPr>
          <w:p w:rsidR="00D25B19" w:rsidRPr="00DB2FEB" w:rsidRDefault="00D25B19" w:rsidP="0042422B">
            <w:pPr>
              <w:jc w:val="both"/>
              <w:rPr>
                <w:color w:val="000000" w:themeColor="text1"/>
                <w:sz w:val="24"/>
                <w:szCs w:val="24"/>
                <w:shd w:val="clear" w:color="auto" w:fill="FFFFFF"/>
              </w:rPr>
            </w:pPr>
            <w:r w:rsidRPr="00DB2FEB">
              <w:rPr>
                <w:color w:val="000000" w:themeColor="text1"/>
                <w:sz w:val="24"/>
                <w:szCs w:val="24"/>
                <w:shd w:val="clear" w:color="auto" w:fill="FFFFFF"/>
              </w:rPr>
              <w:t>да</w:t>
            </w:r>
          </w:p>
        </w:tc>
        <w:tc>
          <w:tcPr>
            <w:tcW w:w="1831" w:type="dxa"/>
          </w:tcPr>
          <w:p w:rsidR="00D25B19" w:rsidRPr="00DB2FEB" w:rsidRDefault="00D25B19" w:rsidP="0042422B">
            <w:pPr>
              <w:jc w:val="both"/>
              <w:rPr>
                <w:color w:val="000000" w:themeColor="text1"/>
                <w:sz w:val="24"/>
                <w:szCs w:val="24"/>
                <w:shd w:val="clear" w:color="auto" w:fill="FFFFFF"/>
              </w:rPr>
            </w:pPr>
            <w:r w:rsidRPr="00DB2FEB">
              <w:rPr>
                <w:color w:val="000000" w:themeColor="text1"/>
                <w:sz w:val="24"/>
                <w:szCs w:val="24"/>
                <w:shd w:val="clear" w:color="auto" w:fill="FFFFFF"/>
              </w:rPr>
              <w:t>Объем 15 м</w:t>
            </w:r>
            <w:r w:rsidRPr="00DB2FEB">
              <w:rPr>
                <w:color w:val="000000" w:themeColor="text1"/>
                <w:sz w:val="24"/>
                <w:szCs w:val="24"/>
                <w:shd w:val="clear" w:color="auto" w:fill="FFFFFF"/>
                <w:vertAlign w:val="superscript"/>
              </w:rPr>
              <w:t>3</w:t>
            </w:r>
          </w:p>
        </w:tc>
      </w:tr>
      <w:tr w:rsidR="00D25B19" w:rsidRPr="00DB2FEB" w:rsidTr="00D25B19">
        <w:trPr>
          <w:jc w:val="center"/>
        </w:trPr>
        <w:tc>
          <w:tcPr>
            <w:tcW w:w="583" w:type="dxa"/>
          </w:tcPr>
          <w:p w:rsidR="00D25B19" w:rsidRPr="00DB2FEB" w:rsidRDefault="00D25B19" w:rsidP="0075410E">
            <w:pPr>
              <w:pStyle w:val="af8"/>
              <w:numPr>
                <w:ilvl w:val="0"/>
                <w:numId w:val="129"/>
              </w:numPr>
              <w:jc w:val="both"/>
              <w:rPr>
                <w:rFonts w:eastAsia="Calibri"/>
                <w:color w:val="000000" w:themeColor="text1"/>
                <w:sz w:val="24"/>
                <w:szCs w:val="24"/>
                <w:shd w:val="clear" w:color="auto" w:fill="FFFFFF"/>
              </w:rPr>
            </w:pPr>
          </w:p>
        </w:tc>
        <w:tc>
          <w:tcPr>
            <w:tcW w:w="3286" w:type="dxa"/>
          </w:tcPr>
          <w:p w:rsidR="00D25B19" w:rsidRPr="00DB2FEB" w:rsidRDefault="00D25B19" w:rsidP="00D25B19">
            <w:pPr>
              <w:jc w:val="both"/>
              <w:rPr>
                <w:color w:val="000000" w:themeColor="text1"/>
                <w:sz w:val="24"/>
                <w:szCs w:val="24"/>
                <w:shd w:val="clear" w:color="auto" w:fill="FFFFFF"/>
              </w:rPr>
            </w:pPr>
            <w:r w:rsidRPr="00DB2FEB">
              <w:rPr>
                <w:color w:val="000000" w:themeColor="text1"/>
                <w:sz w:val="24"/>
                <w:szCs w:val="24"/>
                <w:shd w:val="clear" w:color="auto" w:fill="FFFFFF"/>
              </w:rPr>
              <w:t xml:space="preserve">Башня </w:t>
            </w:r>
            <w:proofErr w:type="spellStart"/>
            <w:r w:rsidRPr="00DB2FEB">
              <w:rPr>
                <w:color w:val="000000" w:themeColor="text1"/>
                <w:sz w:val="24"/>
                <w:szCs w:val="24"/>
                <w:shd w:val="clear" w:color="auto" w:fill="FFFFFF"/>
              </w:rPr>
              <w:t>Рожновского</w:t>
            </w:r>
            <w:proofErr w:type="spellEnd"/>
            <w:r w:rsidRPr="00DB2FEB">
              <w:rPr>
                <w:color w:val="000000" w:themeColor="text1"/>
                <w:sz w:val="24"/>
                <w:szCs w:val="24"/>
                <w:shd w:val="clear" w:color="auto" w:fill="FFFFFF"/>
              </w:rPr>
              <w:t xml:space="preserve"> № 10379</w:t>
            </w:r>
          </w:p>
        </w:tc>
        <w:tc>
          <w:tcPr>
            <w:tcW w:w="2493" w:type="dxa"/>
          </w:tcPr>
          <w:p w:rsidR="00D25B19" w:rsidRPr="00DB2FEB" w:rsidRDefault="00D25B19" w:rsidP="00D25B19">
            <w:pPr>
              <w:jc w:val="both"/>
              <w:rPr>
                <w:color w:val="000000" w:themeColor="text1"/>
                <w:sz w:val="24"/>
                <w:szCs w:val="24"/>
                <w:shd w:val="clear" w:color="auto" w:fill="FFFFFF"/>
              </w:rPr>
            </w:pPr>
            <w:r w:rsidRPr="00DB2FEB">
              <w:rPr>
                <w:color w:val="000000" w:themeColor="text1"/>
                <w:sz w:val="24"/>
                <w:szCs w:val="24"/>
                <w:shd w:val="clear" w:color="auto" w:fill="FFFFFF"/>
              </w:rPr>
              <w:t>ул. Кольцовская, 69 е</w:t>
            </w:r>
          </w:p>
        </w:tc>
        <w:tc>
          <w:tcPr>
            <w:tcW w:w="1727" w:type="dxa"/>
          </w:tcPr>
          <w:p w:rsidR="00D25B19" w:rsidRPr="00DB2FEB" w:rsidRDefault="00D25B19" w:rsidP="0042422B">
            <w:pPr>
              <w:jc w:val="both"/>
              <w:rPr>
                <w:color w:val="000000" w:themeColor="text1"/>
                <w:sz w:val="24"/>
                <w:szCs w:val="24"/>
                <w:shd w:val="clear" w:color="auto" w:fill="FFFFFF"/>
              </w:rPr>
            </w:pPr>
            <w:r w:rsidRPr="00DB2FEB">
              <w:rPr>
                <w:color w:val="000000" w:themeColor="text1"/>
                <w:sz w:val="24"/>
                <w:szCs w:val="24"/>
                <w:shd w:val="clear" w:color="auto" w:fill="FFFFFF"/>
              </w:rPr>
              <w:t>да</w:t>
            </w:r>
          </w:p>
        </w:tc>
        <w:tc>
          <w:tcPr>
            <w:tcW w:w="1831" w:type="dxa"/>
          </w:tcPr>
          <w:p w:rsidR="00D25B19" w:rsidRPr="00DB2FEB" w:rsidRDefault="00D25B19" w:rsidP="00D25B19">
            <w:pPr>
              <w:jc w:val="both"/>
              <w:rPr>
                <w:color w:val="000000" w:themeColor="text1"/>
                <w:sz w:val="24"/>
                <w:szCs w:val="24"/>
                <w:shd w:val="clear" w:color="auto" w:fill="FFFFFF"/>
              </w:rPr>
            </w:pPr>
            <w:r w:rsidRPr="00DB2FEB">
              <w:rPr>
                <w:color w:val="000000" w:themeColor="text1"/>
                <w:sz w:val="24"/>
                <w:szCs w:val="24"/>
                <w:shd w:val="clear" w:color="auto" w:fill="FFFFFF"/>
              </w:rPr>
              <w:t>Объем 25 м</w:t>
            </w:r>
            <w:r w:rsidRPr="00DB2FEB">
              <w:rPr>
                <w:color w:val="000000" w:themeColor="text1"/>
                <w:sz w:val="24"/>
                <w:szCs w:val="24"/>
                <w:shd w:val="clear" w:color="auto" w:fill="FFFFFF"/>
                <w:vertAlign w:val="superscript"/>
              </w:rPr>
              <w:t>3</w:t>
            </w:r>
          </w:p>
        </w:tc>
      </w:tr>
    </w:tbl>
    <w:p w:rsidR="00784C68" w:rsidRPr="005C3B95" w:rsidRDefault="00784C68" w:rsidP="0049553F">
      <w:pPr>
        <w:ind w:firstLine="567"/>
        <w:jc w:val="both"/>
        <w:rPr>
          <w:shd w:val="clear" w:color="auto" w:fill="FFFFFF"/>
        </w:rPr>
      </w:pPr>
    </w:p>
    <w:p w:rsidR="00A75D3E" w:rsidRPr="005C3B95" w:rsidRDefault="00A75D3E" w:rsidP="0049553F">
      <w:pPr>
        <w:ind w:firstLine="567"/>
        <w:jc w:val="both"/>
        <w:rPr>
          <w:shd w:val="clear" w:color="auto" w:fill="FFFFFF"/>
        </w:rPr>
      </w:pPr>
      <w:r w:rsidRPr="005C3B95">
        <w:rPr>
          <w:shd w:val="clear" w:color="auto" w:fill="FFFFFF"/>
        </w:rPr>
        <w:t xml:space="preserve">Основным оборудованием являются </w:t>
      </w:r>
      <w:proofErr w:type="spellStart"/>
      <w:r w:rsidRPr="005C3B95">
        <w:rPr>
          <w:shd w:val="clear" w:color="auto" w:fill="FFFFFF"/>
        </w:rPr>
        <w:t>погружные</w:t>
      </w:r>
      <w:proofErr w:type="spellEnd"/>
      <w:r w:rsidRPr="005C3B95">
        <w:rPr>
          <w:shd w:val="clear" w:color="auto" w:fill="FFFFFF"/>
        </w:rPr>
        <w:t xml:space="preserve"> насосы ЭЦВ6-3-80, ЭЦВ6-16-75</w:t>
      </w:r>
      <w:r w:rsidR="0049553F" w:rsidRPr="005C3B95">
        <w:rPr>
          <w:shd w:val="clear" w:color="auto" w:fill="FFFFFF"/>
        </w:rPr>
        <w:t>, ЭЦВ6-10-50</w:t>
      </w:r>
      <w:r w:rsidRPr="005C3B95">
        <w:rPr>
          <w:shd w:val="clear" w:color="auto" w:fill="FFFFFF"/>
        </w:rPr>
        <w:t>. Учитывая, что эксплуатация и обслуживание водозаборных сооружений производится с 1971 года и износ основных фондов составляет в среднем около 90 %, а также  в связи с повышением требований к водоводам и качеству хозяйственно-питьевой воды, усовершенствованием технологического оборудования, повышением требований к системам сигнализации и диспетчеризации, автоматического управления технологическими процессами, необходимо провести реконструкцию систем и сооружений.</w:t>
      </w:r>
    </w:p>
    <w:p w:rsidR="007B18D2" w:rsidRPr="005C3B95" w:rsidRDefault="007B18D2" w:rsidP="007B18D2">
      <w:pPr>
        <w:ind w:firstLine="567"/>
        <w:jc w:val="both"/>
      </w:pPr>
      <w:r w:rsidRPr="005C3B95">
        <w:t xml:space="preserve">Процент жилого фонда, обеспеченного водопроводом составляет — </w:t>
      </w:r>
      <w:r w:rsidR="00E7685A" w:rsidRPr="005C3B95">
        <w:t>59</w:t>
      </w:r>
      <w:r w:rsidRPr="005C3B95">
        <w:t xml:space="preserve"> %.  Из этого следует, что необходимо проводить расширение сети водопровода, для 100</w:t>
      </w:r>
      <w:r w:rsidR="009D33B5" w:rsidRPr="005C3B95">
        <w:t xml:space="preserve"> </w:t>
      </w:r>
      <w:r w:rsidRPr="005C3B95">
        <w:t>% охвата всех жилых районов поселения.</w:t>
      </w:r>
    </w:p>
    <w:p w:rsidR="001F3AF3" w:rsidRPr="005C3B95" w:rsidRDefault="001F3AF3" w:rsidP="001F3AF3">
      <w:pPr>
        <w:ind w:firstLine="567"/>
        <w:jc w:val="both"/>
        <w:rPr>
          <w:bCs/>
        </w:rPr>
      </w:pPr>
      <w:r w:rsidRPr="005C3B95">
        <w:rPr>
          <w:bCs/>
        </w:rPr>
        <w:t xml:space="preserve">Отпуск воды за год всем потребителям составил — 52,752 </w:t>
      </w:r>
      <w:r w:rsidRPr="005C3B95">
        <w:t>тыс.м</w:t>
      </w:r>
      <w:r w:rsidRPr="005C3B95">
        <w:rPr>
          <w:vertAlign w:val="superscript"/>
        </w:rPr>
        <w:t>3</w:t>
      </w:r>
      <w:r w:rsidRPr="005C3B95">
        <w:t xml:space="preserve">, отпуск воды населению и на коммунально-бытовые нужды </w:t>
      </w:r>
      <w:r w:rsidRPr="005C3B95">
        <w:rPr>
          <w:bCs/>
        </w:rPr>
        <w:t>—</w:t>
      </w:r>
      <w:r w:rsidRPr="005C3B95">
        <w:t xml:space="preserve"> 43,543 тыс.м</w:t>
      </w:r>
      <w:r w:rsidRPr="005C3B95">
        <w:rPr>
          <w:vertAlign w:val="superscript"/>
        </w:rPr>
        <w:t>3</w:t>
      </w:r>
      <w:r w:rsidRPr="005C3B95">
        <w:t>. На одного жителя среднесуточный отпуск воды составил 55,05 лит./сутки.</w:t>
      </w:r>
    </w:p>
    <w:p w:rsidR="0099317C" w:rsidRPr="005C3B95" w:rsidRDefault="0099317C" w:rsidP="0099317C">
      <w:pPr>
        <w:ind w:firstLine="567"/>
        <w:jc w:val="both"/>
        <w:rPr>
          <w:shd w:val="clear" w:color="auto" w:fill="FFFFFF"/>
        </w:rPr>
      </w:pPr>
      <w:r w:rsidRPr="005C3B95">
        <w:rPr>
          <w:shd w:val="clear" w:color="auto" w:fill="FFFFFF"/>
        </w:rPr>
        <w:t xml:space="preserve">Среднесуточное водопотребление на хозяйственно-питьевые нужды составляет </w:t>
      </w:r>
      <w:r w:rsidR="001F3AF3" w:rsidRPr="005C3B95">
        <w:rPr>
          <w:shd w:val="clear" w:color="auto" w:fill="FFFFFF"/>
        </w:rPr>
        <w:t>1</w:t>
      </w:r>
      <w:r w:rsidRPr="005C3B95">
        <w:rPr>
          <w:shd w:val="clear" w:color="auto" w:fill="FFFFFF"/>
        </w:rPr>
        <w:t>,</w:t>
      </w:r>
      <w:r w:rsidR="001F3AF3" w:rsidRPr="005C3B95">
        <w:rPr>
          <w:shd w:val="clear" w:color="auto" w:fill="FFFFFF"/>
        </w:rPr>
        <w:t>58</w:t>
      </w:r>
      <w:r w:rsidRPr="005C3B95">
        <w:rPr>
          <w:shd w:val="clear" w:color="auto" w:fill="FFFFFF"/>
        </w:rPr>
        <w:t xml:space="preserve"> тыс.м</w:t>
      </w:r>
      <w:r w:rsidRPr="005C3B95">
        <w:rPr>
          <w:shd w:val="clear" w:color="auto" w:fill="FFFFFF"/>
          <w:vertAlign w:val="superscript"/>
        </w:rPr>
        <w:t>3</w:t>
      </w:r>
      <w:r w:rsidRPr="005C3B95">
        <w:rPr>
          <w:shd w:val="clear" w:color="auto" w:fill="FFFFFF"/>
        </w:rPr>
        <w:t>/</w:t>
      </w:r>
      <w:proofErr w:type="spellStart"/>
      <w:r w:rsidRPr="005C3B95">
        <w:rPr>
          <w:shd w:val="clear" w:color="auto" w:fill="FFFFFF"/>
        </w:rPr>
        <w:t>сут</w:t>
      </w:r>
      <w:proofErr w:type="spellEnd"/>
      <w:r w:rsidRPr="005C3B95">
        <w:rPr>
          <w:shd w:val="clear" w:color="auto" w:fill="FFFFFF"/>
        </w:rPr>
        <w:t>, с/</w:t>
      </w:r>
      <w:proofErr w:type="spellStart"/>
      <w:r w:rsidRPr="005C3B95">
        <w:rPr>
          <w:shd w:val="clear" w:color="auto" w:fill="FFFFFF"/>
        </w:rPr>
        <w:t>х</w:t>
      </w:r>
      <w:proofErr w:type="spellEnd"/>
      <w:r w:rsidRPr="005C3B95">
        <w:rPr>
          <w:shd w:val="clear" w:color="auto" w:fill="FFFFFF"/>
        </w:rPr>
        <w:t xml:space="preserve"> предприятиям – </w:t>
      </w:r>
      <w:r w:rsidR="001F3AF3" w:rsidRPr="005C3B95">
        <w:rPr>
          <w:shd w:val="clear" w:color="auto" w:fill="FFFFFF"/>
        </w:rPr>
        <w:t>1</w:t>
      </w:r>
      <w:r w:rsidRPr="005C3B95">
        <w:rPr>
          <w:shd w:val="clear" w:color="auto" w:fill="FFFFFF"/>
        </w:rPr>
        <w:t>,</w:t>
      </w:r>
      <w:r w:rsidR="001F3AF3" w:rsidRPr="005C3B95">
        <w:rPr>
          <w:shd w:val="clear" w:color="auto" w:fill="FFFFFF"/>
        </w:rPr>
        <w:t xml:space="preserve">32 </w:t>
      </w:r>
      <w:r w:rsidRPr="005C3B95">
        <w:rPr>
          <w:shd w:val="clear" w:color="auto" w:fill="FFFFFF"/>
        </w:rPr>
        <w:t>тыс.м</w:t>
      </w:r>
      <w:r w:rsidRPr="005C3B95">
        <w:rPr>
          <w:shd w:val="clear" w:color="auto" w:fill="FFFFFF"/>
          <w:vertAlign w:val="superscript"/>
        </w:rPr>
        <w:t>3</w:t>
      </w:r>
      <w:r w:rsidRPr="005C3B95">
        <w:rPr>
          <w:shd w:val="clear" w:color="auto" w:fill="FFFFFF"/>
        </w:rPr>
        <w:t>/</w:t>
      </w:r>
      <w:proofErr w:type="spellStart"/>
      <w:r w:rsidRPr="005C3B95">
        <w:rPr>
          <w:shd w:val="clear" w:color="auto" w:fill="FFFFFF"/>
        </w:rPr>
        <w:t>сут</w:t>
      </w:r>
      <w:proofErr w:type="spellEnd"/>
      <w:r w:rsidRPr="005C3B95">
        <w:rPr>
          <w:shd w:val="clear" w:color="auto" w:fill="FFFFFF"/>
        </w:rPr>
        <w:t xml:space="preserve">. </w:t>
      </w:r>
    </w:p>
    <w:p w:rsidR="0099317C" w:rsidRPr="005C3B95" w:rsidRDefault="0099317C" w:rsidP="0099317C">
      <w:pPr>
        <w:ind w:firstLine="567"/>
        <w:jc w:val="both"/>
        <w:rPr>
          <w:shd w:val="clear" w:color="auto" w:fill="FFFFFF"/>
        </w:rPr>
      </w:pPr>
      <w:r w:rsidRPr="005C3B95">
        <w:rPr>
          <w:shd w:val="clear" w:color="auto" w:fill="FFFFFF"/>
        </w:rPr>
        <w:t>Водоснабжение с/</w:t>
      </w:r>
      <w:proofErr w:type="spellStart"/>
      <w:r w:rsidRPr="005C3B95">
        <w:rPr>
          <w:shd w:val="clear" w:color="auto" w:fill="FFFFFF"/>
        </w:rPr>
        <w:t>х</w:t>
      </w:r>
      <w:proofErr w:type="spellEnd"/>
      <w:r w:rsidRPr="005C3B95">
        <w:rPr>
          <w:shd w:val="clear" w:color="auto" w:fill="FFFFFF"/>
        </w:rPr>
        <w:t xml:space="preserve"> предприятий  ведется из водозаборов поселения.</w:t>
      </w:r>
    </w:p>
    <w:p w:rsidR="000324A3" w:rsidRPr="005C3B95" w:rsidRDefault="000324A3" w:rsidP="009F2BBE">
      <w:pPr>
        <w:ind w:firstLine="567"/>
        <w:jc w:val="both"/>
      </w:pPr>
      <w:r w:rsidRPr="005C3B95">
        <w:t xml:space="preserve">Зоны санитарной охраны водозаборов, в целях санитарно-эпидемиологической надежности, предусмотрены в соответствии с требованиями </w:t>
      </w:r>
      <w:r w:rsidR="00F80FDB" w:rsidRPr="005C3B95">
        <w:t>СП 31.13330.2012 «Водоснабжение. Наружные сети и сооружения»</w:t>
      </w:r>
      <w:r w:rsidR="007B18D2" w:rsidRPr="005C3B95">
        <w:t xml:space="preserve"> </w:t>
      </w:r>
      <w:r w:rsidRPr="005C3B95">
        <w:t xml:space="preserve">и СанПиН 2.1.41110-02 в размере 30 метров. </w:t>
      </w:r>
    </w:p>
    <w:p w:rsidR="000324A3" w:rsidRPr="005C3B95" w:rsidRDefault="000324A3" w:rsidP="00D343C7">
      <w:pPr>
        <w:jc w:val="both"/>
        <w:outlineLvl w:val="0"/>
      </w:pPr>
      <w:r w:rsidRPr="005C3B95">
        <w:lastRenderedPageBreak/>
        <w:tab/>
      </w:r>
      <w:r w:rsidRPr="005C3B95">
        <w:rPr>
          <w:b/>
        </w:rPr>
        <w:t xml:space="preserve">Мероприятия по первому поясу ЗСО:  </w:t>
      </w:r>
    </w:p>
    <w:p w:rsidR="00F46987" w:rsidRPr="005C3B95" w:rsidRDefault="00F46987" w:rsidP="00835806">
      <w:pPr>
        <w:widowControl/>
        <w:autoSpaceDN/>
        <w:adjustRightInd/>
        <w:spacing w:line="240" w:lineRule="auto"/>
        <w:ind w:firstLine="567"/>
        <w:jc w:val="both"/>
      </w:pPr>
      <w:r w:rsidRPr="005C3B95">
        <w:t>- территория должна быть спланирована для отвода поверхностного стока за ее пределы, озеленена, ограждена и обеспечена охранной. Дорожки к сооружениям должны быть за асфальтированы;</w:t>
      </w:r>
    </w:p>
    <w:p w:rsidR="00F46987" w:rsidRPr="005C3B95" w:rsidRDefault="00F46987" w:rsidP="00835806">
      <w:pPr>
        <w:widowControl/>
        <w:autoSpaceDN/>
        <w:adjustRightInd/>
        <w:spacing w:line="240" w:lineRule="auto"/>
        <w:ind w:firstLine="567"/>
        <w:jc w:val="both"/>
      </w:pPr>
      <w:r w:rsidRPr="005C3B95">
        <w:t>-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F46987" w:rsidRPr="005C3B95" w:rsidRDefault="00F46987" w:rsidP="00835806">
      <w:pPr>
        <w:widowControl/>
        <w:autoSpaceDN/>
        <w:adjustRightInd/>
        <w:spacing w:line="240" w:lineRule="auto"/>
        <w:ind w:firstLine="567"/>
        <w:jc w:val="both"/>
      </w:pPr>
      <w:r w:rsidRPr="005C3B95">
        <w:t>-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 режима на территории второго пояса;</w:t>
      </w:r>
    </w:p>
    <w:p w:rsidR="00F46987" w:rsidRPr="005C3B95" w:rsidRDefault="00F46987" w:rsidP="00835806">
      <w:pPr>
        <w:widowControl/>
        <w:autoSpaceDN/>
        <w:adjustRightInd/>
        <w:spacing w:line="240" w:lineRule="auto"/>
        <w:ind w:firstLine="567"/>
        <w:jc w:val="both"/>
      </w:pPr>
      <w:r w:rsidRPr="005C3B95">
        <w:t>-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F46987" w:rsidRPr="005C3B95" w:rsidRDefault="00F46987" w:rsidP="00835806">
      <w:pPr>
        <w:widowControl/>
        <w:autoSpaceDN/>
        <w:adjustRightInd/>
        <w:spacing w:line="240" w:lineRule="auto"/>
        <w:ind w:firstLine="567"/>
        <w:jc w:val="both"/>
      </w:pPr>
      <w:r w:rsidRPr="005C3B95">
        <w:t>- 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F46987" w:rsidRPr="005C3B95" w:rsidRDefault="00F46987" w:rsidP="00835806">
      <w:pPr>
        <w:widowControl/>
        <w:autoSpaceDN/>
        <w:adjustRightInd/>
        <w:spacing w:line="240" w:lineRule="auto"/>
        <w:ind w:firstLine="567"/>
        <w:jc w:val="both"/>
      </w:pPr>
      <w:r w:rsidRPr="005C3B95">
        <w:t>-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A17369" w:rsidRPr="005C3B95" w:rsidRDefault="00A17369" w:rsidP="00D343C7">
      <w:pPr>
        <w:widowControl/>
        <w:autoSpaceDN/>
        <w:adjustRightInd/>
        <w:spacing w:before="100" w:beforeAutospacing="1" w:line="240" w:lineRule="auto"/>
        <w:ind w:firstLine="567"/>
        <w:jc w:val="both"/>
        <w:outlineLvl w:val="0"/>
      </w:pPr>
      <w:r w:rsidRPr="005C3B95">
        <w:rPr>
          <w:b/>
          <w:bCs/>
        </w:rPr>
        <w:t>Мероприятия по второму и третьему поясам:</w:t>
      </w:r>
    </w:p>
    <w:p w:rsidR="00A17369" w:rsidRPr="005C3B95" w:rsidRDefault="00A17369" w:rsidP="00770EC0">
      <w:pPr>
        <w:widowControl/>
        <w:numPr>
          <w:ilvl w:val="0"/>
          <w:numId w:val="13"/>
        </w:numPr>
        <w:autoSpaceDN/>
        <w:adjustRightInd/>
        <w:spacing w:line="240" w:lineRule="auto"/>
        <w:jc w:val="both"/>
      </w:pPr>
      <w:r w:rsidRPr="005C3B95">
        <w:t>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A17369" w:rsidRPr="005C3B95" w:rsidRDefault="00A17369" w:rsidP="00770EC0">
      <w:pPr>
        <w:widowControl/>
        <w:numPr>
          <w:ilvl w:val="0"/>
          <w:numId w:val="13"/>
        </w:numPr>
        <w:autoSpaceDN/>
        <w:adjustRightInd/>
        <w:spacing w:before="100" w:beforeAutospacing="1" w:line="240" w:lineRule="auto"/>
        <w:jc w:val="both"/>
      </w:pPr>
      <w:r w:rsidRPr="005C3B95">
        <w:t xml:space="preserve">бурение новых скважин и новое строительство, связанное с нарушением почвенного покрова, производится при обязательном согласовании с </w:t>
      </w:r>
      <w:r w:rsidR="00E077C7" w:rsidRPr="005C3B95">
        <w:t xml:space="preserve">Управлением Федеральной службы по надзору в сфере защиты прав потребителей и благополучия человека по Воронежской области, выданного с учетом заключения Управления </w:t>
      </w:r>
      <w:proofErr w:type="spellStart"/>
      <w:r w:rsidR="00E077C7" w:rsidRPr="005C3B95">
        <w:t>Росприроднадзора</w:t>
      </w:r>
      <w:proofErr w:type="spellEnd"/>
      <w:r w:rsidR="00E077C7" w:rsidRPr="005C3B95">
        <w:t xml:space="preserve"> по Воронежской области</w:t>
      </w:r>
      <w:r w:rsidRPr="005C3B95">
        <w:t>;</w:t>
      </w:r>
    </w:p>
    <w:p w:rsidR="00A17369" w:rsidRPr="005C3B95" w:rsidRDefault="00A17369" w:rsidP="00770EC0">
      <w:pPr>
        <w:widowControl/>
        <w:numPr>
          <w:ilvl w:val="0"/>
          <w:numId w:val="13"/>
        </w:numPr>
        <w:autoSpaceDN/>
        <w:adjustRightInd/>
        <w:spacing w:before="100" w:beforeAutospacing="1" w:line="240" w:lineRule="auto"/>
        <w:jc w:val="both"/>
      </w:pPr>
      <w:r w:rsidRPr="005C3B95">
        <w:t>запрещение закачки отработанных вод в подземные горизонты, подземного складирования твердых отходов и разработки недр земли;</w:t>
      </w:r>
    </w:p>
    <w:p w:rsidR="00A17369" w:rsidRPr="005C3B95" w:rsidRDefault="00A17369" w:rsidP="00770EC0">
      <w:pPr>
        <w:widowControl/>
        <w:numPr>
          <w:ilvl w:val="0"/>
          <w:numId w:val="13"/>
        </w:numPr>
        <w:autoSpaceDN/>
        <w:adjustRightInd/>
        <w:spacing w:before="100" w:beforeAutospacing="1" w:line="240" w:lineRule="auto"/>
        <w:jc w:val="both"/>
      </w:pPr>
      <w:r w:rsidRPr="005C3B95">
        <w:t xml:space="preserve">запрещение размещения складов горюче-смазочных материалов, ядохимикатов и минеральных удобрений, накопителей </w:t>
      </w:r>
      <w:proofErr w:type="spellStart"/>
      <w:r w:rsidRPr="005C3B95">
        <w:t>промстоков</w:t>
      </w:r>
      <w:proofErr w:type="spellEnd"/>
      <w:r w:rsidRPr="005C3B95">
        <w:t xml:space="preserve">, </w:t>
      </w:r>
      <w:proofErr w:type="spellStart"/>
      <w:r w:rsidRPr="005C3B95">
        <w:t>шламохранилищ</w:t>
      </w:r>
      <w:proofErr w:type="spellEnd"/>
      <w:r w:rsidRPr="005C3B95">
        <w:t xml:space="preserve"> и других объектов, обуславливающих опасность химического загрязнения подземных вод;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w:t>
      </w:r>
      <w:proofErr w:type="spellStart"/>
      <w:r w:rsidRPr="005C3B95">
        <w:t>госсанэпиднадзора</w:t>
      </w:r>
      <w:proofErr w:type="spellEnd"/>
      <w:r w:rsidRPr="005C3B95">
        <w:t>, выданного с учетом заключения органов геологического надзора;</w:t>
      </w:r>
    </w:p>
    <w:p w:rsidR="00A17369" w:rsidRPr="005C3B95" w:rsidRDefault="00A17369" w:rsidP="00770EC0">
      <w:pPr>
        <w:widowControl/>
        <w:numPr>
          <w:ilvl w:val="0"/>
          <w:numId w:val="13"/>
        </w:numPr>
        <w:autoSpaceDN/>
        <w:adjustRightInd/>
        <w:spacing w:before="100" w:beforeAutospacing="1" w:line="240" w:lineRule="auto"/>
        <w:jc w:val="both"/>
      </w:pPr>
      <w:r w:rsidRPr="005C3B95">
        <w:t>своевременное выполнение необходимых мероприятий по санитарной охране поверхностных вод, имеющих непосредственную гидрогеологическую связь с используемым водоносным горизонтом, в соответствии с гигиеническими требованиями к охране поверхностных вод.</w:t>
      </w:r>
    </w:p>
    <w:p w:rsidR="00E077C7" w:rsidRPr="005C3B95" w:rsidRDefault="00E077C7" w:rsidP="00835806">
      <w:pPr>
        <w:widowControl/>
        <w:autoSpaceDN/>
        <w:adjustRightInd/>
        <w:spacing w:line="240" w:lineRule="auto"/>
        <w:ind w:firstLine="567"/>
        <w:jc w:val="both"/>
      </w:pPr>
    </w:p>
    <w:p w:rsidR="00A17369" w:rsidRPr="005C3B95" w:rsidRDefault="00A17369" w:rsidP="00835806">
      <w:pPr>
        <w:widowControl/>
        <w:autoSpaceDN/>
        <w:adjustRightInd/>
        <w:spacing w:line="240" w:lineRule="auto"/>
        <w:ind w:firstLine="567"/>
        <w:jc w:val="both"/>
      </w:pPr>
      <w:r w:rsidRPr="005C3B95">
        <w:t xml:space="preserve">Кроме мероприятий указанных выше, в пределах </w:t>
      </w:r>
      <w:r w:rsidRPr="005C3B95">
        <w:rPr>
          <w:b/>
        </w:rPr>
        <w:t>второго</w:t>
      </w:r>
      <w:r w:rsidRPr="005C3B95">
        <w:t xml:space="preserve"> пояса ЗСО подземных источников водоснабжения подлежат выполнению следующие дополнительные мероприятия: </w:t>
      </w:r>
    </w:p>
    <w:p w:rsidR="00A17369" w:rsidRPr="005C3B95" w:rsidRDefault="00A17369" w:rsidP="00770EC0">
      <w:pPr>
        <w:widowControl/>
        <w:numPr>
          <w:ilvl w:val="0"/>
          <w:numId w:val="14"/>
        </w:numPr>
        <w:autoSpaceDN/>
        <w:adjustRightInd/>
        <w:spacing w:before="100" w:beforeAutospacing="1" w:line="240" w:lineRule="auto"/>
        <w:jc w:val="both"/>
      </w:pPr>
      <w:r w:rsidRPr="005C3B95">
        <w:lastRenderedPageBreak/>
        <w:t>не допускается, размещение кладбищ, скотомогильников, полей ассенизации, полей фильтрации, навозохранилищ, силосных траншей, птицефабрик и животноводческих предприятий, а также иных объектов, обуславливающих опасность микробиологического загрязнения подземных вод;</w:t>
      </w:r>
    </w:p>
    <w:p w:rsidR="00A17369" w:rsidRPr="005C3B95" w:rsidRDefault="00E077C7" w:rsidP="00770EC0">
      <w:pPr>
        <w:widowControl/>
        <w:numPr>
          <w:ilvl w:val="0"/>
          <w:numId w:val="14"/>
        </w:numPr>
        <w:autoSpaceDN/>
        <w:adjustRightInd/>
        <w:spacing w:before="100" w:beforeAutospacing="1" w:line="240" w:lineRule="auto"/>
        <w:jc w:val="both"/>
      </w:pPr>
      <w:r w:rsidRPr="005C3B95">
        <w:t>не допускается</w:t>
      </w:r>
      <w:r w:rsidR="00A17369" w:rsidRPr="005C3B95">
        <w:t xml:space="preserve"> применение удобрений и ядохимикатов;</w:t>
      </w:r>
    </w:p>
    <w:p w:rsidR="00A17369" w:rsidRPr="005C3B95" w:rsidRDefault="00E077C7" w:rsidP="00770EC0">
      <w:pPr>
        <w:widowControl/>
        <w:numPr>
          <w:ilvl w:val="0"/>
          <w:numId w:val="14"/>
        </w:numPr>
        <w:autoSpaceDN/>
        <w:adjustRightInd/>
        <w:spacing w:before="100" w:beforeAutospacing="1" w:line="240" w:lineRule="auto"/>
        <w:jc w:val="both"/>
      </w:pPr>
      <w:r w:rsidRPr="005C3B95">
        <w:t>не допускается</w:t>
      </w:r>
      <w:r w:rsidR="00A17369" w:rsidRPr="005C3B95">
        <w:t xml:space="preserve"> рубка леса главного пользования и реконструкции.</w:t>
      </w:r>
    </w:p>
    <w:p w:rsidR="00A17369" w:rsidRPr="005C3B95" w:rsidRDefault="00A17369" w:rsidP="00D343C7">
      <w:pPr>
        <w:widowControl/>
        <w:autoSpaceDN/>
        <w:adjustRightInd/>
        <w:spacing w:before="100" w:beforeAutospacing="1" w:line="240" w:lineRule="auto"/>
        <w:ind w:firstLine="567"/>
        <w:jc w:val="both"/>
        <w:outlineLvl w:val="0"/>
      </w:pPr>
      <w:r w:rsidRPr="005C3B95">
        <w:rPr>
          <w:b/>
          <w:bCs/>
        </w:rPr>
        <w:t>Мероприятия по санитарно-защитной полосе водоводов:</w:t>
      </w:r>
    </w:p>
    <w:p w:rsidR="00A17369" w:rsidRPr="005C3B95" w:rsidRDefault="00A17369" w:rsidP="00770EC0">
      <w:pPr>
        <w:widowControl/>
        <w:numPr>
          <w:ilvl w:val="0"/>
          <w:numId w:val="15"/>
        </w:numPr>
        <w:autoSpaceDN/>
        <w:adjustRightInd/>
        <w:spacing w:line="240" w:lineRule="auto"/>
        <w:jc w:val="both"/>
      </w:pPr>
      <w:r w:rsidRPr="005C3B95">
        <w:t>в пределах санитарно-защитной полосы водоводов должны отсутствовать источники загрязнения почвы и грунтовых вод;</w:t>
      </w:r>
    </w:p>
    <w:p w:rsidR="00A17369" w:rsidRPr="005C3B95" w:rsidRDefault="00A17369" w:rsidP="00770EC0">
      <w:pPr>
        <w:widowControl/>
        <w:numPr>
          <w:ilvl w:val="0"/>
          <w:numId w:val="15"/>
        </w:numPr>
        <w:autoSpaceDN/>
        <w:adjustRightInd/>
        <w:spacing w:before="100" w:beforeAutospacing="1" w:line="240" w:lineRule="auto"/>
        <w:jc w:val="both"/>
      </w:pPr>
      <w:r w:rsidRPr="005C3B95">
        <w:t>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E72930" w:rsidRPr="005C3B95" w:rsidRDefault="00E72930" w:rsidP="00E72930">
      <w:pPr>
        <w:ind w:firstLine="567"/>
        <w:jc w:val="both"/>
      </w:pPr>
    </w:p>
    <w:p w:rsidR="007B18D2" w:rsidRPr="005C3B95" w:rsidRDefault="000324A3" w:rsidP="007B18D2">
      <w:pPr>
        <w:ind w:firstLine="567"/>
        <w:jc w:val="both"/>
        <w:rPr>
          <w:shd w:val="clear" w:color="auto" w:fill="FFFFFF"/>
        </w:rPr>
      </w:pPr>
      <w:r w:rsidRPr="005C3B95">
        <w:tab/>
        <w:t xml:space="preserve"> </w:t>
      </w:r>
      <w:r w:rsidR="007B18D2" w:rsidRPr="005C3B95">
        <w:rPr>
          <w:shd w:val="clear" w:color="auto" w:fill="FFFFFF"/>
        </w:rPr>
        <w:t>Система водоснабжения, централизованная, объединенная для хозяйственно-питьевых и противопожарных нужд. Наружное пожаротушение предусматривается из подземных пожарных гидрантов, установленных на сетях. Трассировка водоводов и разводящих сетей ниже глубины промерзания.</w:t>
      </w:r>
    </w:p>
    <w:p w:rsidR="007B18D2" w:rsidRPr="005C3B95" w:rsidRDefault="007B18D2" w:rsidP="007B18D2">
      <w:pPr>
        <w:pStyle w:val="aa"/>
        <w:keepNext/>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17</w:t>
      </w:r>
      <w:r w:rsidR="00C8138E" w:rsidRPr="005C3B95">
        <w:rPr>
          <w:rFonts w:cs="Times New Roman"/>
          <w:noProof/>
        </w:rPr>
        <w:fldChar w:fldCharType="end"/>
      </w:r>
      <w:r w:rsidRPr="005C3B95">
        <w:rPr>
          <w:rFonts w:cs="Times New Roman"/>
        </w:rPr>
        <w:t xml:space="preserve"> Сведения о водопроводных сетях Нижнемамонского 1-го сельского поселения</w:t>
      </w:r>
    </w:p>
    <w:tbl>
      <w:tblPr>
        <w:tblW w:w="9423" w:type="dxa"/>
        <w:jc w:val="center"/>
        <w:tblLayout w:type="fixed"/>
        <w:tblLook w:val="04A0"/>
      </w:tblPr>
      <w:tblGrid>
        <w:gridCol w:w="2127"/>
        <w:gridCol w:w="1353"/>
        <w:gridCol w:w="1296"/>
        <w:gridCol w:w="1505"/>
        <w:gridCol w:w="1579"/>
        <w:gridCol w:w="1563"/>
      </w:tblGrid>
      <w:tr w:rsidR="007B18D2" w:rsidRPr="00DB2FEB" w:rsidTr="007E73A7">
        <w:trPr>
          <w:trHeight w:val="525"/>
          <w:jc w:val="center"/>
        </w:trPr>
        <w:tc>
          <w:tcPr>
            <w:tcW w:w="2127" w:type="dxa"/>
            <w:tcBorders>
              <w:top w:val="single" w:sz="4" w:space="0" w:color="000000"/>
              <w:left w:val="single" w:sz="4" w:space="0" w:color="000000"/>
              <w:bottom w:val="single" w:sz="4" w:space="0" w:color="000000"/>
              <w:right w:val="nil"/>
            </w:tcBorders>
            <w:shd w:val="clear" w:color="auto" w:fill="DAEEF3" w:themeFill="accent5" w:themeFillTint="33"/>
            <w:hideMark/>
          </w:tcPr>
          <w:p w:rsidR="007B18D2" w:rsidRPr="00DB2FEB" w:rsidRDefault="007B18D2" w:rsidP="007E73A7">
            <w:pPr>
              <w:jc w:val="center"/>
              <w:rPr>
                <w:b/>
                <w:bCs/>
              </w:rPr>
            </w:pPr>
            <w:r w:rsidRPr="00DB2FEB">
              <w:rPr>
                <w:b/>
                <w:bCs/>
              </w:rPr>
              <w:t>Наименование</w:t>
            </w:r>
          </w:p>
        </w:tc>
        <w:tc>
          <w:tcPr>
            <w:tcW w:w="1353" w:type="dxa"/>
            <w:tcBorders>
              <w:top w:val="single" w:sz="4" w:space="0" w:color="000000"/>
              <w:left w:val="single" w:sz="4" w:space="0" w:color="000000"/>
              <w:bottom w:val="single" w:sz="4" w:space="0" w:color="000000"/>
              <w:right w:val="nil"/>
            </w:tcBorders>
            <w:shd w:val="clear" w:color="auto" w:fill="DAEEF3" w:themeFill="accent5" w:themeFillTint="33"/>
            <w:hideMark/>
          </w:tcPr>
          <w:p w:rsidR="007B18D2" w:rsidRPr="00DB2FEB" w:rsidRDefault="007B18D2" w:rsidP="007E73A7">
            <w:pPr>
              <w:jc w:val="center"/>
              <w:rPr>
                <w:b/>
                <w:bCs/>
              </w:rPr>
            </w:pPr>
            <w:proofErr w:type="spellStart"/>
            <w:proofErr w:type="gramStart"/>
            <w:r w:rsidRPr="00DB2FEB">
              <w:rPr>
                <w:b/>
                <w:bCs/>
              </w:rPr>
              <w:t>Протяжен-ность</w:t>
            </w:r>
            <w:proofErr w:type="spellEnd"/>
            <w:proofErr w:type="gramEnd"/>
            <w:r w:rsidRPr="00DB2FEB">
              <w:rPr>
                <w:b/>
                <w:bCs/>
              </w:rPr>
              <w:t xml:space="preserve"> сети (км)</w:t>
            </w:r>
          </w:p>
        </w:tc>
        <w:tc>
          <w:tcPr>
            <w:tcW w:w="1296" w:type="dxa"/>
            <w:tcBorders>
              <w:top w:val="single" w:sz="4" w:space="0" w:color="000000"/>
              <w:left w:val="single" w:sz="4" w:space="0" w:color="000000"/>
              <w:bottom w:val="single" w:sz="4" w:space="0" w:color="000000"/>
              <w:right w:val="nil"/>
            </w:tcBorders>
            <w:shd w:val="clear" w:color="auto" w:fill="DAEEF3" w:themeFill="accent5" w:themeFillTint="33"/>
            <w:hideMark/>
          </w:tcPr>
          <w:p w:rsidR="007B18D2" w:rsidRPr="00DB2FEB" w:rsidRDefault="007B18D2" w:rsidP="007E73A7">
            <w:pPr>
              <w:jc w:val="center"/>
              <w:rPr>
                <w:b/>
                <w:bCs/>
              </w:rPr>
            </w:pPr>
            <w:r w:rsidRPr="00DB2FEB">
              <w:rPr>
                <w:b/>
                <w:bCs/>
              </w:rPr>
              <w:t>Диаметр (</w:t>
            </w:r>
            <w:proofErr w:type="gramStart"/>
            <w:r w:rsidRPr="00DB2FEB">
              <w:rPr>
                <w:b/>
                <w:bCs/>
              </w:rPr>
              <w:t>мм</w:t>
            </w:r>
            <w:proofErr w:type="gramEnd"/>
            <w:r w:rsidRPr="00DB2FEB">
              <w:rPr>
                <w:b/>
                <w:bCs/>
              </w:rPr>
              <w:t>)</w:t>
            </w:r>
          </w:p>
        </w:tc>
        <w:tc>
          <w:tcPr>
            <w:tcW w:w="1505" w:type="dxa"/>
            <w:tcBorders>
              <w:top w:val="single" w:sz="4" w:space="0" w:color="000000"/>
              <w:left w:val="single" w:sz="4" w:space="0" w:color="000000"/>
              <w:bottom w:val="single" w:sz="4" w:space="0" w:color="000000"/>
              <w:right w:val="nil"/>
            </w:tcBorders>
            <w:shd w:val="clear" w:color="auto" w:fill="DAEEF3" w:themeFill="accent5" w:themeFillTint="33"/>
            <w:hideMark/>
          </w:tcPr>
          <w:p w:rsidR="007B18D2" w:rsidRPr="00DB2FEB" w:rsidRDefault="007B18D2" w:rsidP="007E73A7">
            <w:pPr>
              <w:jc w:val="center"/>
              <w:rPr>
                <w:b/>
                <w:bCs/>
              </w:rPr>
            </w:pPr>
            <w:r w:rsidRPr="00DB2FEB">
              <w:rPr>
                <w:b/>
                <w:bCs/>
              </w:rPr>
              <w:t>Процент износа</w:t>
            </w:r>
          </w:p>
        </w:tc>
        <w:tc>
          <w:tcPr>
            <w:tcW w:w="1579" w:type="dxa"/>
            <w:tcBorders>
              <w:top w:val="single" w:sz="4" w:space="0" w:color="000000"/>
              <w:left w:val="single" w:sz="4" w:space="0" w:color="000000"/>
              <w:bottom w:val="single" w:sz="4" w:space="0" w:color="000000"/>
              <w:right w:val="nil"/>
            </w:tcBorders>
            <w:shd w:val="clear" w:color="auto" w:fill="DAEEF3" w:themeFill="accent5" w:themeFillTint="33"/>
            <w:hideMark/>
          </w:tcPr>
          <w:p w:rsidR="007B18D2" w:rsidRPr="00DB2FEB" w:rsidRDefault="007B18D2" w:rsidP="007E73A7">
            <w:pPr>
              <w:jc w:val="center"/>
              <w:rPr>
                <w:b/>
                <w:bCs/>
              </w:rPr>
            </w:pPr>
            <w:r w:rsidRPr="00DB2FEB">
              <w:rPr>
                <w:b/>
                <w:bCs/>
              </w:rPr>
              <w:t>Процент загрузки</w:t>
            </w:r>
          </w:p>
        </w:tc>
        <w:tc>
          <w:tcPr>
            <w:tcW w:w="1563"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7B18D2" w:rsidRPr="00DB2FEB" w:rsidRDefault="007B18D2" w:rsidP="007E73A7">
            <w:pPr>
              <w:jc w:val="center"/>
              <w:rPr>
                <w:b/>
                <w:bCs/>
              </w:rPr>
            </w:pPr>
            <w:r w:rsidRPr="00DB2FEB">
              <w:rPr>
                <w:b/>
                <w:bCs/>
              </w:rPr>
              <w:t>Материал</w:t>
            </w:r>
          </w:p>
        </w:tc>
      </w:tr>
      <w:tr w:rsidR="001F3AF3" w:rsidRPr="00DB2FEB" w:rsidTr="001F3AF3">
        <w:trPr>
          <w:trHeight w:val="421"/>
          <w:jc w:val="center"/>
        </w:trPr>
        <w:tc>
          <w:tcPr>
            <w:tcW w:w="2127" w:type="dxa"/>
            <w:vMerge w:val="restart"/>
            <w:tcBorders>
              <w:top w:val="single" w:sz="4" w:space="0" w:color="000000"/>
              <w:left w:val="single" w:sz="4" w:space="0" w:color="000000"/>
              <w:right w:val="nil"/>
            </w:tcBorders>
            <w:hideMark/>
          </w:tcPr>
          <w:p w:rsidR="001F3AF3" w:rsidRPr="00DB2FEB" w:rsidRDefault="001F3AF3" w:rsidP="007B18D2">
            <w:pPr>
              <w:jc w:val="center"/>
            </w:pPr>
            <w:r w:rsidRPr="00DB2FEB">
              <w:t>с. Нижний Мамон</w:t>
            </w:r>
          </w:p>
        </w:tc>
        <w:tc>
          <w:tcPr>
            <w:tcW w:w="1353" w:type="dxa"/>
            <w:tcBorders>
              <w:top w:val="single" w:sz="4" w:space="0" w:color="000000"/>
              <w:left w:val="single" w:sz="4" w:space="0" w:color="000000"/>
              <w:bottom w:val="single" w:sz="4" w:space="0" w:color="000000"/>
              <w:right w:val="nil"/>
            </w:tcBorders>
          </w:tcPr>
          <w:p w:rsidR="001F3AF3" w:rsidRPr="00DB2FEB" w:rsidRDefault="001F3AF3" w:rsidP="007E73A7">
            <w:pPr>
              <w:jc w:val="center"/>
            </w:pPr>
            <w:r w:rsidRPr="00DB2FEB">
              <w:t>21,7</w:t>
            </w:r>
          </w:p>
          <w:p w:rsidR="001F3AF3" w:rsidRPr="00DB2FEB" w:rsidRDefault="001F3AF3" w:rsidP="007E73A7">
            <w:pPr>
              <w:jc w:val="center"/>
            </w:pPr>
          </w:p>
        </w:tc>
        <w:tc>
          <w:tcPr>
            <w:tcW w:w="1296" w:type="dxa"/>
            <w:tcBorders>
              <w:top w:val="single" w:sz="4" w:space="0" w:color="000000"/>
              <w:left w:val="single" w:sz="4" w:space="0" w:color="000000"/>
              <w:bottom w:val="single" w:sz="4" w:space="0" w:color="000000"/>
              <w:right w:val="nil"/>
            </w:tcBorders>
          </w:tcPr>
          <w:p w:rsidR="001F3AF3" w:rsidRPr="00DB2FEB" w:rsidRDefault="001F3AF3" w:rsidP="007E73A7">
            <w:pPr>
              <w:jc w:val="center"/>
            </w:pPr>
            <w:r w:rsidRPr="00DB2FEB">
              <w:t>100</w:t>
            </w:r>
          </w:p>
          <w:p w:rsidR="001F3AF3" w:rsidRPr="00DB2FEB" w:rsidRDefault="001F3AF3" w:rsidP="007E73A7">
            <w:pPr>
              <w:jc w:val="center"/>
            </w:pPr>
          </w:p>
        </w:tc>
        <w:tc>
          <w:tcPr>
            <w:tcW w:w="1505" w:type="dxa"/>
            <w:tcBorders>
              <w:top w:val="single" w:sz="4" w:space="0" w:color="000000"/>
              <w:left w:val="single" w:sz="4" w:space="0" w:color="000000"/>
              <w:bottom w:val="single" w:sz="4" w:space="0" w:color="000000"/>
              <w:right w:val="nil"/>
            </w:tcBorders>
          </w:tcPr>
          <w:p w:rsidR="001F3AF3" w:rsidRPr="00DB2FEB" w:rsidRDefault="001F3AF3" w:rsidP="007E73A7">
            <w:pPr>
              <w:jc w:val="center"/>
            </w:pPr>
            <w:r w:rsidRPr="00DB2FEB">
              <w:t>100</w:t>
            </w:r>
          </w:p>
        </w:tc>
        <w:tc>
          <w:tcPr>
            <w:tcW w:w="1579" w:type="dxa"/>
            <w:tcBorders>
              <w:top w:val="single" w:sz="4" w:space="0" w:color="000000"/>
              <w:left w:val="single" w:sz="4" w:space="0" w:color="000000"/>
              <w:bottom w:val="single" w:sz="4" w:space="0" w:color="000000"/>
              <w:right w:val="nil"/>
            </w:tcBorders>
          </w:tcPr>
          <w:p w:rsidR="001F3AF3" w:rsidRPr="00DB2FEB" w:rsidRDefault="001F3AF3" w:rsidP="007E73A7">
            <w:pPr>
              <w:jc w:val="center"/>
            </w:pPr>
          </w:p>
        </w:tc>
        <w:tc>
          <w:tcPr>
            <w:tcW w:w="1563" w:type="dxa"/>
            <w:tcBorders>
              <w:top w:val="single" w:sz="4" w:space="0" w:color="000000"/>
              <w:left w:val="single" w:sz="4" w:space="0" w:color="000000"/>
              <w:bottom w:val="single" w:sz="4" w:space="0" w:color="000000"/>
              <w:right w:val="single" w:sz="4" w:space="0" w:color="000000"/>
            </w:tcBorders>
          </w:tcPr>
          <w:p w:rsidR="001F3AF3" w:rsidRPr="00DB2FEB" w:rsidRDefault="001F3AF3" w:rsidP="007E73A7">
            <w:pPr>
              <w:jc w:val="center"/>
            </w:pPr>
            <w:r w:rsidRPr="00DB2FEB">
              <w:t>Полиэтилен</w:t>
            </w:r>
          </w:p>
          <w:p w:rsidR="001F3AF3" w:rsidRPr="00DB2FEB" w:rsidRDefault="001F3AF3" w:rsidP="007E73A7">
            <w:pPr>
              <w:jc w:val="center"/>
            </w:pPr>
          </w:p>
        </w:tc>
      </w:tr>
      <w:tr w:rsidR="001F3AF3" w:rsidRPr="00DB2FEB" w:rsidTr="001F3AF3">
        <w:trPr>
          <w:trHeight w:val="421"/>
          <w:jc w:val="center"/>
        </w:trPr>
        <w:tc>
          <w:tcPr>
            <w:tcW w:w="2127" w:type="dxa"/>
            <w:vMerge/>
            <w:tcBorders>
              <w:left w:val="single" w:sz="4" w:space="0" w:color="000000"/>
              <w:bottom w:val="single" w:sz="4" w:space="0" w:color="000000"/>
              <w:right w:val="nil"/>
            </w:tcBorders>
          </w:tcPr>
          <w:p w:rsidR="001F3AF3" w:rsidRPr="00DB2FEB" w:rsidRDefault="001F3AF3" w:rsidP="007B18D2">
            <w:pPr>
              <w:jc w:val="center"/>
            </w:pPr>
          </w:p>
        </w:tc>
        <w:tc>
          <w:tcPr>
            <w:tcW w:w="1353" w:type="dxa"/>
            <w:tcBorders>
              <w:top w:val="single" w:sz="4" w:space="0" w:color="000000"/>
              <w:left w:val="single" w:sz="4" w:space="0" w:color="000000"/>
              <w:bottom w:val="single" w:sz="4" w:space="0" w:color="000000"/>
              <w:right w:val="nil"/>
            </w:tcBorders>
          </w:tcPr>
          <w:p w:rsidR="001F3AF3" w:rsidRPr="00DB2FEB" w:rsidRDefault="001F3AF3" w:rsidP="007E73A7">
            <w:pPr>
              <w:jc w:val="center"/>
            </w:pPr>
            <w:r w:rsidRPr="00DB2FEB">
              <w:t>15,368</w:t>
            </w:r>
          </w:p>
        </w:tc>
        <w:tc>
          <w:tcPr>
            <w:tcW w:w="1296" w:type="dxa"/>
            <w:tcBorders>
              <w:top w:val="single" w:sz="4" w:space="0" w:color="000000"/>
              <w:left w:val="single" w:sz="4" w:space="0" w:color="000000"/>
              <w:bottom w:val="single" w:sz="4" w:space="0" w:color="000000"/>
              <w:right w:val="nil"/>
            </w:tcBorders>
          </w:tcPr>
          <w:p w:rsidR="001F3AF3" w:rsidRPr="00DB2FEB" w:rsidRDefault="001F3AF3" w:rsidP="007E73A7">
            <w:pPr>
              <w:jc w:val="center"/>
            </w:pPr>
            <w:r w:rsidRPr="00DB2FEB">
              <w:t>110-160</w:t>
            </w:r>
          </w:p>
        </w:tc>
        <w:tc>
          <w:tcPr>
            <w:tcW w:w="1505" w:type="dxa"/>
            <w:tcBorders>
              <w:top w:val="single" w:sz="4" w:space="0" w:color="000000"/>
              <w:left w:val="single" w:sz="4" w:space="0" w:color="000000"/>
              <w:bottom w:val="single" w:sz="4" w:space="0" w:color="000000"/>
              <w:right w:val="nil"/>
            </w:tcBorders>
          </w:tcPr>
          <w:p w:rsidR="001F3AF3" w:rsidRPr="00DB2FEB" w:rsidRDefault="001F3AF3" w:rsidP="007E73A7">
            <w:pPr>
              <w:jc w:val="center"/>
            </w:pPr>
          </w:p>
        </w:tc>
        <w:tc>
          <w:tcPr>
            <w:tcW w:w="1579" w:type="dxa"/>
            <w:tcBorders>
              <w:top w:val="single" w:sz="4" w:space="0" w:color="000000"/>
              <w:left w:val="single" w:sz="4" w:space="0" w:color="000000"/>
              <w:bottom w:val="single" w:sz="4" w:space="0" w:color="000000"/>
              <w:right w:val="nil"/>
            </w:tcBorders>
          </w:tcPr>
          <w:p w:rsidR="001F3AF3" w:rsidRPr="00DB2FEB" w:rsidRDefault="001F3AF3" w:rsidP="007E73A7">
            <w:pPr>
              <w:jc w:val="center"/>
            </w:pPr>
          </w:p>
        </w:tc>
        <w:tc>
          <w:tcPr>
            <w:tcW w:w="1563" w:type="dxa"/>
            <w:tcBorders>
              <w:top w:val="single" w:sz="4" w:space="0" w:color="000000"/>
              <w:left w:val="single" w:sz="4" w:space="0" w:color="000000"/>
              <w:bottom w:val="single" w:sz="4" w:space="0" w:color="000000"/>
              <w:right w:val="single" w:sz="4" w:space="0" w:color="000000"/>
            </w:tcBorders>
          </w:tcPr>
          <w:p w:rsidR="001F3AF3" w:rsidRPr="00DB2FEB" w:rsidRDefault="001F3AF3" w:rsidP="001F3AF3">
            <w:pPr>
              <w:jc w:val="center"/>
            </w:pPr>
            <w:r w:rsidRPr="00DB2FEB">
              <w:t>Сталь, чугун, полиэтилен</w:t>
            </w:r>
          </w:p>
        </w:tc>
      </w:tr>
    </w:tbl>
    <w:p w:rsidR="00A3057E" w:rsidRPr="005C3B95" w:rsidRDefault="00A3057E" w:rsidP="00A3057E">
      <w:pPr>
        <w:ind w:right="-3" w:firstLine="567"/>
        <w:jc w:val="both"/>
        <w:rPr>
          <w:highlight w:val="green"/>
          <w:shd w:val="clear" w:color="auto" w:fill="FFFFFF"/>
        </w:rPr>
      </w:pPr>
    </w:p>
    <w:p w:rsidR="000324A3" w:rsidRPr="005C3B95" w:rsidRDefault="000324A3" w:rsidP="003A34BE">
      <w:pPr>
        <w:pStyle w:val="7"/>
      </w:pPr>
      <w:bookmarkStart w:id="40" w:name="_Toc474913999"/>
      <w:r w:rsidRPr="005C3B95">
        <w:t>Водоотведение. Существующее положение</w:t>
      </w:r>
      <w:bookmarkEnd w:id="40"/>
    </w:p>
    <w:p w:rsidR="00622D48" w:rsidRPr="005C3B95" w:rsidRDefault="00622D48" w:rsidP="00622D48">
      <w:pPr>
        <w:ind w:firstLine="567"/>
        <w:jc w:val="both"/>
        <w:rPr>
          <w:shd w:val="clear" w:color="auto" w:fill="FFFFFF"/>
        </w:rPr>
      </w:pPr>
      <w:r w:rsidRPr="005C3B95">
        <w:rPr>
          <w:shd w:val="clear" w:color="auto" w:fill="FFFFFF"/>
        </w:rPr>
        <w:t xml:space="preserve">Система канализации в поселении отсутствует. Канализование зданий, имеющих внутреннюю канализацию,  происходит в выгребы с последующим вывозом специальной техникой на очистные сооружения </w:t>
      </w:r>
      <w:r w:rsidR="008C2D95" w:rsidRPr="005C3B95">
        <w:rPr>
          <w:shd w:val="clear" w:color="auto" w:fill="FFFFFF"/>
        </w:rPr>
        <w:t xml:space="preserve">в </w:t>
      </w:r>
      <w:r w:rsidRPr="005C3B95">
        <w:rPr>
          <w:shd w:val="clear" w:color="auto" w:fill="FFFFFF"/>
        </w:rPr>
        <w:t xml:space="preserve">с. Верхний Мамон. </w:t>
      </w:r>
    </w:p>
    <w:p w:rsidR="00622D48" w:rsidRPr="005C3B95" w:rsidRDefault="00622D48" w:rsidP="00622D48">
      <w:pPr>
        <w:ind w:firstLine="567"/>
        <w:jc w:val="both"/>
        <w:rPr>
          <w:shd w:val="clear" w:color="auto" w:fill="FFFFFF"/>
        </w:rPr>
      </w:pPr>
      <w:r w:rsidRPr="005C3B95">
        <w:rPr>
          <w:shd w:val="clear" w:color="auto" w:fill="FFFFFF"/>
        </w:rPr>
        <w:t>Рекомендуется произвести изыскательские и проектные работы по размещению и строительству очистных сооружений канализации.</w:t>
      </w:r>
    </w:p>
    <w:p w:rsidR="00622D48" w:rsidRPr="005C3B95" w:rsidRDefault="00622D48" w:rsidP="00622D48">
      <w:pPr>
        <w:ind w:firstLine="567"/>
        <w:jc w:val="both"/>
        <w:rPr>
          <w:shd w:val="clear" w:color="auto" w:fill="FFFFFF"/>
        </w:rPr>
      </w:pPr>
      <w:r w:rsidRPr="005C3B95">
        <w:rPr>
          <w:shd w:val="clear" w:color="auto" w:fill="FFFFFF"/>
        </w:rPr>
        <w:t>Канализование новых площадок строительства и существующего неканализованного жилого фонда рекомендуется предусмотреть через проектируемые самотечные коллекторы диаметрами 150-300 мм. Самотечные сети канализации прокладывать из асбестоцементных или пластмассовых труб, напорные сети – из металлических труб в изоляции, железобетонных либо пластмассовых труб, с учетом новых технологий.</w:t>
      </w:r>
    </w:p>
    <w:p w:rsidR="00622D48" w:rsidRPr="005C3B95" w:rsidRDefault="00622D48" w:rsidP="008C2D95">
      <w:pPr>
        <w:ind w:firstLine="567"/>
        <w:jc w:val="both"/>
        <w:rPr>
          <w:u w:val="single"/>
          <w:shd w:val="clear" w:color="auto" w:fill="FFFFFF"/>
        </w:rPr>
      </w:pPr>
      <w:r w:rsidRPr="005C3B95">
        <w:rPr>
          <w:shd w:val="clear" w:color="auto" w:fill="FFFFFF"/>
        </w:rPr>
        <w:t xml:space="preserve">Ливневая канализация в поселении отсутствует.  Дождевые и талые стоки отводятся по рельефу. В виду этого рекомендуется запроектировать и построить систему ливневой канализации и сооружения по очистке поверхностного стока.   </w:t>
      </w:r>
      <w:r w:rsidRPr="005C3B95">
        <w:rPr>
          <w:shd w:val="clear" w:color="auto" w:fill="FFFFFF"/>
        </w:rPr>
        <w:tab/>
      </w:r>
    </w:p>
    <w:p w:rsidR="00622D48" w:rsidRPr="005C3B95" w:rsidRDefault="00622D48" w:rsidP="00622D48">
      <w:pPr>
        <w:ind w:firstLine="709"/>
        <w:jc w:val="both"/>
        <w:rPr>
          <w:shd w:val="clear" w:color="auto" w:fill="FFFFFF"/>
        </w:rPr>
      </w:pPr>
      <w:r w:rsidRPr="005C3B95">
        <w:rPr>
          <w:shd w:val="clear" w:color="auto" w:fill="FFFFFF"/>
        </w:rPr>
        <w:t>Исходя из изложенного в плане водо</w:t>
      </w:r>
      <w:r w:rsidR="008C2D95" w:rsidRPr="005C3B95">
        <w:rPr>
          <w:shd w:val="clear" w:color="auto" w:fill="FFFFFF"/>
        </w:rPr>
        <w:t>отведения</w:t>
      </w:r>
      <w:r w:rsidRPr="005C3B95">
        <w:rPr>
          <w:shd w:val="clear" w:color="auto" w:fill="FFFFFF"/>
        </w:rPr>
        <w:t>, необходимо предусмотреть:</w:t>
      </w:r>
    </w:p>
    <w:p w:rsidR="00622D48" w:rsidRPr="005C3B95" w:rsidRDefault="00622D48" w:rsidP="0075410E">
      <w:pPr>
        <w:widowControl/>
        <w:numPr>
          <w:ilvl w:val="0"/>
          <w:numId w:val="109"/>
        </w:numPr>
        <w:tabs>
          <w:tab w:val="clear" w:pos="720"/>
          <w:tab w:val="num" w:pos="993"/>
        </w:tabs>
        <w:autoSpaceDN/>
        <w:adjustRightInd/>
        <w:spacing w:line="240" w:lineRule="auto"/>
        <w:ind w:left="0" w:firstLine="709"/>
        <w:jc w:val="both"/>
        <w:rPr>
          <w:shd w:val="clear" w:color="auto" w:fill="FFFFFF"/>
        </w:rPr>
      </w:pPr>
      <w:r w:rsidRPr="005C3B95">
        <w:rPr>
          <w:shd w:val="clear" w:color="auto" w:fill="FFFFFF"/>
        </w:rPr>
        <w:t xml:space="preserve"> Проектирование и строительство системы ливневой канализации и сооружений по очистке поверхностного стока.</w:t>
      </w:r>
    </w:p>
    <w:p w:rsidR="00622D48" w:rsidRPr="005C3B95" w:rsidRDefault="00622D48" w:rsidP="0075410E">
      <w:pPr>
        <w:widowControl/>
        <w:numPr>
          <w:ilvl w:val="0"/>
          <w:numId w:val="109"/>
        </w:numPr>
        <w:tabs>
          <w:tab w:val="clear" w:pos="720"/>
          <w:tab w:val="num" w:pos="993"/>
        </w:tabs>
        <w:autoSpaceDN/>
        <w:adjustRightInd/>
        <w:spacing w:line="240" w:lineRule="auto"/>
        <w:ind w:left="0" w:firstLine="709"/>
        <w:jc w:val="both"/>
        <w:rPr>
          <w:color w:val="000000"/>
          <w:shd w:val="clear" w:color="auto" w:fill="FFFFFF"/>
        </w:rPr>
      </w:pPr>
      <w:r w:rsidRPr="005C3B95">
        <w:rPr>
          <w:color w:val="000000"/>
          <w:shd w:val="clear" w:color="auto" w:fill="FFFFFF"/>
        </w:rPr>
        <w:t xml:space="preserve"> Проектирование и строительство системы  канализации и сооружений по очистке бытового стока.</w:t>
      </w:r>
    </w:p>
    <w:p w:rsidR="00622D48" w:rsidRPr="005C3B95" w:rsidRDefault="00622D48" w:rsidP="0075410E">
      <w:pPr>
        <w:widowControl/>
        <w:numPr>
          <w:ilvl w:val="0"/>
          <w:numId w:val="109"/>
        </w:numPr>
        <w:tabs>
          <w:tab w:val="clear" w:pos="720"/>
          <w:tab w:val="num" w:pos="993"/>
        </w:tabs>
        <w:autoSpaceDN/>
        <w:adjustRightInd/>
        <w:spacing w:line="240" w:lineRule="auto"/>
        <w:ind w:left="0" w:firstLine="709"/>
        <w:jc w:val="both"/>
        <w:rPr>
          <w:color w:val="000000"/>
          <w:shd w:val="clear" w:color="auto" w:fill="FFFFFF"/>
        </w:rPr>
      </w:pPr>
      <w:r w:rsidRPr="005C3B95">
        <w:rPr>
          <w:color w:val="000000"/>
          <w:shd w:val="clear" w:color="auto" w:fill="FFFFFF"/>
        </w:rPr>
        <w:t>Канализование проектируемых объектов соцкультбыта.</w:t>
      </w:r>
    </w:p>
    <w:p w:rsidR="00622D48" w:rsidRPr="005C3B95" w:rsidRDefault="00622D48" w:rsidP="0075410E">
      <w:pPr>
        <w:widowControl/>
        <w:numPr>
          <w:ilvl w:val="0"/>
          <w:numId w:val="109"/>
        </w:numPr>
        <w:tabs>
          <w:tab w:val="clear" w:pos="720"/>
          <w:tab w:val="num" w:pos="993"/>
        </w:tabs>
        <w:autoSpaceDN/>
        <w:adjustRightInd/>
        <w:spacing w:line="240" w:lineRule="auto"/>
        <w:ind w:left="0" w:firstLine="709"/>
        <w:jc w:val="both"/>
        <w:rPr>
          <w:b/>
          <w:shd w:val="clear" w:color="auto" w:fill="FFFFFF"/>
        </w:rPr>
      </w:pPr>
      <w:r w:rsidRPr="005C3B95">
        <w:rPr>
          <w:shd w:val="clear" w:color="auto" w:fill="FFFFFF"/>
        </w:rPr>
        <w:t xml:space="preserve">Проведение мероприятий по снижению водоотведения за счет введения систем оборотного водоснабжения, создания бессточных производств и водосберегающих технологий. </w:t>
      </w:r>
      <w:r w:rsidRPr="005C3B95">
        <w:rPr>
          <w:b/>
          <w:shd w:val="clear" w:color="auto" w:fill="FFFFFF"/>
        </w:rPr>
        <w:t xml:space="preserve"> </w:t>
      </w:r>
    </w:p>
    <w:p w:rsidR="00622D48" w:rsidRPr="005C3B95" w:rsidRDefault="00622D48" w:rsidP="0075410E">
      <w:pPr>
        <w:widowControl/>
        <w:numPr>
          <w:ilvl w:val="0"/>
          <w:numId w:val="109"/>
        </w:numPr>
        <w:tabs>
          <w:tab w:val="clear" w:pos="720"/>
          <w:tab w:val="num" w:pos="993"/>
        </w:tabs>
        <w:autoSpaceDN/>
        <w:adjustRightInd/>
        <w:spacing w:line="240" w:lineRule="auto"/>
        <w:ind w:left="0" w:firstLine="709"/>
        <w:jc w:val="both"/>
        <w:rPr>
          <w:shd w:val="clear" w:color="auto" w:fill="FFFFFF"/>
        </w:rPr>
      </w:pPr>
      <w:r w:rsidRPr="005C3B95">
        <w:rPr>
          <w:shd w:val="clear" w:color="auto" w:fill="FFFFFF"/>
        </w:rPr>
        <w:lastRenderedPageBreak/>
        <w:t xml:space="preserve">Канализование новых площадок строительства и существующего неканализованного жилого фонда предусмотреть через проектируемые самотечные коллекторы диаметрами 150-300 мм с отводом через существующие сети канализации. </w:t>
      </w:r>
    </w:p>
    <w:p w:rsidR="00622D48" w:rsidRPr="005C3B95" w:rsidRDefault="00622D48" w:rsidP="0075410E">
      <w:pPr>
        <w:pStyle w:val="af8"/>
        <w:numPr>
          <w:ilvl w:val="0"/>
          <w:numId w:val="109"/>
        </w:numPr>
        <w:tabs>
          <w:tab w:val="num" w:pos="993"/>
        </w:tabs>
        <w:suppressAutoHyphens w:val="0"/>
        <w:ind w:left="0" w:firstLine="709"/>
        <w:jc w:val="both"/>
        <w:rPr>
          <w:b/>
          <w:bCs/>
          <w:shd w:val="clear" w:color="auto" w:fill="FFFFFF"/>
        </w:rPr>
      </w:pPr>
      <w:r w:rsidRPr="005C3B95">
        <w:rPr>
          <w:shd w:val="clear" w:color="auto" w:fill="FFFFFF"/>
        </w:rPr>
        <w:t xml:space="preserve">Самотечные сети канализации прокладывать асбестоцементных или пластмассовых труб, напорные сети – из чугунных напорных труб из шаровидного графита, либо из пластмассовых труб. </w:t>
      </w:r>
      <w:r w:rsidRPr="005C3B95">
        <w:rPr>
          <w:b/>
          <w:bCs/>
          <w:shd w:val="clear" w:color="auto" w:fill="FFFFFF"/>
        </w:rPr>
        <w:t xml:space="preserve"> </w:t>
      </w:r>
    </w:p>
    <w:p w:rsidR="000324A3" w:rsidRPr="005C3B95" w:rsidRDefault="009D33B5" w:rsidP="008C2D95">
      <w:pPr>
        <w:ind w:firstLine="360"/>
        <w:jc w:val="both"/>
        <w:rPr>
          <w:b/>
          <w:bCs/>
        </w:rPr>
      </w:pPr>
      <w:r w:rsidRPr="005C3B95">
        <w:rPr>
          <w:b/>
          <w:shd w:val="clear" w:color="auto" w:fill="FFFFFF"/>
        </w:rPr>
        <w:tab/>
      </w:r>
    </w:p>
    <w:p w:rsidR="00A17369" w:rsidRPr="005C3B95" w:rsidRDefault="00A17369" w:rsidP="003A34BE">
      <w:pPr>
        <w:pStyle w:val="7"/>
      </w:pPr>
      <w:bookmarkStart w:id="41" w:name="_Toc474914000"/>
      <w:r w:rsidRPr="005C3B95">
        <w:t>Газоснабжение. Существующее положение</w:t>
      </w:r>
      <w:bookmarkEnd w:id="41"/>
    </w:p>
    <w:p w:rsidR="009D0ABF" w:rsidRPr="005C3B95" w:rsidRDefault="009D0ABF" w:rsidP="00352A00">
      <w:pPr>
        <w:shd w:val="clear" w:color="auto" w:fill="FFFFFF"/>
        <w:autoSpaceDE w:val="0"/>
        <w:ind w:firstLine="567"/>
        <w:jc w:val="both"/>
        <w:rPr>
          <w:rFonts w:eastAsia="Arial"/>
          <w:shd w:val="clear" w:color="auto" w:fill="FFFFFF"/>
        </w:rPr>
      </w:pPr>
      <w:r w:rsidRPr="005C3B95">
        <w:rPr>
          <w:rFonts w:eastAsia="Arial"/>
          <w:shd w:val="clear" w:color="auto" w:fill="FFFFFF"/>
        </w:rPr>
        <w:t>В настоящее время газоснабжение Нижнемамонского 1-го поселения развивается на базе природного газа от АГРС «Верхний Мамон».</w:t>
      </w:r>
    </w:p>
    <w:p w:rsidR="009D0ABF" w:rsidRPr="005C3B95" w:rsidRDefault="009D0ABF" w:rsidP="00352A00">
      <w:pPr>
        <w:shd w:val="clear" w:color="auto" w:fill="FFFFFF"/>
        <w:autoSpaceDE w:val="0"/>
        <w:ind w:firstLine="567"/>
        <w:jc w:val="both"/>
        <w:rPr>
          <w:rFonts w:eastAsia="Arial"/>
          <w:shd w:val="clear" w:color="auto" w:fill="FFFFFF"/>
        </w:rPr>
      </w:pPr>
      <w:r w:rsidRPr="005C3B95">
        <w:rPr>
          <w:rFonts w:eastAsia="Arial"/>
          <w:shd w:val="clear" w:color="auto" w:fill="FFFFFF"/>
        </w:rPr>
        <w:t>На территории поселения проходят сети высокого и низкого давления.</w:t>
      </w:r>
    </w:p>
    <w:p w:rsidR="009D0ABF" w:rsidRPr="005C3B95" w:rsidRDefault="009D0ABF" w:rsidP="00352A00">
      <w:pPr>
        <w:shd w:val="clear" w:color="auto" w:fill="FFFFFF"/>
        <w:autoSpaceDE w:val="0"/>
        <w:ind w:firstLine="567"/>
        <w:jc w:val="both"/>
        <w:rPr>
          <w:rFonts w:eastAsia="Arial"/>
          <w:shd w:val="clear" w:color="auto" w:fill="FFFFFF"/>
        </w:rPr>
      </w:pPr>
      <w:r w:rsidRPr="005C3B95">
        <w:rPr>
          <w:rFonts w:eastAsia="Arial"/>
          <w:shd w:val="clear" w:color="auto" w:fill="FFFFFF"/>
        </w:rPr>
        <w:t>Распределение газа по поселению осуществляется по 2-х ступенчатой схеме:</w:t>
      </w:r>
    </w:p>
    <w:p w:rsidR="009D0ABF" w:rsidRPr="005C3B95" w:rsidRDefault="009D0ABF" w:rsidP="0075410E">
      <w:pPr>
        <w:numPr>
          <w:ilvl w:val="1"/>
          <w:numId w:val="109"/>
        </w:numPr>
        <w:shd w:val="clear" w:color="auto" w:fill="FFFFFF"/>
        <w:suppressAutoHyphens/>
        <w:autoSpaceDE w:val="0"/>
        <w:autoSpaceDN/>
        <w:adjustRightInd/>
        <w:spacing w:line="240" w:lineRule="auto"/>
        <w:jc w:val="both"/>
        <w:rPr>
          <w:shd w:val="clear" w:color="auto" w:fill="FFFFFF"/>
        </w:rPr>
      </w:pPr>
      <w:r w:rsidRPr="005C3B95">
        <w:rPr>
          <w:rFonts w:eastAsia="Arial"/>
          <w:shd w:val="clear" w:color="auto" w:fill="FFFFFF"/>
          <w:lang w:val="en-US"/>
        </w:rPr>
        <w:t>I</w:t>
      </w:r>
      <w:r w:rsidRPr="005C3B95">
        <w:rPr>
          <w:rFonts w:eastAsia="Arial"/>
          <w:shd w:val="clear" w:color="auto" w:fill="FFFFFF"/>
        </w:rPr>
        <w:t xml:space="preserve">-я ступень — газопровод высокого давления </w:t>
      </w:r>
      <w:proofErr w:type="spellStart"/>
      <w:r w:rsidRPr="005C3B95">
        <w:rPr>
          <w:rFonts w:eastAsia="Arial"/>
          <w:shd w:val="clear" w:color="auto" w:fill="FFFFFF"/>
        </w:rPr>
        <w:t>II-й</w:t>
      </w:r>
      <w:proofErr w:type="spellEnd"/>
      <w:r w:rsidRPr="005C3B95">
        <w:rPr>
          <w:rFonts w:eastAsia="Arial"/>
          <w:shd w:val="clear" w:color="auto" w:fill="FFFFFF"/>
        </w:rPr>
        <w:t xml:space="preserve"> категории р</w:t>
      </w:r>
      <w:r w:rsidRPr="005C3B95">
        <w:rPr>
          <w:shd w:val="clear" w:color="auto" w:fill="FFFFFF"/>
        </w:rPr>
        <w:t>≤0,6 МПА;</w:t>
      </w:r>
    </w:p>
    <w:p w:rsidR="009D0ABF" w:rsidRPr="005C3B95" w:rsidRDefault="009D0ABF" w:rsidP="0075410E">
      <w:pPr>
        <w:numPr>
          <w:ilvl w:val="1"/>
          <w:numId w:val="109"/>
        </w:numPr>
        <w:shd w:val="clear" w:color="auto" w:fill="FFFFFF"/>
        <w:suppressAutoHyphens/>
        <w:autoSpaceDE w:val="0"/>
        <w:autoSpaceDN/>
        <w:adjustRightInd/>
        <w:spacing w:line="240" w:lineRule="auto"/>
        <w:jc w:val="both"/>
        <w:rPr>
          <w:rFonts w:eastAsia="Arial"/>
          <w:shd w:val="clear" w:color="auto" w:fill="FFFFFF"/>
        </w:rPr>
      </w:pPr>
      <w:r w:rsidRPr="005C3B95">
        <w:rPr>
          <w:rFonts w:eastAsia="Arial"/>
          <w:shd w:val="clear" w:color="auto" w:fill="FFFFFF"/>
          <w:lang w:val="en-US"/>
        </w:rPr>
        <w:t>II</w:t>
      </w:r>
      <w:r w:rsidRPr="005C3B95">
        <w:rPr>
          <w:rFonts w:eastAsia="Arial"/>
          <w:shd w:val="clear" w:color="auto" w:fill="FFFFFF"/>
        </w:rPr>
        <w:t xml:space="preserve">-я ступень — газопровод низкого давления </w:t>
      </w:r>
      <w:proofErr w:type="spellStart"/>
      <w:r w:rsidRPr="005C3B95">
        <w:rPr>
          <w:rFonts w:eastAsia="Arial"/>
          <w:shd w:val="clear" w:color="auto" w:fill="FFFFFF"/>
        </w:rPr>
        <w:t>р</w:t>
      </w:r>
      <w:proofErr w:type="spellEnd"/>
      <w:r w:rsidRPr="005C3B95">
        <w:rPr>
          <w:rFonts w:eastAsia="Arial"/>
          <w:shd w:val="clear" w:color="auto" w:fill="FFFFFF"/>
        </w:rPr>
        <w:t xml:space="preserve"> </w:t>
      </w:r>
      <w:r w:rsidRPr="005C3B95">
        <w:rPr>
          <w:shd w:val="clear" w:color="auto" w:fill="FFFFFF"/>
        </w:rPr>
        <w:t>≤</w:t>
      </w:r>
      <w:r w:rsidRPr="005C3B95">
        <w:rPr>
          <w:rFonts w:eastAsia="Arial"/>
          <w:shd w:val="clear" w:color="auto" w:fill="FFFFFF"/>
        </w:rPr>
        <w:t xml:space="preserve"> 0,003 МПА.</w:t>
      </w:r>
    </w:p>
    <w:p w:rsidR="009D0ABF" w:rsidRPr="005C3B95" w:rsidRDefault="009D0ABF" w:rsidP="00352A00">
      <w:pPr>
        <w:shd w:val="clear" w:color="auto" w:fill="FFFFFF"/>
        <w:autoSpaceDE w:val="0"/>
        <w:ind w:firstLine="567"/>
        <w:jc w:val="both"/>
        <w:rPr>
          <w:rFonts w:eastAsia="Arial"/>
          <w:color w:val="0070C0"/>
          <w:shd w:val="clear" w:color="auto" w:fill="FFFFFF"/>
        </w:rPr>
      </w:pPr>
      <w:r w:rsidRPr="005C3B95">
        <w:rPr>
          <w:rFonts w:eastAsia="Arial"/>
          <w:shd w:val="clear" w:color="auto" w:fill="FFFFFF"/>
        </w:rPr>
        <w:t>Связь между ступенями осуществляется через газорегуляторные пункты (ГРП, ШРП). Всего в поселении насчитывается  1 ГРП и 1</w:t>
      </w:r>
      <w:r w:rsidR="00352A00" w:rsidRPr="005C3B95">
        <w:rPr>
          <w:rFonts w:eastAsia="Arial"/>
          <w:shd w:val="clear" w:color="auto" w:fill="FFFFFF"/>
        </w:rPr>
        <w:t>9</w:t>
      </w:r>
      <w:r w:rsidRPr="005C3B95">
        <w:rPr>
          <w:rFonts w:eastAsia="Arial"/>
          <w:shd w:val="clear" w:color="auto" w:fill="FFFFFF"/>
        </w:rPr>
        <w:t xml:space="preserve"> ШРП. По типу прокладки газопроводы всех категорий давления делятся на подземный и надземный. Надземный тип прокладки в основном для газопровода низкого давления.</w:t>
      </w:r>
    </w:p>
    <w:p w:rsidR="009D0ABF" w:rsidRPr="005C3B95" w:rsidRDefault="009D0ABF" w:rsidP="009D0ABF">
      <w:pPr>
        <w:shd w:val="clear" w:color="auto" w:fill="FFFFFF"/>
        <w:autoSpaceDE w:val="0"/>
        <w:jc w:val="both"/>
        <w:rPr>
          <w:rFonts w:eastAsia="Arial"/>
          <w:shd w:val="clear" w:color="auto" w:fill="FFFFFF"/>
        </w:rPr>
      </w:pPr>
      <w:r w:rsidRPr="005C3B95">
        <w:rPr>
          <w:rFonts w:eastAsia="Arial"/>
          <w:color w:val="0070C0"/>
          <w:shd w:val="clear" w:color="auto" w:fill="FFFFFF"/>
        </w:rPr>
        <w:tab/>
      </w:r>
      <w:r w:rsidRPr="005C3B95">
        <w:rPr>
          <w:rFonts w:eastAsia="Arial"/>
          <w:shd w:val="clear" w:color="auto" w:fill="FFFFFF"/>
        </w:rPr>
        <w:t>Технические характерист</w:t>
      </w:r>
      <w:r w:rsidR="003A6B10" w:rsidRPr="005C3B95">
        <w:rPr>
          <w:rFonts w:eastAsia="Arial"/>
          <w:shd w:val="clear" w:color="auto" w:fill="FFFFFF"/>
        </w:rPr>
        <w:t>ики ГРП и ШРП сведены в таблицу.</w:t>
      </w:r>
    </w:p>
    <w:p w:rsidR="009D0ABF" w:rsidRPr="005C3B95" w:rsidRDefault="006A27F5" w:rsidP="00D343C7">
      <w:pPr>
        <w:pStyle w:val="aa"/>
        <w:keepNext/>
        <w:outlineLvl w:val="0"/>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18</w:t>
      </w:r>
      <w:r w:rsidR="00C8138E" w:rsidRPr="005C3B95">
        <w:rPr>
          <w:rFonts w:cs="Times New Roman"/>
          <w:noProof/>
        </w:rPr>
        <w:fldChar w:fldCharType="end"/>
      </w:r>
      <w:r w:rsidRPr="005C3B95">
        <w:rPr>
          <w:rFonts w:cs="Times New Roman"/>
        </w:rPr>
        <w:t>Технические характеристики ГРП и ШРП</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2980"/>
        <w:gridCol w:w="1275"/>
        <w:gridCol w:w="1419"/>
        <w:gridCol w:w="1244"/>
        <w:gridCol w:w="1307"/>
        <w:gridCol w:w="1806"/>
      </w:tblGrid>
      <w:tr w:rsidR="00E30922" w:rsidRPr="005C3B95" w:rsidTr="00D74307">
        <w:trPr>
          <w:jc w:val="center"/>
        </w:trPr>
        <w:tc>
          <w:tcPr>
            <w:tcW w:w="2981" w:type="dxa"/>
            <w:shd w:val="clear" w:color="auto" w:fill="DAEEF3" w:themeFill="accent5" w:themeFillTint="33"/>
          </w:tcPr>
          <w:p w:rsidR="009D0ABF" w:rsidRPr="005C3B95" w:rsidRDefault="009D0ABF" w:rsidP="005C1911">
            <w:pPr>
              <w:jc w:val="center"/>
              <w:rPr>
                <w:b/>
              </w:rPr>
            </w:pPr>
            <w:r w:rsidRPr="005C3B95">
              <w:rPr>
                <w:b/>
              </w:rPr>
              <w:t>Наименование и адрес размещения</w:t>
            </w:r>
          </w:p>
        </w:tc>
        <w:tc>
          <w:tcPr>
            <w:tcW w:w="1275" w:type="dxa"/>
            <w:shd w:val="clear" w:color="auto" w:fill="DAEEF3" w:themeFill="accent5" w:themeFillTint="33"/>
          </w:tcPr>
          <w:p w:rsidR="009D0ABF" w:rsidRPr="005C3B95" w:rsidRDefault="009D0ABF" w:rsidP="005C1911">
            <w:pPr>
              <w:jc w:val="center"/>
              <w:rPr>
                <w:b/>
              </w:rPr>
            </w:pPr>
            <w:r w:rsidRPr="005C3B95">
              <w:rPr>
                <w:b/>
              </w:rPr>
              <w:t>Входной диаметр</w:t>
            </w:r>
          </w:p>
        </w:tc>
        <w:tc>
          <w:tcPr>
            <w:tcW w:w="1419" w:type="dxa"/>
            <w:shd w:val="clear" w:color="auto" w:fill="DAEEF3" w:themeFill="accent5" w:themeFillTint="33"/>
          </w:tcPr>
          <w:p w:rsidR="009D0ABF" w:rsidRPr="005C3B95" w:rsidRDefault="009D0ABF" w:rsidP="005C1911">
            <w:pPr>
              <w:jc w:val="center"/>
              <w:rPr>
                <w:b/>
              </w:rPr>
            </w:pPr>
            <w:r w:rsidRPr="005C3B95">
              <w:rPr>
                <w:b/>
              </w:rPr>
              <w:t>Выходной диаметр</w:t>
            </w:r>
          </w:p>
        </w:tc>
        <w:tc>
          <w:tcPr>
            <w:tcW w:w="1244" w:type="dxa"/>
            <w:shd w:val="clear" w:color="auto" w:fill="DAEEF3" w:themeFill="accent5" w:themeFillTint="33"/>
          </w:tcPr>
          <w:p w:rsidR="009D0ABF" w:rsidRPr="005C3B95" w:rsidRDefault="009D0ABF" w:rsidP="005C1911">
            <w:pPr>
              <w:jc w:val="center"/>
              <w:rPr>
                <w:b/>
              </w:rPr>
            </w:pPr>
            <w:r w:rsidRPr="005C3B95">
              <w:rPr>
                <w:b/>
              </w:rPr>
              <w:t>Входное давление кг/см</w:t>
            </w:r>
            <w:r w:rsidRPr="005C3B95">
              <w:rPr>
                <w:b/>
                <w:vertAlign w:val="superscript"/>
              </w:rPr>
              <w:t>2</w:t>
            </w:r>
          </w:p>
        </w:tc>
        <w:tc>
          <w:tcPr>
            <w:tcW w:w="1307" w:type="dxa"/>
            <w:shd w:val="clear" w:color="auto" w:fill="DAEEF3" w:themeFill="accent5" w:themeFillTint="33"/>
          </w:tcPr>
          <w:p w:rsidR="009D0ABF" w:rsidRPr="005C3B95" w:rsidRDefault="009D0ABF" w:rsidP="005C1911">
            <w:pPr>
              <w:jc w:val="center"/>
              <w:rPr>
                <w:b/>
              </w:rPr>
            </w:pPr>
            <w:r w:rsidRPr="005C3B95">
              <w:rPr>
                <w:b/>
              </w:rPr>
              <w:t>Выходные давления  кг/см</w:t>
            </w:r>
            <w:r w:rsidRPr="005C3B95">
              <w:rPr>
                <w:b/>
                <w:vertAlign w:val="superscript"/>
              </w:rPr>
              <w:t>2</w:t>
            </w:r>
          </w:p>
        </w:tc>
        <w:tc>
          <w:tcPr>
            <w:tcW w:w="1806" w:type="dxa"/>
            <w:shd w:val="clear" w:color="auto" w:fill="DAEEF3" w:themeFill="accent5" w:themeFillTint="33"/>
          </w:tcPr>
          <w:p w:rsidR="009D0ABF" w:rsidRPr="005C3B95" w:rsidRDefault="009D0ABF" w:rsidP="005C1911">
            <w:pPr>
              <w:jc w:val="center"/>
              <w:rPr>
                <w:b/>
              </w:rPr>
            </w:pPr>
            <w:r w:rsidRPr="005C3B95">
              <w:rPr>
                <w:b/>
              </w:rPr>
              <w:t>Проектная пропускная способность</w:t>
            </w:r>
          </w:p>
        </w:tc>
      </w:tr>
      <w:tr w:rsidR="00E30922" w:rsidRPr="005C3B95" w:rsidTr="00D74307">
        <w:trPr>
          <w:jc w:val="center"/>
        </w:trPr>
        <w:tc>
          <w:tcPr>
            <w:tcW w:w="2981" w:type="dxa"/>
          </w:tcPr>
          <w:p w:rsidR="009D0ABF" w:rsidRPr="005C3B95" w:rsidRDefault="009D0ABF" w:rsidP="00D01B73">
            <w:pPr>
              <w:pStyle w:val="afa"/>
              <w:snapToGrid w:val="0"/>
              <w:rPr>
                <w:shd w:val="clear" w:color="auto" w:fill="FFFFFF"/>
              </w:rPr>
            </w:pPr>
            <w:proofErr w:type="spellStart"/>
            <w:r w:rsidRPr="005C3B95">
              <w:rPr>
                <w:shd w:val="clear" w:color="auto" w:fill="FFFFFF"/>
              </w:rPr>
              <w:t>ГРПм</w:t>
            </w:r>
            <w:proofErr w:type="spellEnd"/>
            <w:r w:rsidRPr="005C3B95">
              <w:rPr>
                <w:shd w:val="clear" w:color="auto" w:fill="FFFFFF"/>
              </w:rPr>
              <w:t xml:space="preserve"> ул. Калинина</w:t>
            </w:r>
          </w:p>
        </w:tc>
        <w:tc>
          <w:tcPr>
            <w:tcW w:w="1275" w:type="dxa"/>
          </w:tcPr>
          <w:p w:rsidR="009D0ABF" w:rsidRPr="005C3B95" w:rsidRDefault="009D0ABF" w:rsidP="00D01B73">
            <w:pPr>
              <w:pStyle w:val="afa"/>
              <w:snapToGrid w:val="0"/>
              <w:jc w:val="center"/>
              <w:rPr>
                <w:shd w:val="clear" w:color="auto" w:fill="FFFFFF"/>
              </w:rPr>
            </w:pPr>
            <w:r w:rsidRPr="005C3B95">
              <w:rPr>
                <w:shd w:val="clear" w:color="auto" w:fill="FFFFFF"/>
              </w:rPr>
              <w:t>150</w:t>
            </w:r>
          </w:p>
        </w:tc>
        <w:tc>
          <w:tcPr>
            <w:tcW w:w="1419" w:type="dxa"/>
          </w:tcPr>
          <w:p w:rsidR="009D0ABF" w:rsidRPr="005C3B95" w:rsidRDefault="009D0ABF" w:rsidP="00D01B73">
            <w:pPr>
              <w:pStyle w:val="afa"/>
              <w:snapToGrid w:val="0"/>
              <w:jc w:val="center"/>
              <w:rPr>
                <w:shd w:val="clear" w:color="auto" w:fill="FFFFFF"/>
              </w:rPr>
            </w:pPr>
            <w:r w:rsidRPr="005C3B95">
              <w:rPr>
                <w:shd w:val="clear" w:color="auto" w:fill="FFFFFF"/>
              </w:rPr>
              <w:t>100</w:t>
            </w:r>
          </w:p>
          <w:p w:rsidR="009D0ABF" w:rsidRPr="005C3B95" w:rsidRDefault="009D0ABF" w:rsidP="00D01B73">
            <w:pPr>
              <w:pStyle w:val="afa"/>
              <w:snapToGrid w:val="0"/>
              <w:jc w:val="center"/>
              <w:rPr>
                <w:shd w:val="clear" w:color="auto" w:fill="FFFFFF"/>
              </w:rPr>
            </w:pPr>
            <w:r w:rsidRPr="005C3B95">
              <w:rPr>
                <w:shd w:val="clear" w:color="auto" w:fill="FFFFFF"/>
              </w:rPr>
              <w:t>200</w:t>
            </w:r>
          </w:p>
        </w:tc>
        <w:tc>
          <w:tcPr>
            <w:tcW w:w="1244" w:type="dxa"/>
          </w:tcPr>
          <w:p w:rsidR="009D0ABF" w:rsidRPr="005C3B95" w:rsidRDefault="009D0ABF" w:rsidP="00D01B73">
            <w:pPr>
              <w:pStyle w:val="afa"/>
              <w:snapToGrid w:val="0"/>
              <w:jc w:val="center"/>
              <w:rPr>
                <w:shd w:val="clear" w:color="auto" w:fill="FFFFFF"/>
              </w:rPr>
            </w:pPr>
            <w:r w:rsidRPr="005C3B95">
              <w:rPr>
                <w:shd w:val="clear" w:color="auto" w:fill="FFFFFF"/>
              </w:rPr>
              <w:t>6</w:t>
            </w:r>
          </w:p>
        </w:tc>
        <w:tc>
          <w:tcPr>
            <w:tcW w:w="1307" w:type="dxa"/>
          </w:tcPr>
          <w:p w:rsidR="009D0ABF" w:rsidRPr="005C3B95" w:rsidRDefault="009D0ABF" w:rsidP="00D01B73">
            <w:pPr>
              <w:pStyle w:val="afa"/>
              <w:snapToGrid w:val="0"/>
              <w:jc w:val="center"/>
              <w:rPr>
                <w:shd w:val="clear" w:color="auto" w:fill="FFFFFF"/>
              </w:rPr>
            </w:pPr>
            <w:r w:rsidRPr="005C3B95">
              <w:rPr>
                <w:shd w:val="clear" w:color="auto" w:fill="FFFFFF"/>
              </w:rPr>
              <w:t>6</w:t>
            </w:r>
          </w:p>
          <w:p w:rsidR="009D0ABF" w:rsidRPr="005C3B95" w:rsidRDefault="00D35575" w:rsidP="00D01B73">
            <w:pPr>
              <w:pStyle w:val="afa"/>
              <w:snapToGrid w:val="0"/>
              <w:jc w:val="center"/>
              <w:rPr>
                <w:shd w:val="clear" w:color="auto" w:fill="FFFFFF"/>
              </w:rPr>
            </w:pPr>
            <w:r w:rsidRPr="005C3B95">
              <w:rPr>
                <w:shd w:val="clear" w:color="auto" w:fill="FFFFFF"/>
              </w:rPr>
              <w:t>0,0</w:t>
            </w:r>
            <w:r w:rsidR="009D0ABF" w:rsidRPr="005C3B95">
              <w:rPr>
                <w:shd w:val="clear" w:color="auto" w:fill="FFFFFF"/>
              </w:rPr>
              <w:t>3</w:t>
            </w:r>
          </w:p>
        </w:tc>
        <w:tc>
          <w:tcPr>
            <w:tcW w:w="1806" w:type="dxa"/>
          </w:tcPr>
          <w:p w:rsidR="009D0ABF" w:rsidRPr="005C3B95" w:rsidRDefault="009D0ABF" w:rsidP="00D01B73">
            <w:pPr>
              <w:pStyle w:val="afa"/>
              <w:snapToGrid w:val="0"/>
              <w:jc w:val="center"/>
              <w:rPr>
                <w:shd w:val="clear" w:color="auto" w:fill="FFFFFF"/>
              </w:rPr>
            </w:pPr>
            <w:r w:rsidRPr="005C3B95">
              <w:rPr>
                <w:shd w:val="clear" w:color="auto" w:fill="FFFFFF"/>
              </w:rPr>
              <w:t>900</w:t>
            </w:r>
          </w:p>
        </w:tc>
      </w:tr>
      <w:tr w:rsidR="00E30922" w:rsidRPr="005C3B95" w:rsidTr="00D74307">
        <w:trPr>
          <w:jc w:val="center"/>
        </w:trPr>
        <w:tc>
          <w:tcPr>
            <w:tcW w:w="2981" w:type="dxa"/>
          </w:tcPr>
          <w:p w:rsidR="009D0ABF" w:rsidRPr="005C3B95" w:rsidRDefault="009D0ABF" w:rsidP="00D01B73">
            <w:pPr>
              <w:pStyle w:val="afa"/>
              <w:snapToGrid w:val="0"/>
              <w:rPr>
                <w:shd w:val="clear" w:color="auto" w:fill="FFFFFF"/>
              </w:rPr>
            </w:pPr>
            <w:r w:rsidRPr="005C3B95">
              <w:rPr>
                <w:shd w:val="clear" w:color="auto" w:fill="FFFFFF"/>
              </w:rPr>
              <w:t xml:space="preserve">ШРП ул. </w:t>
            </w:r>
            <w:proofErr w:type="spellStart"/>
            <w:r w:rsidRPr="005C3B95">
              <w:rPr>
                <w:shd w:val="clear" w:color="auto" w:fill="FFFFFF"/>
              </w:rPr>
              <w:t>Прокатова</w:t>
            </w:r>
            <w:proofErr w:type="spellEnd"/>
          </w:p>
        </w:tc>
        <w:tc>
          <w:tcPr>
            <w:tcW w:w="1275" w:type="dxa"/>
          </w:tcPr>
          <w:p w:rsidR="009D0ABF" w:rsidRPr="005C3B95" w:rsidRDefault="009D0ABF" w:rsidP="00D01B73">
            <w:pPr>
              <w:pStyle w:val="afa"/>
              <w:snapToGrid w:val="0"/>
              <w:jc w:val="center"/>
              <w:rPr>
                <w:shd w:val="clear" w:color="auto" w:fill="FFFFFF"/>
              </w:rPr>
            </w:pPr>
            <w:r w:rsidRPr="005C3B95">
              <w:rPr>
                <w:shd w:val="clear" w:color="auto" w:fill="FFFFFF"/>
              </w:rPr>
              <w:t>80</w:t>
            </w:r>
          </w:p>
        </w:tc>
        <w:tc>
          <w:tcPr>
            <w:tcW w:w="1419" w:type="dxa"/>
          </w:tcPr>
          <w:p w:rsidR="009D0ABF" w:rsidRPr="005C3B95" w:rsidRDefault="009D0ABF" w:rsidP="00D01B73">
            <w:pPr>
              <w:pStyle w:val="afa"/>
              <w:snapToGrid w:val="0"/>
              <w:jc w:val="center"/>
              <w:rPr>
                <w:shd w:val="clear" w:color="auto" w:fill="FFFFFF"/>
              </w:rPr>
            </w:pPr>
            <w:r w:rsidRPr="005C3B95">
              <w:rPr>
                <w:shd w:val="clear" w:color="auto" w:fill="FFFFFF"/>
              </w:rPr>
              <w:t>150</w:t>
            </w:r>
          </w:p>
        </w:tc>
        <w:tc>
          <w:tcPr>
            <w:tcW w:w="1244" w:type="dxa"/>
          </w:tcPr>
          <w:p w:rsidR="009D0ABF" w:rsidRPr="005C3B95" w:rsidRDefault="009D0ABF" w:rsidP="00D01B73">
            <w:pPr>
              <w:pStyle w:val="afa"/>
              <w:snapToGrid w:val="0"/>
              <w:jc w:val="center"/>
              <w:rPr>
                <w:shd w:val="clear" w:color="auto" w:fill="FFFFFF"/>
              </w:rPr>
            </w:pPr>
            <w:r w:rsidRPr="005C3B95">
              <w:rPr>
                <w:shd w:val="clear" w:color="auto" w:fill="FFFFFF"/>
              </w:rPr>
              <w:t>6</w:t>
            </w:r>
          </w:p>
        </w:tc>
        <w:tc>
          <w:tcPr>
            <w:tcW w:w="1307" w:type="dxa"/>
          </w:tcPr>
          <w:p w:rsidR="009D0ABF" w:rsidRPr="005C3B95" w:rsidRDefault="00D35575" w:rsidP="00D01B73">
            <w:pPr>
              <w:pStyle w:val="afa"/>
              <w:snapToGrid w:val="0"/>
              <w:jc w:val="center"/>
              <w:rPr>
                <w:shd w:val="clear" w:color="auto" w:fill="FFFFFF"/>
              </w:rPr>
            </w:pPr>
            <w:r w:rsidRPr="005C3B95">
              <w:rPr>
                <w:shd w:val="clear" w:color="auto" w:fill="FFFFFF"/>
              </w:rPr>
              <w:t>0,0</w:t>
            </w:r>
            <w:r w:rsidR="009D0ABF" w:rsidRPr="005C3B95">
              <w:rPr>
                <w:shd w:val="clear" w:color="auto" w:fill="FFFFFF"/>
              </w:rPr>
              <w:t>3</w:t>
            </w:r>
          </w:p>
        </w:tc>
        <w:tc>
          <w:tcPr>
            <w:tcW w:w="1806" w:type="dxa"/>
          </w:tcPr>
          <w:p w:rsidR="009D0ABF" w:rsidRPr="005C3B95" w:rsidRDefault="009D0ABF" w:rsidP="00D01B73">
            <w:pPr>
              <w:pStyle w:val="afa"/>
              <w:snapToGrid w:val="0"/>
              <w:jc w:val="center"/>
              <w:rPr>
                <w:shd w:val="clear" w:color="auto" w:fill="FFFFFF"/>
              </w:rPr>
            </w:pPr>
            <w:r w:rsidRPr="005C3B95">
              <w:rPr>
                <w:shd w:val="clear" w:color="auto" w:fill="FFFFFF"/>
              </w:rPr>
              <w:t>800</w:t>
            </w:r>
          </w:p>
        </w:tc>
      </w:tr>
      <w:tr w:rsidR="00E30922" w:rsidRPr="005C3B95" w:rsidTr="00D74307">
        <w:trPr>
          <w:jc w:val="center"/>
        </w:trPr>
        <w:tc>
          <w:tcPr>
            <w:tcW w:w="2981" w:type="dxa"/>
          </w:tcPr>
          <w:p w:rsidR="009D0ABF" w:rsidRPr="005C3B95" w:rsidRDefault="009D0ABF" w:rsidP="00D01B73">
            <w:pPr>
              <w:pStyle w:val="afa"/>
              <w:snapToGrid w:val="0"/>
              <w:rPr>
                <w:shd w:val="clear" w:color="auto" w:fill="FFFFFF"/>
              </w:rPr>
            </w:pPr>
            <w:r w:rsidRPr="005C3B95">
              <w:rPr>
                <w:shd w:val="clear" w:color="auto" w:fill="FFFFFF"/>
              </w:rPr>
              <w:t>ШРП ул. 8 Марта</w:t>
            </w:r>
          </w:p>
        </w:tc>
        <w:tc>
          <w:tcPr>
            <w:tcW w:w="1275" w:type="dxa"/>
          </w:tcPr>
          <w:p w:rsidR="009D0ABF" w:rsidRPr="005C3B95" w:rsidRDefault="009D0ABF" w:rsidP="00D01B73">
            <w:pPr>
              <w:pStyle w:val="afa"/>
              <w:snapToGrid w:val="0"/>
              <w:jc w:val="center"/>
              <w:rPr>
                <w:shd w:val="clear" w:color="auto" w:fill="FFFFFF"/>
              </w:rPr>
            </w:pPr>
            <w:r w:rsidRPr="005C3B95">
              <w:rPr>
                <w:shd w:val="clear" w:color="auto" w:fill="FFFFFF"/>
              </w:rPr>
              <w:t>80</w:t>
            </w:r>
          </w:p>
        </w:tc>
        <w:tc>
          <w:tcPr>
            <w:tcW w:w="1419" w:type="dxa"/>
          </w:tcPr>
          <w:p w:rsidR="009D0ABF" w:rsidRPr="005C3B95" w:rsidRDefault="009D0ABF" w:rsidP="00D01B73">
            <w:pPr>
              <w:pStyle w:val="afa"/>
              <w:snapToGrid w:val="0"/>
              <w:jc w:val="center"/>
              <w:rPr>
                <w:shd w:val="clear" w:color="auto" w:fill="FFFFFF"/>
              </w:rPr>
            </w:pPr>
            <w:r w:rsidRPr="005C3B95">
              <w:rPr>
                <w:shd w:val="clear" w:color="auto" w:fill="FFFFFF"/>
              </w:rPr>
              <w:t>150</w:t>
            </w:r>
          </w:p>
        </w:tc>
        <w:tc>
          <w:tcPr>
            <w:tcW w:w="1244" w:type="dxa"/>
          </w:tcPr>
          <w:p w:rsidR="009D0ABF" w:rsidRPr="005C3B95" w:rsidRDefault="009D0ABF" w:rsidP="00D01B73">
            <w:pPr>
              <w:pStyle w:val="afa"/>
              <w:snapToGrid w:val="0"/>
              <w:jc w:val="center"/>
              <w:rPr>
                <w:shd w:val="clear" w:color="auto" w:fill="FFFFFF"/>
              </w:rPr>
            </w:pPr>
            <w:r w:rsidRPr="005C3B95">
              <w:rPr>
                <w:shd w:val="clear" w:color="auto" w:fill="FFFFFF"/>
              </w:rPr>
              <w:t>6</w:t>
            </w:r>
          </w:p>
        </w:tc>
        <w:tc>
          <w:tcPr>
            <w:tcW w:w="1307" w:type="dxa"/>
          </w:tcPr>
          <w:p w:rsidR="009D0ABF" w:rsidRPr="005C3B95" w:rsidRDefault="00D35575" w:rsidP="00D01B73">
            <w:pPr>
              <w:pStyle w:val="afa"/>
              <w:snapToGrid w:val="0"/>
              <w:jc w:val="center"/>
              <w:rPr>
                <w:shd w:val="clear" w:color="auto" w:fill="FFFFFF"/>
              </w:rPr>
            </w:pPr>
            <w:r w:rsidRPr="005C3B95">
              <w:rPr>
                <w:shd w:val="clear" w:color="auto" w:fill="FFFFFF"/>
              </w:rPr>
              <w:t>0,0</w:t>
            </w:r>
            <w:r w:rsidR="009D0ABF" w:rsidRPr="005C3B95">
              <w:rPr>
                <w:shd w:val="clear" w:color="auto" w:fill="FFFFFF"/>
              </w:rPr>
              <w:t>3</w:t>
            </w:r>
          </w:p>
        </w:tc>
        <w:tc>
          <w:tcPr>
            <w:tcW w:w="1806" w:type="dxa"/>
          </w:tcPr>
          <w:p w:rsidR="009D0ABF" w:rsidRPr="005C3B95" w:rsidRDefault="009D0ABF" w:rsidP="00D01B73">
            <w:pPr>
              <w:pStyle w:val="afa"/>
              <w:snapToGrid w:val="0"/>
              <w:jc w:val="center"/>
              <w:rPr>
                <w:shd w:val="clear" w:color="auto" w:fill="FFFFFF"/>
              </w:rPr>
            </w:pPr>
            <w:r w:rsidRPr="005C3B95">
              <w:rPr>
                <w:shd w:val="clear" w:color="auto" w:fill="FFFFFF"/>
              </w:rPr>
              <w:t>500</w:t>
            </w:r>
          </w:p>
        </w:tc>
      </w:tr>
      <w:tr w:rsidR="00E30922" w:rsidRPr="005C3B95" w:rsidTr="00D74307">
        <w:trPr>
          <w:jc w:val="center"/>
        </w:trPr>
        <w:tc>
          <w:tcPr>
            <w:tcW w:w="2981" w:type="dxa"/>
          </w:tcPr>
          <w:p w:rsidR="009D0ABF" w:rsidRPr="005C3B95" w:rsidRDefault="009D0ABF" w:rsidP="00D01B73">
            <w:pPr>
              <w:pStyle w:val="afa"/>
              <w:snapToGrid w:val="0"/>
              <w:rPr>
                <w:shd w:val="clear" w:color="auto" w:fill="FFFFFF"/>
              </w:rPr>
            </w:pPr>
            <w:r w:rsidRPr="005C3B95">
              <w:rPr>
                <w:shd w:val="clear" w:color="auto" w:fill="FFFFFF"/>
              </w:rPr>
              <w:t>ШРП ул. Калинина</w:t>
            </w:r>
          </w:p>
        </w:tc>
        <w:tc>
          <w:tcPr>
            <w:tcW w:w="1275" w:type="dxa"/>
          </w:tcPr>
          <w:p w:rsidR="009D0ABF" w:rsidRPr="005C3B95" w:rsidRDefault="009D0ABF" w:rsidP="00D01B73">
            <w:pPr>
              <w:pStyle w:val="afa"/>
              <w:snapToGrid w:val="0"/>
              <w:jc w:val="center"/>
              <w:rPr>
                <w:shd w:val="clear" w:color="auto" w:fill="FFFFFF"/>
              </w:rPr>
            </w:pPr>
            <w:r w:rsidRPr="005C3B95">
              <w:rPr>
                <w:shd w:val="clear" w:color="auto" w:fill="FFFFFF"/>
              </w:rPr>
              <w:t>50</w:t>
            </w:r>
          </w:p>
        </w:tc>
        <w:tc>
          <w:tcPr>
            <w:tcW w:w="1419" w:type="dxa"/>
          </w:tcPr>
          <w:p w:rsidR="009D0ABF" w:rsidRPr="005C3B95" w:rsidRDefault="009D0ABF" w:rsidP="00D01B73">
            <w:pPr>
              <w:pStyle w:val="afa"/>
              <w:snapToGrid w:val="0"/>
              <w:jc w:val="center"/>
              <w:rPr>
                <w:shd w:val="clear" w:color="auto" w:fill="FFFFFF"/>
              </w:rPr>
            </w:pPr>
            <w:r w:rsidRPr="005C3B95">
              <w:rPr>
                <w:shd w:val="clear" w:color="auto" w:fill="FFFFFF"/>
              </w:rPr>
              <w:t>20</w:t>
            </w:r>
          </w:p>
        </w:tc>
        <w:tc>
          <w:tcPr>
            <w:tcW w:w="1244" w:type="dxa"/>
          </w:tcPr>
          <w:p w:rsidR="009D0ABF" w:rsidRPr="005C3B95" w:rsidRDefault="009D0ABF" w:rsidP="00D01B73">
            <w:pPr>
              <w:pStyle w:val="afa"/>
              <w:snapToGrid w:val="0"/>
              <w:jc w:val="center"/>
              <w:rPr>
                <w:shd w:val="clear" w:color="auto" w:fill="FFFFFF"/>
              </w:rPr>
            </w:pPr>
            <w:r w:rsidRPr="005C3B95">
              <w:rPr>
                <w:shd w:val="clear" w:color="auto" w:fill="FFFFFF"/>
              </w:rPr>
              <w:t>6</w:t>
            </w:r>
          </w:p>
        </w:tc>
        <w:tc>
          <w:tcPr>
            <w:tcW w:w="1307" w:type="dxa"/>
          </w:tcPr>
          <w:p w:rsidR="009D0ABF" w:rsidRPr="005C3B95" w:rsidRDefault="00D35575" w:rsidP="00D01B73">
            <w:pPr>
              <w:pStyle w:val="afa"/>
              <w:snapToGrid w:val="0"/>
              <w:jc w:val="center"/>
              <w:rPr>
                <w:shd w:val="clear" w:color="auto" w:fill="FFFFFF"/>
              </w:rPr>
            </w:pPr>
            <w:r w:rsidRPr="005C3B95">
              <w:rPr>
                <w:shd w:val="clear" w:color="auto" w:fill="FFFFFF"/>
              </w:rPr>
              <w:t>0,0</w:t>
            </w:r>
            <w:r w:rsidR="009D0ABF" w:rsidRPr="005C3B95">
              <w:rPr>
                <w:shd w:val="clear" w:color="auto" w:fill="FFFFFF"/>
              </w:rPr>
              <w:t>3</w:t>
            </w:r>
          </w:p>
        </w:tc>
        <w:tc>
          <w:tcPr>
            <w:tcW w:w="1806" w:type="dxa"/>
          </w:tcPr>
          <w:p w:rsidR="009D0ABF" w:rsidRPr="005C3B95" w:rsidRDefault="009D0ABF" w:rsidP="00D01B73">
            <w:pPr>
              <w:pStyle w:val="afa"/>
              <w:snapToGrid w:val="0"/>
              <w:jc w:val="center"/>
              <w:rPr>
                <w:shd w:val="clear" w:color="auto" w:fill="FFFFFF"/>
              </w:rPr>
            </w:pPr>
            <w:r w:rsidRPr="005C3B95">
              <w:rPr>
                <w:shd w:val="clear" w:color="auto" w:fill="FFFFFF"/>
              </w:rPr>
              <w:t>6</w:t>
            </w:r>
          </w:p>
        </w:tc>
      </w:tr>
      <w:tr w:rsidR="00E30922" w:rsidRPr="005C3B95" w:rsidTr="00D74307">
        <w:trPr>
          <w:jc w:val="center"/>
        </w:trPr>
        <w:tc>
          <w:tcPr>
            <w:tcW w:w="2981" w:type="dxa"/>
          </w:tcPr>
          <w:p w:rsidR="009D0ABF" w:rsidRPr="005C3B95" w:rsidRDefault="009D0ABF" w:rsidP="002114AF">
            <w:pPr>
              <w:pStyle w:val="afa"/>
              <w:snapToGrid w:val="0"/>
              <w:rPr>
                <w:shd w:val="clear" w:color="auto" w:fill="FFFFFF"/>
              </w:rPr>
            </w:pPr>
            <w:r w:rsidRPr="005C3B95">
              <w:rPr>
                <w:shd w:val="clear" w:color="auto" w:fill="FFFFFF"/>
              </w:rPr>
              <w:t xml:space="preserve">ШРП ул. </w:t>
            </w:r>
            <w:r w:rsidR="002114AF" w:rsidRPr="005C3B95">
              <w:rPr>
                <w:shd w:val="clear" w:color="auto" w:fill="FFFFFF"/>
              </w:rPr>
              <w:t>Костенко</w:t>
            </w:r>
          </w:p>
        </w:tc>
        <w:tc>
          <w:tcPr>
            <w:tcW w:w="1275" w:type="dxa"/>
          </w:tcPr>
          <w:p w:rsidR="009D0ABF" w:rsidRPr="005C3B95" w:rsidRDefault="009D0ABF" w:rsidP="00D01B73">
            <w:pPr>
              <w:pStyle w:val="afa"/>
              <w:snapToGrid w:val="0"/>
              <w:jc w:val="center"/>
              <w:rPr>
                <w:shd w:val="clear" w:color="auto" w:fill="FFFFFF"/>
              </w:rPr>
            </w:pPr>
            <w:r w:rsidRPr="005C3B95">
              <w:rPr>
                <w:shd w:val="clear" w:color="auto" w:fill="FFFFFF"/>
              </w:rPr>
              <w:t>80</w:t>
            </w:r>
          </w:p>
        </w:tc>
        <w:tc>
          <w:tcPr>
            <w:tcW w:w="1419" w:type="dxa"/>
          </w:tcPr>
          <w:p w:rsidR="009D0ABF" w:rsidRPr="005C3B95" w:rsidRDefault="009D0ABF" w:rsidP="00D01B73">
            <w:pPr>
              <w:pStyle w:val="afa"/>
              <w:snapToGrid w:val="0"/>
              <w:jc w:val="center"/>
              <w:rPr>
                <w:shd w:val="clear" w:color="auto" w:fill="FFFFFF"/>
              </w:rPr>
            </w:pPr>
            <w:r w:rsidRPr="005C3B95">
              <w:rPr>
                <w:shd w:val="clear" w:color="auto" w:fill="FFFFFF"/>
              </w:rPr>
              <w:t>200</w:t>
            </w:r>
          </w:p>
        </w:tc>
        <w:tc>
          <w:tcPr>
            <w:tcW w:w="1244" w:type="dxa"/>
          </w:tcPr>
          <w:p w:rsidR="009D0ABF" w:rsidRPr="005C3B95" w:rsidRDefault="009D0ABF" w:rsidP="00D01B73">
            <w:pPr>
              <w:pStyle w:val="afa"/>
              <w:snapToGrid w:val="0"/>
              <w:jc w:val="center"/>
              <w:rPr>
                <w:shd w:val="clear" w:color="auto" w:fill="FFFFFF"/>
              </w:rPr>
            </w:pPr>
            <w:r w:rsidRPr="005C3B95">
              <w:rPr>
                <w:shd w:val="clear" w:color="auto" w:fill="FFFFFF"/>
              </w:rPr>
              <w:t>6</w:t>
            </w:r>
          </w:p>
        </w:tc>
        <w:tc>
          <w:tcPr>
            <w:tcW w:w="1307" w:type="dxa"/>
          </w:tcPr>
          <w:p w:rsidR="009D0ABF" w:rsidRPr="005C3B95" w:rsidRDefault="00D35575" w:rsidP="00D01B73">
            <w:pPr>
              <w:pStyle w:val="afa"/>
              <w:snapToGrid w:val="0"/>
              <w:jc w:val="center"/>
              <w:rPr>
                <w:shd w:val="clear" w:color="auto" w:fill="FFFFFF"/>
              </w:rPr>
            </w:pPr>
            <w:r w:rsidRPr="005C3B95">
              <w:rPr>
                <w:shd w:val="clear" w:color="auto" w:fill="FFFFFF"/>
              </w:rPr>
              <w:t>0,0</w:t>
            </w:r>
            <w:r w:rsidR="009D0ABF" w:rsidRPr="005C3B95">
              <w:rPr>
                <w:shd w:val="clear" w:color="auto" w:fill="FFFFFF"/>
              </w:rPr>
              <w:t>3</w:t>
            </w:r>
          </w:p>
        </w:tc>
        <w:tc>
          <w:tcPr>
            <w:tcW w:w="1806" w:type="dxa"/>
          </w:tcPr>
          <w:p w:rsidR="009D0ABF" w:rsidRPr="005C3B95" w:rsidRDefault="009D0ABF" w:rsidP="00D01B73">
            <w:pPr>
              <w:pStyle w:val="afa"/>
              <w:snapToGrid w:val="0"/>
              <w:jc w:val="center"/>
              <w:rPr>
                <w:shd w:val="clear" w:color="auto" w:fill="FFFFFF"/>
              </w:rPr>
            </w:pPr>
            <w:r w:rsidRPr="005C3B95">
              <w:rPr>
                <w:shd w:val="clear" w:color="auto" w:fill="FFFFFF"/>
              </w:rPr>
              <w:t>600</w:t>
            </w:r>
          </w:p>
        </w:tc>
      </w:tr>
      <w:tr w:rsidR="00E30922" w:rsidRPr="005C3B95" w:rsidTr="00D74307">
        <w:trPr>
          <w:jc w:val="center"/>
        </w:trPr>
        <w:tc>
          <w:tcPr>
            <w:tcW w:w="2981" w:type="dxa"/>
          </w:tcPr>
          <w:p w:rsidR="009D0ABF" w:rsidRPr="005C3B95" w:rsidRDefault="009D0ABF" w:rsidP="00D01B73">
            <w:pPr>
              <w:pStyle w:val="afa"/>
              <w:snapToGrid w:val="0"/>
              <w:rPr>
                <w:shd w:val="clear" w:color="auto" w:fill="FFFFFF"/>
              </w:rPr>
            </w:pPr>
            <w:r w:rsidRPr="005C3B95">
              <w:rPr>
                <w:shd w:val="clear" w:color="auto" w:fill="FFFFFF"/>
              </w:rPr>
              <w:t>ШРП ул. Полевая</w:t>
            </w:r>
          </w:p>
        </w:tc>
        <w:tc>
          <w:tcPr>
            <w:tcW w:w="1275" w:type="dxa"/>
          </w:tcPr>
          <w:p w:rsidR="009D0ABF" w:rsidRPr="005C3B95" w:rsidRDefault="009D0ABF" w:rsidP="00D01B73">
            <w:pPr>
              <w:pStyle w:val="afa"/>
              <w:snapToGrid w:val="0"/>
              <w:jc w:val="center"/>
              <w:rPr>
                <w:shd w:val="clear" w:color="auto" w:fill="FFFFFF"/>
              </w:rPr>
            </w:pPr>
            <w:r w:rsidRPr="005C3B95">
              <w:rPr>
                <w:shd w:val="clear" w:color="auto" w:fill="FFFFFF"/>
              </w:rPr>
              <w:t>80</w:t>
            </w:r>
          </w:p>
        </w:tc>
        <w:tc>
          <w:tcPr>
            <w:tcW w:w="1419" w:type="dxa"/>
          </w:tcPr>
          <w:p w:rsidR="009D0ABF" w:rsidRPr="005C3B95" w:rsidRDefault="009D0ABF" w:rsidP="00D01B73">
            <w:pPr>
              <w:pStyle w:val="afa"/>
              <w:snapToGrid w:val="0"/>
              <w:jc w:val="center"/>
              <w:rPr>
                <w:shd w:val="clear" w:color="auto" w:fill="FFFFFF"/>
              </w:rPr>
            </w:pPr>
            <w:r w:rsidRPr="005C3B95">
              <w:rPr>
                <w:shd w:val="clear" w:color="auto" w:fill="FFFFFF"/>
              </w:rPr>
              <w:t>150</w:t>
            </w:r>
          </w:p>
        </w:tc>
        <w:tc>
          <w:tcPr>
            <w:tcW w:w="1244" w:type="dxa"/>
          </w:tcPr>
          <w:p w:rsidR="009D0ABF" w:rsidRPr="005C3B95" w:rsidRDefault="009D0ABF" w:rsidP="00D01B73">
            <w:pPr>
              <w:pStyle w:val="afa"/>
              <w:snapToGrid w:val="0"/>
              <w:jc w:val="center"/>
              <w:rPr>
                <w:shd w:val="clear" w:color="auto" w:fill="FFFFFF"/>
              </w:rPr>
            </w:pPr>
            <w:r w:rsidRPr="005C3B95">
              <w:rPr>
                <w:shd w:val="clear" w:color="auto" w:fill="FFFFFF"/>
              </w:rPr>
              <w:t>6</w:t>
            </w:r>
          </w:p>
        </w:tc>
        <w:tc>
          <w:tcPr>
            <w:tcW w:w="1307" w:type="dxa"/>
          </w:tcPr>
          <w:p w:rsidR="009D0ABF" w:rsidRPr="005C3B95" w:rsidRDefault="00D35575" w:rsidP="00D01B73">
            <w:pPr>
              <w:pStyle w:val="afa"/>
              <w:snapToGrid w:val="0"/>
              <w:jc w:val="center"/>
              <w:rPr>
                <w:shd w:val="clear" w:color="auto" w:fill="FFFFFF"/>
              </w:rPr>
            </w:pPr>
            <w:r w:rsidRPr="005C3B95">
              <w:rPr>
                <w:shd w:val="clear" w:color="auto" w:fill="FFFFFF"/>
              </w:rPr>
              <w:t>0,0</w:t>
            </w:r>
            <w:r w:rsidR="009D0ABF" w:rsidRPr="005C3B95">
              <w:rPr>
                <w:shd w:val="clear" w:color="auto" w:fill="FFFFFF"/>
              </w:rPr>
              <w:t>3</w:t>
            </w:r>
          </w:p>
        </w:tc>
        <w:tc>
          <w:tcPr>
            <w:tcW w:w="1806" w:type="dxa"/>
          </w:tcPr>
          <w:p w:rsidR="009D0ABF" w:rsidRPr="005C3B95" w:rsidRDefault="009D0ABF" w:rsidP="00D01B73">
            <w:pPr>
              <w:pStyle w:val="afa"/>
              <w:snapToGrid w:val="0"/>
              <w:jc w:val="center"/>
              <w:rPr>
                <w:shd w:val="clear" w:color="auto" w:fill="FFFFFF"/>
              </w:rPr>
            </w:pPr>
            <w:r w:rsidRPr="005C3B95">
              <w:rPr>
                <w:shd w:val="clear" w:color="auto" w:fill="FFFFFF"/>
              </w:rPr>
              <w:t>300</w:t>
            </w:r>
          </w:p>
        </w:tc>
      </w:tr>
      <w:tr w:rsidR="00E30922" w:rsidRPr="005C3B95" w:rsidTr="00D74307">
        <w:trPr>
          <w:jc w:val="center"/>
        </w:trPr>
        <w:tc>
          <w:tcPr>
            <w:tcW w:w="2981" w:type="dxa"/>
          </w:tcPr>
          <w:p w:rsidR="009D0ABF" w:rsidRPr="005C3B95" w:rsidRDefault="009D0ABF" w:rsidP="00D01B73">
            <w:pPr>
              <w:pStyle w:val="afa"/>
              <w:snapToGrid w:val="0"/>
              <w:rPr>
                <w:shd w:val="clear" w:color="auto" w:fill="FFFFFF"/>
              </w:rPr>
            </w:pPr>
            <w:r w:rsidRPr="005C3B95">
              <w:rPr>
                <w:shd w:val="clear" w:color="auto" w:fill="FFFFFF"/>
              </w:rPr>
              <w:t>ШРП ул. Садовая</w:t>
            </w:r>
          </w:p>
        </w:tc>
        <w:tc>
          <w:tcPr>
            <w:tcW w:w="1275" w:type="dxa"/>
          </w:tcPr>
          <w:p w:rsidR="009D0ABF" w:rsidRPr="005C3B95" w:rsidRDefault="009D0ABF" w:rsidP="00D01B73">
            <w:pPr>
              <w:pStyle w:val="afa"/>
              <w:snapToGrid w:val="0"/>
              <w:jc w:val="center"/>
              <w:rPr>
                <w:shd w:val="clear" w:color="auto" w:fill="FFFFFF"/>
              </w:rPr>
            </w:pPr>
            <w:r w:rsidRPr="005C3B95">
              <w:rPr>
                <w:shd w:val="clear" w:color="auto" w:fill="FFFFFF"/>
              </w:rPr>
              <w:t>80</w:t>
            </w:r>
          </w:p>
        </w:tc>
        <w:tc>
          <w:tcPr>
            <w:tcW w:w="1419" w:type="dxa"/>
          </w:tcPr>
          <w:p w:rsidR="009D0ABF" w:rsidRPr="005C3B95" w:rsidRDefault="009D0ABF" w:rsidP="00D01B73">
            <w:pPr>
              <w:pStyle w:val="afa"/>
              <w:snapToGrid w:val="0"/>
              <w:jc w:val="center"/>
              <w:rPr>
                <w:shd w:val="clear" w:color="auto" w:fill="FFFFFF"/>
              </w:rPr>
            </w:pPr>
            <w:r w:rsidRPr="005C3B95">
              <w:rPr>
                <w:shd w:val="clear" w:color="auto" w:fill="FFFFFF"/>
              </w:rPr>
              <w:t>150</w:t>
            </w:r>
          </w:p>
        </w:tc>
        <w:tc>
          <w:tcPr>
            <w:tcW w:w="1244" w:type="dxa"/>
          </w:tcPr>
          <w:p w:rsidR="009D0ABF" w:rsidRPr="005C3B95" w:rsidRDefault="009D0ABF" w:rsidP="00D01B73">
            <w:pPr>
              <w:pStyle w:val="afa"/>
              <w:snapToGrid w:val="0"/>
              <w:jc w:val="center"/>
              <w:rPr>
                <w:shd w:val="clear" w:color="auto" w:fill="FFFFFF"/>
              </w:rPr>
            </w:pPr>
            <w:r w:rsidRPr="005C3B95">
              <w:rPr>
                <w:shd w:val="clear" w:color="auto" w:fill="FFFFFF"/>
              </w:rPr>
              <w:t>6</w:t>
            </w:r>
          </w:p>
        </w:tc>
        <w:tc>
          <w:tcPr>
            <w:tcW w:w="1307" w:type="dxa"/>
          </w:tcPr>
          <w:p w:rsidR="009D0ABF" w:rsidRPr="005C3B95" w:rsidRDefault="00D35575" w:rsidP="00D01B73">
            <w:pPr>
              <w:pStyle w:val="afa"/>
              <w:snapToGrid w:val="0"/>
              <w:jc w:val="center"/>
              <w:rPr>
                <w:shd w:val="clear" w:color="auto" w:fill="FFFFFF"/>
              </w:rPr>
            </w:pPr>
            <w:r w:rsidRPr="005C3B95">
              <w:rPr>
                <w:shd w:val="clear" w:color="auto" w:fill="FFFFFF"/>
              </w:rPr>
              <w:t>0,0</w:t>
            </w:r>
            <w:r w:rsidR="009D0ABF" w:rsidRPr="005C3B95">
              <w:rPr>
                <w:shd w:val="clear" w:color="auto" w:fill="FFFFFF"/>
              </w:rPr>
              <w:t>3</w:t>
            </w:r>
          </w:p>
        </w:tc>
        <w:tc>
          <w:tcPr>
            <w:tcW w:w="1806" w:type="dxa"/>
          </w:tcPr>
          <w:p w:rsidR="009D0ABF" w:rsidRPr="005C3B95" w:rsidRDefault="009D0ABF" w:rsidP="00D01B73">
            <w:pPr>
              <w:pStyle w:val="afa"/>
              <w:snapToGrid w:val="0"/>
              <w:jc w:val="center"/>
              <w:rPr>
                <w:shd w:val="clear" w:color="auto" w:fill="FFFFFF"/>
              </w:rPr>
            </w:pPr>
            <w:r w:rsidRPr="005C3B95">
              <w:rPr>
                <w:shd w:val="clear" w:color="auto" w:fill="FFFFFF"/>
              </w:rPr>
              <w:t>600</w:t>
            </w:r>
          </w:p>
        </w:tc>
      </w:tr>
      <w:tr w:rsidR="00E30922" w:rsidRPr="005C3B95" w:rsidTr="00D74307">
        <w:trPr>
          <w:jc w:val="center"/>
        </w:trPr>
        <w:tc>
          <w:tcPr>
            <w:tcW w:w="2981" w:type="dxa"/>
          </w:tcPr>
          <w:p w:rsidR="009D0ABF" w:rsidRPr="005C3B95" w:rsidRDefault="009D0ABF" w:rsidP="00D01B73">
            <w:pPr>
              <w:pStyle w:val="afa"/>
              <w:snapToGrid w:val="0"/>
              <w:rPr>
                <w:shd w:val="clear" w:color="auto" w:fill="FFFFFF"/>
              </w:rPr>
            </w:pPr>
            <w:r w:rsidRPr="005C3B95">
              <w:rPr>
                <w:shd w:val="clear" w:color="auto" w:fill="FFFFFF"/>
              </w:rPr>
              <w:t>ШРП ул. Полевая</w:t>
            </w:r>
          </w:p>
        </w:tc>
        <w:tc>
          <w:tcPr>
            <w:tcW w:w="1275" w:type="dxa"/>
          </w:tcPr>
          <w:p w:rsidR="009D0ABF" w:rsidRPr="005C3B95" w:rsidRDefault="009D0ABF" w:rsidP="00D01B73">
            <w:pPr>
              <w:pStyle w:val="afa"/>
              <w:snapToGrid w:val="0"/>
              <w:jc w:val="center"/>
              <w:rPr>
                <w:shd w:val="clear" w:color="auto" w:fill="FFFFFF"/>
              </w:rPr>
            </w:pPr>
            <w:r w:rsidRPr="005C3B95">
              <w:rPr>
                <w:shd w:val="clear" w:color="auto" w:fill="FFFFFF"/>
              </w:rPr>
              <w:t>80</w:t>
            </w:r>
          </w:p>
        </w:tc>
        <w:tc>
          <w:tcPr>
            <w:tcW w:w="1419" w:type="dxa"/>
          </w:tcPr>
          <w:p w:rsidR="009D0ABF" w:rsidRPr="005C3B95" w:rsidRDefault="009D0ABF" w:rsidP="00D01B73">
            <w:pPr>
              <w:pStyle w:val="afa"/>
              <w:snapToGrid w:val="0"/>
              <w:jc w:val="center"/>
              <w:rPr>
                <w:shd w:val="clear" w:color="auto" w:fill="FFFFFF"/>
              </w:rPr>
            </w:pPr>
            <w:r w:rsidRPr="005C3B95">
              <w:rPr>
                <w:shd w:val="clear" w:color="auto" w:fill="FFFFFF"/>
              </w:rPr>
              <w:t>150</w:t>
            </w:r>
          </w:p>
        </w:tc>
        <w:tc>
          <w:tcPr>
            <w:tcW w:w="1244" w:type="dxa"/>
          </w:tcPr>
          <w:p w:rsidR="009D0ABF" w:rsidRPr="005C3B95" w:rsidRDefault="009D0ABF" w:rsidP="00D01B73">
            <w:pPr>
              <w:pStyle w:val="afa"/>
              <w:snapToGrid w:val="0"/>
              <w:jc w:val="center"/>
              <w:rPr>
                <w:shd w:val="clear" w:color="auto" w:fill="FFFFFF"/>
              </w:rPr>
            </w:pPr>
            <w:r w:rsidRPr="005C3B95">
              <w:rPr>
                <w:shd w:val="clear" w:color="auto" w:fill="FFFFFF"/>
              </w:rPr>
              <w:t>6</w:t>
            </w:r>
          </w:p>
        </w:tc>
        <w:tc>
          <w:tcPr>
            <w:tcW w:w="1307" w:type="dxa"/>
          </w:tcPr>
          <w:p w:rsidR="009D0ABF" w:rsidRPr="005C3B95" w:rsidRDefault="00D35575" w:rsidP="00D01B73">
            <w:pPr>
              <w:pStyle w:val="afa"/>
              <w:snapToGrid w:val="0"/>
              <w:jc w:val="center"/>
              <w:rPr>
                <w:shd w:val="clear" w:color="auto" w:fill="FFFFFF"/>
              </w:rPr>
            </w:pPr>
            <w:r w:rsidRPr="005C3B95">
              <w:rPr>
                <w:shd w:val="clear" w:color="auto" w:fill="FFFFFF"/>
              </w:rPr>
              <w:t>0,0</w:t>
            </w:r>
            <w:r w:rsidR="009D0ABF" w:rsidRPr="005C3B95">
              <w:rPr>
                <w:shd w:val="clear" w:color="auto" w:fill="FFFFFF"/>
              </w:rPr>
              <w:t>3</w:t>
            </w:r>
          </w:p>
        </w:tc>
        <w:tc>
          <w:tcPr>
            <w:tcW w:w="1806" w:type="dxa"/>
          </w:tcPr>
          <w:p w:rsidR="009D0ABF" w:rsidRPr="005C3B95" w:rsidRDefault="009D0ABF" w:rsidP="00D01B73">
            <w:pPr>
              <w:pStyle w:val="afa"/>
              <w:snapToGrid w:val="0"/>
              <w:jc w:val="center"/>
              <w:rPr>
                <w:shd w:val="clear" w:color="auto" w:fill="FFFFFF"/>
              </w:rPr>
            </w:pPr>
            <w:r w:rsidRPr="005C3B95">
              <w:rPr>
                <w:shd w:val="clear" w:color="auto" w:fill="FFFFFF"/>
              </w:rPr>
              <w:t>300</w:t>
            </w:r>
          </w:p>
        </w:tc>
      </w:tr>
      <w:tr w:rsidR="00E30922" w:rsidRPr="005C3B95" w:rsidTr="00D74307">
        <w:trPr>
          <w:jc w:val="center"/>
        </w:trPr>
        <w:tc>
          <w:tcPr>
            <w:tcW w:w="2981" w:type="dxa"/>
          </w:tcPr>
          <w:p w:rsidR="009D0ABF" w:rsidRPr="005C3B95" w:rsidRDefault="009D0ABF" w:rsidP="00D01B73">
            <w:pPr>
              <w:pStyle w:val="afa"/>
              <w:snapToGrid w:val="0"/>
              <w:rPr>
                <w:shd w:val="clear" w:color="auto" w:fill="FFFFFF"/>
              </w:rPr>
            </w:pPr>
            <w:r w:rsidRPr="005C3B95">
              <w:rPr>
                <w:shd w:val="clear" w:color="auto" w:fill="FFFFFF"/>
              </w:rPr>
              <w:t>ШРП ул. Садовая</w:t>
            </w:r>
          </w:p>
        </w:tc>
        <w:tc>
          <w:tcPr>
            <w:tcW w:w="1275" w:type="dxa"/>
          </w:tcPr>
          <w:p w:rsidR="009D0ABF" w:rsidRPr="005C3B95" w:rsidRDefault="009D0ABF" w:rsidP="00D01B73">
            <w:pPr>
              <w:pStyle w:val="afa"/>
              <w:snapToGrid w:val="0"/>
              <w:jc w:val="center"/>
              <w:rPr>
                <w:shd w:val="clear" w:color="auto" w:fill="FFFFFF"/>
              </w:rPr>
            </w:pPr>
            <w:r w:rsidRPr="005C3B95">
              <w:rPr>
                <w:shd w:val="clear" w:color="auto" w:fill="FFFFFF"/>
              </w:rPr>
              <w:t>80</w:t>
            </w:r>
          </w:p>
        </w:tc>
        <w:tc>
          <w:tcPr>
            <w:tcW w:w="1419" w:type="dxa"/>
          </w:tcPr>
          <w:p w:rsidR="009D0ABF" w:rsidRPr="005C3B95" w:rsidRDefault="009D0ABF" w:rsidP="00D01B73">
            <w:pPr>
              <w:pStyle w:val="afa"/>
              <w:snapToGrid w:val="0"/>
              <w:jc w:val="center"/>
              <w:rPr>
                <w:shd w:val="clear" w:color="auto" w:fill="FFFFFF"/>
              </w:rPr>
            </w:pPr>
            <w:r w:rsidRPr="005C3B95">
              <w:rPr>
                <w:shd w:val="clear" w:color="auto" w:fill="FFFFFF"/>
              </w:rPr>
              <w:t>150</w:t>
            </w:r>
          </w:p>
        </w:tc>
        <w:tc>
          <w:tcPr>
            <w:tcW w:w="1244" w:type="dxa"/>
          </w:tcPr>
          <w:p w:rsidR="009D0ABF" w:rsidRPr="005C3B95" w:rsidRDefault="009D0ABF" w:rsidP="00D01B73">
            <w:pPr>
              <w:pStyle w:val="afa"/>
              <w:snapToGrid w:val="0"/>
              <w:jc w:val="center"/>
              <w:rPr>
                <w:shd w:val="clear" w:color="auto" w:fill="FFFFFF"/>
              </w:rPr>
            </w:pPr>
            <w:r w:rsidRPr="005C3B95">
              <w:rPr>
                <w:shd w:val="clear" w:color="auto" w:fill="FFFFFF"/>
              </w:rPr>
              <w:t>6</w:t>
            </w:r>
          </w:p>
        </w:tc>
        <w:tc>
          <w:tcPr>
            <w:tcW w:w="1307" w:type="dxa"/>
          </w:tcPr>
          <w:p w:rsidR="009D0ABF" w:rsidRPr="005C3B95" w:rsidRDefault="00D35575" w:rsidP="00D01B73">
            <w:pPr>
              <w:pStyle w:val="afa"/>
              <w:snapToGrid w:val="0"/>
              <w:jc w:val="center"/>
              <w:rPr>
                <w:shd w:val="clear" w:color="auto" w:fill="FFFFFF"/>
              </w:rPr>
            </w:pPr>
            <w:r w:rsidRPr="005C3B95">
              <w:rPr>
                <w:shd w:val="clear" w:color="auto" w:fill="FFFFFF"/>
              </w:rPr>
              <w:t>0,0</w:t>
            </w:r>
            <w:r w:rsidR="009D0ABF" w:rsidRPr="005C3B95">
              <w:rPr>
                <w:shd w:val="clear" w:color="auto" w:fill="FFFFFF"/>
              </w:rPr>
              <w:t>3</w:t>
            </w:r>
          </w:p>
        </w:tc>
        <w:tc>
          <w:tcPr>
            <w:tcW w:w="1806" w:type="dxa"/>
          </w:tcPr>
          <w:p w:rsidR="009D0ABF" w:rsidRPr="005C3B95" w:rsidRDefault="009D0ABF" w:rsidP="00D01B73">
            <w:pPr>
              <w:pStyle w:val="afa"/>
              <w:snapToGrid w:val="0"/>
              <w:jc w:val="center"/>
              <w:rPr>
                <w:shd w:val="clear" w:color="auto" w:fill="FFFFFF"/>
              </w:rPr>
            </w:pPr>
            <w:r w:rsidRPr="005C3B95">
              <w:rPr>
                <w:shd w:val="clear" w:color="auto" w:fill="FFFFFF"/>
              </w:rPr>
              <w:t>900</w:t>
            </w:r>
          </w:p>
        </w:tc>
      </w:tr>
      <w:tr w:rsidR="00E30922" w:rsidRPr="005C3B95" w:rsidTr="00D74307">
        <w:trPr>
          <w:jc w:val="center"/>
        </w:trPr>
        <w:tc>
          <w:tcPr>
            <w:tcW w:w="2981" w:type="dxa"/>
          </w:tcPr>
          <w:p w:rsidR="009D0ABF" w:rsidRPr="005C3B95" w:rsidRDefault="009D0ABF" w:rsidP="00D01B73">
            <w:pPr>
              <w:pStyle w:val="afa"/>
              <w:snapToGrid w:val="0"/>
              <w:rPr>
                <w:shd w:val="clear" w:color="auto" w:fill="FFFFFF"/>
              </w:rPr>
            </w:pPr>
            <w:r w:rsidRPr="005C3B95">
              <w:rPr>
                <w:shd w:val="clear" w:color="auto" w:fill="FFFFFF"/>
              </w:rPr>
              <w:t>ШРП ул. Мичурина</w:t>
            </w:r>
          </w:p>
        </w:tc>
        <w:tc>
          <w:tcPr>
            <w:tcW w:w="1275" w:type="dxa"/>
          </w:tcPr>
          <w:p w:rsidR="009D0ABF" w:rsidRPr="005C3B95" w:rsidRDefault="009D0ABF" w:rsidP="00D01B73">
            <w:pPr>
              <w:pStyle w:val="afa"/>
              <w:snapToGrid w:val="0"/>
              <w:jc w:val="center"/>
              <w:rPr>
                <w:shd w:val="clear" w:color="auto" w:fill="FFFFFF"/>
              </w:rPr>
            </w:pPr>
            <w:r w:rsidRPr="005C3B95">
              <w:rPr>
                <w:shd w:val="clear" w:color="auto" w:fill="FFFFFF"/>
              </w:rPr>
              <w:t>50</w:t>
            </w:r>
          </w:p>
        </w:tc>
        <w:tc>
          <w:tcPr>
            <w:tcW w:w="1419" w:type="dxa"/>
          </w:tcPr>
          <w:p w:rsidR="009D0ABF" w:rsidRPr="005C3B95" w:rsidRDefault="009D0ABF" w:rsidP="00D01B73">
            <w:pPr>
              <w:pStyle w:val="afa"/>
              <w:snapToGrid w:val="0"/>
              <w:jc w:val="center"/>
              <w:rPr>
                <w:shd w:val="clear" w:color="auto" w:fill="FFFFFF"/>
              </w:rPr>
            </w:pPr>
            <w:r w:rsidRPr="005C3B95">
              <w:rPr>
                <w:shd w:val="clear" w:color="auto" w:fill="FFFFFF"/>
              </w:rPr>
              <w:t>50</w:t>
            </w:r>
          </w:p>
        </w:tc>
        <w:tc>
          <w:tcPr>
            <w:tcW w:w="1244" w:type="dxa"/>
          </w:tcPr>
          <w:p w:rsidR="009D0ABF" w:rsidRPr="005C3B95" w:rsidRDefault="009D0ABF" w:rsidP="00D01B73">
            <w:pPr>
              <w:pStyle w:val="afa"/>
              <w:snapToGrid w:val="0"/>
              <w:jc w:val="center"/>
              <w:rPr>
                <w:shd w:val="clear" w:color="auto" w:fill="FFFFFF"/>
              </w:rPr>
            </w:pPr>
            <w:r w:rsidRPr="005C3B95">
              <w:rPr>
                <w:shd w:val="clear" w:color="auto" w:fill="FFFFFF"/>
              </w:rPr>
              <w:t>6</w:t>
            </w:r>
          </w:p>
        </w:tc>
        <w:tc>
          <w:tcPr>
            <w:tcW w:w="1307" w:type="dxa"/>
          </w:tcPr>
          <w:p w:rsidR="009D0ABF" w:rsidRPr="005C3B95" w:rsidRDefault="00D35575" w:rsidP="00D01B73">
            <w:pPr>
              <w:pStyle w:val="afa"/>
              <w:snapToGrid w:val="0"/>
              <w:jc w:val="center"/>
              <w:rPr>
                <w:shd w:val="clear" w:color="auto" w:fill="FFFFFF"/>
              </w:rPr>
            </w:pPr>
            <w:r w:rsidRPr="005C3B95">
              <w:rPr>
                <w:shd w:val="clear" w:color="auto" w:fill="FFFFFF"/>
              </w:rPr>
              <w:t>0,0</w:t>
            </w:r>
            <w:r w:rsidR="009D0ABF" w:rsidRPr="005C3B95">
              <w:rPr>
                <w:shd w:val="clear" w:color="auto" w:fill="FFFFFF"/>
              </w:rPr>
              <w:t>3</w:t>
            </w:r>
          </w:p>
        </w:tc>
        <w:tc>
          <w:tcPr>
            <w:tcW w:w="1806" w:type="dxa"/>
          </w:tcPr>
          <w:p w:rsidR="009D0ABF" w:rsidRPr="005C3B95" w:rsidRDefault="009D0ABF" w:rsidP="00D01B73">
            <w:pPr>
              <w:pStyle w:val="afa"/>
              <w:snapToGrid w:val="0"/>
              <w:jc w:val="center"/>
              <w:rPr>
                <w:shd w:val="clear" w:color="auto" w:fill="FFFFFF"/>
              </w:rPr>
            </w:pPr>
            <w:r w:rsidRPr="005C3B95">
              <w:rPr>
                <w:shd w:val="clear" w:color="auto" w:fill="FFFFFF"/>
              </w:rPr>
              <w:t>300</w:t>
            </w:r>
          </w:p>
        </w:tc>
      </w:tr>
      <w:tr w:rsidR="00E30922" w:rsidRPr="005C3B95" w:rsidTr="00D74307">
        <w:trPr>
          <w:jc w:val="center"/>
        </w:trPr>
        <w:tc>
          <w:tcPr>
            <w:tcW w:w="2981" w:type="dxa"/>
          </w:tcPr>
          <w:p w:rsidR="009D0ABF" w:rsidRPr="005C3B95" w:rsidRDefault="009D0ABF" w:rsidP="00D01B73">
            <w:pPr>
              <w:pStyle w:val="afa"/>
              <w:snapToGrid w:val="0"/>
              <w:rPr>
                <w:shd w:val="clear" w:color="auto" w:fill="FFFFFF"/>
              </w:rPr>
            </w:pPr>
            <w:r w:rsidRPr="005C3B95">
              <w:rPr>
                <w:shd w:val="clear" w:color="auto" w:fill="FFFFFF"/>
              </w:rPr>
              <w:t>ШРП ул. Мичурина</w:t>
            </w:r>
          </w:p>
        </w:tc>
        <w:tc>
          <w:tcPr>
            <w:tcW w:w="1275" w:type="dxa"/>
          </w:tcPr>
          <w:p w:rsidR="009D0ABF" w:rsidRPr="005C3B95" w:rsidRDefault="009D0ABF" w:rsidP="00D01B73">
            <w:pPr>
              <w:pStyle w:val="afa"/>
              <w:snapToGrid w:val="0"/>
              <w:jc w:val="center"/>
              <w:rPr>
                <w:shd w:val="clear" w:color="auto" w:fill="FFFFFF"/>
              </w:rPr>
            </w:pPr>
            <w:r w:rsidRPr="005C3B95">
              <w:rPr>
                <w:shd w:val="clear" w:color="auto" w:fill="FFFFFF"/>
              </w:rPr>
              <w:t>50</w:t>
            </w:r>
          </w:p>
        </w:tc>
        <w:tc>
          <w:tcPr>
            <w:tcW w:w="1419" w:type="dxa"/>
          </w:tcPr>
          <w:p w:rsidR="009D0ABF" w:rsidRPr="005C3B95" w:rsidRDefault="009D0ABF" w:rsidP="00D01B73">
            <w:pPr>
              <w:pStyle w:val="afa"/>
              <w:snapToGrid w:val="0"/>
              <w:jc w:val="center"/>
              <w:rPr>
                <w:shd w:val="clear" w:color="auto" w:fill="FFFFFF"/>
              </w:rPr>
            </w:pPr>
            <w:r w:rsidRPr="005C3B95">
              <w:rPr>
                <w:shd w:val="clear" w:color="auto" w:fill="FFFFFF"/>
              </w:rPr>
              <w:t>50</w:t>
            </w:r>
          </w:p>
        </w:tc>
        <w:tc>
          <w:tcPr>
            <w:tcW w:w="1244" w:type="dxa"/>
          </w:tcPr>
          <w:p w:rsidR="009D0ABF" w:rsidRPr="005C3B95" w:rsidRDefault="009D0ABF" w:rsidP="00D01B73">
            <w:pPr>
              <w:pStyle w:val="afa"/>
              <w:snapToGrid w:val="0"/>
              <w:jc w:val="center"/>
              <w:rPr>
                <w:shd w:val="clear" w:color="auto" w:fill="FFFFFF"/>
              </w:rPr>
            </w:pPr>
            <w:r w:rsidRPr="005C3B95">
              <w:rPr>
                <w:shd w:val="clear" w:color="auto" w:fill="FFFFFF"/>
              </w:rPr>
              <w:t>6</w:t>
            </w:r>
          </w:p>
        </w:tc>
        <w:tc>
          <w:tcPr>
            <w:tcW w:w="1307" w:type="dxa"/>
          </w:tcPr>
          <w:p w:rsidR="009D0ABF" w:rsidRPr="005C3B95" w:rsidRDefault="00D35575" w:rsidP="00D01B73">
            <w:pPr>
              <w:pStyle w:val="afa"/>
              <w:snapToGrid w:val="0"/>
              <w:jc w:val="center"/>
              <w:rPr>
                <w:shd w:val="clear" w:color="auto" w:fill="FFFFFF"/>
              </w:rPr>
            </w:pPr>
            <w:r w:rsidRPr="005C3B95">
              <w:rPr>
                <w:shd w:val="clear" w:color="auto" w:fill="FFFFFF"/>
              </w:rPr>
              <w:t>0,0</w:t>
            </w:r>
            <w:r w:rsidR="009D0ABF" w:rsidRPr="005C3B95">
              <w:rPr>
                <w:shd w:val="clear" w:color="auto" w:fill="FFFFFF"/>
              </w:rPr>
              <w:t>3</w:t>
            </w:r>
          </w:p>
        </w:tc>
        <w:tc>
          <w:tcPr>
            <w:tcW w:w="1806" w:type="dxa"/>
          </w:tcPr>
          <w:p w:rsidR="009D0ABF" w:rsidRPr="005C3B95" w:rsidRDefault="009D0ABF" w:rsidP="00D01B73">
            <w:pPr>
              <w:pStyle w:val="afa"/>
              <w:snapToGrid w:val="0"/>
              <w:jc w:val="center"/>
              <w:rPr>
                <w:shd w:val="clear" w:color="auto" w:fill="FFFFFF"/>
              </w:rPr>
            </w:pPr>
            <w:r w:rsidRPr="005C3B95">
              <w:rPr>
                <w:shd w:val="clear" w:color="auto" w:fill="FFFFFF"/>
              </w:rPr>
              <w:t>300</w:t>
            </w:r>
          </w:p>
        </w:tc>
      </w:tr>
      <w:tr w:rsidR="00E30922" w:rsidRPr="005C3B95" w:rsidTr="00D74307">
        <w:trPr>
          <w:jc w:val="center"/>
        </w:trPr>
        <w:tc>
          <w:tcPr>
            <w:tcW w:w="2981" w:type="dxa"/>
          </w:tcPr>
          <w:p w:rsidR="009D0ABF" w:rsidRPr="005C3B95" w:rsidRDefault="009D0ABF" w:rsidP="00D01B73">
            <w:pPr>
              <w:pStyle w:val="afa"/>
              <w:snapToGrid w:val="0"/>
              <w:rPr>
                <w:shd w:val="clear" w:color="auto" w:fill="FFFFFF"/>
              </w:rPr>
            </w:pPr>
            <w:r w:rsidRPr="005C3B95">
              <w:rPr>
                <w:shd w:val="clear" w:color="auto" w:fill="FFFFFF"/>
              </w:rPr>
              <w:t>ШРП ул. Мичурина</w:t>
            </w:r>
          </w:p>
        </w:tc>
        <w:tc>
          <w:tcPr>
            <w:tcW w:w="1275" w:type="dxa"/>
          </w:tcPr>
          <w:p w:rsidR="009D0ABF" w:rsidRPr="005C3B95" w:rsidRDefault="009D0ABF" w:rsidP="00D01B73">
            <w:pPr>
              <w:pStyle w:val="afa"/>
              <w:snapToGrid w:val="0"/>
              <w:jc w:val="center"/>
              <w:rPr>
                <w:shd w:val="clear" w:color="auto" w:fill="FFFFFF"/>
              </w:rPr>
            </w:pPr>
            <w:r w:rsidRPr="005C3B95">
              <w:rPr>
                <w:shd w:val="clear" w:color="auto" w:fill="FFFFFF"/>
              </w:rPr>
              <w:t>50</w:t>
            </w:r>
          </w:p>
        </w:tc>
        <w:tc>
          <w:tcPr>
            <w:tcW w:w="1419" w:type="dxa"/>
          </w:tcPr>
          <w:p w:rsidR="009D0ABF" w:rsidRPr="005C3B95" w:rsidRDefault="009D0ABF" w:rsidP="00D01B73">
            <w:pPr>
              <w:pStyle w:val="afa"/>
              <w:snapToGrid w:val="0"/>
              <w:jc w:val="center"/>
              <w:rPr>
                <w:shd w:val="clear" w:color="auto" w:fill="FFFFFF"/>
              </w:rPr>
            </w:pPr>
            <w:r w:rsidRPr="005C3B95">
              <w:rPr>
                <w:shd w:val="clear" w:color="auto" w:fill="FFFFFF"/>
              </w:rPr>
              <w:t>80</w:t>
            </w:r>
          </w:p>
        </w:tc>
        <w:tc>
          <w:tcPr>
            <w:tcW w:w="1244" w:type="dxa"/>
          </w:tcPr>
          <w:p w:rsidR="009D0ABF" w:rsidRPr="005C3B95" w:rsidRDefault="009D0ABF" w:rsidP="00D01B73">
            <w:pPr>
              <w:pStyle w:val="afa"/>
              <w:snapToGrid w:val="0"/>
              <w:jc w:val="center"/>
              <w:rPr>
                <w:shd w:val="clear" w:color="auto" w:fill="FFFFFF"/>
              </w:rPr>
            </w:pPr>
            <w:r w:rsidRPr="005C3B95">
              <w:rPr>
                <w:shd w:val="clear" w:color="auto" w:fill="FFFFFF"/>
              </w:rPr>
              <w:t>6</w:t>
            </w:r>
          </w:p>
        </w:tc>
        <w:tc>
          <w:tcPr>
            <w:tcW w:w="1307" w:type="dxa"/>
          </w:tcPr>
          <w:p w:rsidR="009D0ABF" w:rsidRPr="005C3B95" w:rsidRDefault="00D35575" w:rsidP="00D01B73">
            <w:pPr>
              <w:pStyle w:val="afa"/>
              <w:snapToGrid w:val="0"/>
              <w:jc w:val="center"/>
              <w:rPr>
                <w:shd w:val="clear" w:color="auto" w:fill="FFFFFF"/>
              </w:rPr>
            </w:pPr>
            <w:r w:rsidRPr="005C3B95">
              <w:rPr>
                <w:shd w:val="clear" w:color="auto" w:fill="FFFFFF"/>
              </w:rPr>
              <w:t>0,0</w:t>
            </w:r>
            <w:r w:rsidR="009D0ABF" w:rsidRPr="005C3B95">
              <w:rPr>
                <w:shd w:val="clear" w:color="auto" w:fill="FFFFFF"/>
              </w:rPr>
              <w:t>3</w:t>
            </w:r>
          </w:p>
        </w:tc>
        <w:tc>
          <w:tcPr>
            <w:tcW w:w="1806" w:type="dxa"/>
          </w:tcPr>
          <w:p w:rsidR="009D0ABF" w:rsidRPr="005C3B95" w:rsidRDefault="009D0ABF" w:rsidP="00D01B73">
            <w:pPr>
              <w:pStyle w:val="afa"/>
              <w:snapToGrid w:val="0"/>
              <w:jc w:val="center"/>
              <w:rPr>
                <w:shd w:val="clear" w:color="auto" w:fill="FFFFFF"/>
              </w:rPr>
            </w:pPr>
            <w:r w:rsidRPr="005C3B95">
              <w:rPr>
                <w:shd w:val="clear" w:color="auto" w:fill="FFFFFF"/>
              </w:rPr>
              <w:t>300</w:t>
            </w:r>
          </w:p>
        </w:tc>
      </w:tr>
      <w:tr w:rsidR="00E30922" w:rsidRPr="005C3B95" w:rsidTr="00D74307">
        <w:trPr>
          <w:jc w:val="center"/>
        </w:trPr>
        <w:tc>
          <w:tcPr>
            <w:tcW w:w="2981" w:type="dxa"/>
          </w:tcPr>
          <w:p w:rsidR="009D0ABF" w:rsidRPr="005C3B95" w:rsidRDefault="009D0ABF" w:rsidP="00D01B73">
            <w:pPr>
              <w:pStyle w:val="afa"/>
              <w:snapToGrid w:val="0"/>
              <w:rPr>
                <w:shd w:val="clear" w:color="auto" w:fill="FFFFFF"/>
              </w:rPr>
            </w:pPr>
            <w:r w:rsidRPr="005C3B95">
              <w:rPr>
                <w:shd w:val="clear" w:color="auto" w:fill="FFFFFF"/>
              </w:rPr>
              <w:t>ШРП ул. Красная</w:t>
            </w:r>
          </w:p>
        </w:tc>
        <w:tc>
          <w:tcPr>
            <w:tcW w:w="1275" w:type="dxa"/>
          </w:tcPr>
          <w:p w:rsidR="009D0ABF" w:rsidRPr="005C3B95" w:rsidRDefault="009D0ABF" w:rsidP="00D01B73">
            <w:pPr>
              <w:pStyle w:val="afa"/>
              <w:snapToGrid w:val="0"/>
              <w:jc w:val="center"/>
              <w:rPr>
                <w:shd w:val="clear" w:color="auto" w:fill="FFFFFF"/>
              </w:rPr>
            </w:pPr>
            <w:r w:rsidRPr="005C3B95">
              <w:rPr>
                <w:shd w:val="clear" w:color="auto" w:fill="FFFFFF"/>
              </w:rPr>
              <w:t>50</w:t>
            </w:r>
          </w:p>
        </w:tc>
        <w:tc>
          <w:tcPr>
            <w:tcW w:w="1419" w:type="dxa"/>
          </w:tcPr>
          <w:p w:rsidR="009D0ABF" w:rsidRPr="005C3B95" w:rsidRDefault="009D0ABF" w:rsidP="00D01B73">
            <w:pPr>
              <w:pStyle w:val="afa"/>
              <w:snapToGrid w:val="0"/>
              <w:jc w:val="center"/>
              <w:rPr>
                <w:shd w:val="clear" w:color="auto" w:fill="FFFFFF"/>
              </w:rPr>
            </w:pPr>
            <w:r w:rsidRPr="005C3B95">
              <w:rPr>
                <w:shd w:val="clear" w:color="auto" w:fill="FFFFFF"/>
              </w:rPr>
              <w:t>80</w:t>
            </w:r>
          </w:p>
        </w:tc>
        <w:tc>
          <w:tcPr>
            <w:tcW w:w="1244" w:type="dxa"/>
          </w:tcPr>
          <w:p w:rsidR="009D0ABF" w:rsidRPr="005C3B95" w:rsidRDefault="009D0ABF" w:rsidP="00D01B73">
            <w:pPr>
              <w:pStyle w:val="afa"/>
              <w:snapToGrid w:val="0"/>
              <w:jc w:val="center"/>
              <w:rPr>
                <w:shd w:val="clear" w:color="auto" w:fill="FFFFFF"/>
              </w:rPr>
            </w:pPr>
            <w:r w:rsidRPr="005C3B95">
              <w:rPr>
                <w:shd w:val="clear" w:color="auto" w:fill="FFFFFF"/>
              </w:rPr>
              <w:t>6</w:t>
            </w:r>
          </w:p>
        </w:tc>
        <w:tc>
          <w:tcPr>
            <w:tcW w:w="1307" w:type="dxa"/>
          </w:tcPr>
          <w:p w:rsidR="009D0ABF" w:rsidRPr="005C3B95" w:rsidRDefault="00D35575" w:rsidP="00D01B73">
            <w:pPr>
              <w:pStyle w:val="afa"/>
              <w:snapToGrid w:val="0"/>
              <w:jc w:val="center"/>
              <w:rPr>
                <w:shd w:val="clear" w:color="auto" w:fill="FFFFFF"/>
              </w:rPr>
            </w:pPr>
            <w:r w:rsidRPr="005C3B95">
              <w:rPr>
                <w:shd w:val="clear" w:color="auto" w:fill="FFFFFF"/>
              </w:rPr>
              <w:t>0,0</w:t>
            </w:r>
            <w:r w:rsidR="009D0ABF" w:rsidRPr="005C3B95">
              <w:rPr>
                <w:shd w:val="clear" w:color="auto" w:fill="FFFFFF"/>
              </w:rPr>
              <w:t>3</w:t>
            </w:r>
          </w:p>
        </w:tc>
        <w:tc>
          <w:tcPr>
            <w:tcW w:w="1806" w:type="dxa"/>
          </w:tcPr>
          <w:p w:rsidR="009D0ABF" w:rsidRPr="005C3B95" w:rsidRDefault="009D0ABF" w:rsidP="00D01B73">
            <w:pPr>
              <w:pStyle w:val="afa"/>
              <w:snapToGrid w:val="0"/>
              <w:jc w:val="center"/>
              <w:rPr>
                <w:shd w:val="clear" w:color="auto" w:fill="FFFFFF"/>
              </w:rPr>
            </w:pPr>
            <w:r w:rsidRPr="005C3B95">
              <w:rPr>
                <w:shd w:val="clear" w:color="auto" w:fill="FFFFFF"/>
              </w:rPr>
              <w:t>600</w:t>
            </w:r>
          </w:p>
        </w:tc>
      </w:tr>
      <w:tr w:rsidR="00352A00" w:rsidRPr="005C3B95" w:rsidTr="00D74307">
        <w:trPr>
          <w:jc w:val="center"/>
        </w:trPr>
        <w:tc>
          <w:tcPr>
            <w:tcW w:w="2981" w:type="dxa"/>
          </w:tcPr>
          <w:p w:rsidR="00352A00" w:rsidRPr="005C3B95" w:rsidRDefault="00352A00" w:rsidP="00D01B73">
            <w:pPr>
              <w:pStyle w:val="afa"/>
              <w:suppressAutoHyphens w:val="0"/>
              <w:snapToGrid w:val="0"/>
              <w:rPr>
                <w:shd w:val="clear" w:color="auto" w:fill="FFFFFF"/>
              </w:rPr>
            </w:pPr>
            <w:r w:rsidRPr="005C3B95">
              <w:rPr>
                <w:shd w:val="clear" w:color="auto" w:fill="FFFFFF"/>
              </w:rPr>
              <w:t>ШРП №</w:t>
            </w:r>
            <w:r w:rsidR="001C53B5" w:rsidRPr="005C3B95">
              <w:rPr>
                <w:shd w:val="clear" w:color="auto" w:fill="FFFFFF"/>
              </w:rPr>
              <w:t xml:space="preserve"> </w:t>
            </w:r>
            <w:r w:rsidRPr="005C3B95">
              <w:rPr>
                <w:shd w:val="clear" w:color="auto" w:fill="FFFFFF"/>
              </w:rPr>
              <w:t>33 ул. Свободы, просп. Революции</w:t>
            </w:r>
          </w:p>
        </w:tc>
        <w:tc>
          <w:tcPr>
            <w:tcW w:w="1275" w:type="dxa"/>
          </w:tcPr>
          <w:p w:rsidR="00352A00" w:rsidRPr="005C3B95" w:rsidRDefault="00352A00" w:rsidP="00D01B73">
            <w:pPr>
              <w:pStyle w:val="afa"/>
              <w:snapToGrid w:val="0"/>
              <w:jc w:val="center"/>
              <w:rPr>
                <w:shd w:val="clear" w:color="auto" w:fill="FFFFFF"/>
              </w:rPr>
            </w:pPr>
            <w:r w:rsidRPr="005C3B95">
              <w:rPr>
                <w:shd w:val="clear" w:color="auto" w:fill="FFFFFF"/>
              </w:rPr>
              <w:t>57</w:t>
            </w:r>
          </w:p>
        </w:tc>
        <w:tc>
          <w:tcPr>
            <w:tcW w:w="1419" w:type="dxa"/>
          </w:tcPr>
          <w:p w:rsidR="00352A00" w:rsidRPr="005C3B95" w:rsidRDefault="00352A00" w:rsidP="00D01B73">
            <w:pPr>
              <w:pStyle w:val="afa"/>
              <w:snapToGrid w:val="0"/>
              <w:jc w:val="center"/>
              <w:rPr>
                <w:shd w:val="clear" w:color="auto" w:fill="FFFFFF"/>
              </w:rPr>
            </w:pPr>
            <w:r w:rsidRPr="005C3B95">
              <w:rPr>
                <w:shd w:val="clear" w:color="auto" w:fill="FFFFFF"/>
              </w:rPr>
              <w:t>159</w:t>
            </w:r>
          </w:p>
        </w:tc>
        <w:tc>
          <w:tcPr>
            <w:tcW w:w="1244" w:type="dxa"/>
          </w:tcPr>
          <w:p w:rsidR="00352A00" w:rsidRPr="005C3B95" w:rsidRDefault="00352A00" w:rsidP="00D01B73">
            <w:pPr>
              <w:pStyle w:val="afa"/>
              <w:snapToGrid w:val="0"/>
              <w:jc w:val="center"/>
              <w:rPr>
                <w:shd w:val="clear" w:color="auto" w:fill="FFFFFF"/>
              </w:rPr>
            </w:pPr>
            <w:r w:rsidRPr="005C3B95">
              <w:rPr>
                <w:shd w:val="clear" w:color="auto" w:fill="FFFFFF"/>
              </w:rPr>
              <w:t>6</w:t>
            </w:r>
          </w:p>
        </w:tc>
        <w:tc>
          <w:tcPr>
            <w:tcW w:w="1307" w:type="dxa"/>
          </w:tcPr>
          <w:p w:rsidR="00352A00" w:rsidRPr="005C3B95" w:rsidRDefault="00352A00" w:rsidP="00D01B73">
            <w:pPr>
              <w:pStyle w:val="afa"/>
              <w:snapToGrid w:val="0"/>
              <w:jc w:val="center"/>
              <w:rPr>
                <w:shd w:val="clear" w:color="auto" w:fill="FFFFFF"/>
              </w:rPr>
            </w:pPr>
            <w:r w:rsidRPr="005C3B95">
              <w:rPr>
                <w:shd w:val="clear" w:color="auto" w:fill="FFFFFF"/>
              </w:rPr>
              <w:t>0,03</w:t>
            </w:r>
          </w:p>
        </w:tc>
        <w:tc>
          <w:tcPr>
            <w:tcW w:w="1806" w:type="dxa"/>
          </w:tcPr>
          <w:p w:rsidR="00352A00" w:rsidRPr="005C3B95" w:rsidRDefault="00352A00" w:rsidP="00D01B73">
            <w:pPr>
              <w:pStyle w:val="afa"/>
              <w:snapToGrid w:val="0"/>
              <w:jc w:val="center"/>
              <w:rPr>
                <w:shd w:val="clear" w:color="auto" w:fill="FFFFFF"/>
              </w:rPr>
            </w:pPr>
            <w:r w:rsidRPr="005C3B95">
              <w:rPr>
                <w:shd w:val="clear" w:color="auto" w:fill="FFFFFF"/>
              </w:rPr>
              <w:t>3178</w:t>
            </w:r>
          </w:p>
        </w:tc>
      </w:tr>
      <w:tr w:rsidR="00352A00" w:rsidRPr="005C3B95" w:rsidTr="00D74307">
        <w:trPr>
          <w:jc w:val="center"/>
        </w:trPr>
        <w:tc>
          <w:tcPr>
            <w:tcW w:w="2981" w:type="dxa"/>
          </w:tcPr>
          <w:p w:rsidR="00352A00" w:rsidRPr="005C3B95" w:rsidRDefault="00352A00" w:rsidP="00D01B73">
            <w:pPr>
              <w:pStyle w:val="afa"/>
              <w:suppressAutoHyphens w:val="0"/>
              <w:snapToGrid w:val="0"/>
              <w:rPr>
                <w:shd w:val="clear" w:color="auto" w:fill="FFFFFF"/>
              </w:rPr>
            </w:pPr>
            <w:r w:rsidRPr="005C3B95">
              <w:rPr>
                <w:shd w:val="clear" w:color="auto" w:fill="FFFFFF"/>
              </w:rPr>
              <w:t>ШРП №</w:t>
            </w:r>
            <w:r w:rsidR="001C53B5" w:rsidRPr="005C3B95">
              <w:rPr>
                <w:shd w:val="clear" w:color="auto" w:fill="FFFFFF"/>
                <w:lang w:val="en-US"/>
              </w:rPr>
              <w:t xml:space="preserve"> </w:t>
            </w:r>
            <w:r w:rsidRPr="005C3B95">
              <w:rPr>
                <w:shd w:val="clear" w:color="auto" w:fill="FFFFFF"/>
              </w:rPr>
              <w:t>34 ул. Ленина</w:t>
            </w:r>
          </w:p>
        </w:tc>
        <w:tc>
          <w:tcPr>
            <w:tcW w:w="1275" w:type="dxa"/>
          </w:tcPr>
          <w:p w:rsidR="00352A00" w:rsidRPr="005C3B95" w:rsidRDefault="00352A00" w:rsidP="00D01B73">
            <w:pPr>
              <w:pStyle w:val="afa"/>
              <w:snapToGrid w:val="0"/>
              <w:jc w:val="center"/>
              <w:rPr>
                <w:shd w:val="clear" w:color="auto" w:fill="FFFFFF"/>
              </w:rPr>
            </w:pPr>
            <w:r w:rsidRPr="005C3B95">
              <w:rPr>
                <w:shd w:val="clear" w:color="auto" w:fill="FFFFFF"/>
              </w:rPr>
              <w:t>57</w:t>
            </w:r>
          </w:p>
        </w:tc>
        <w:tc>
          <w:tcPr>
            <w:tcW w:w="1419" w:type="dxa"/>
          </w:tcPr>
          <w:p w:rsidR="00352A00" w:rsidRPr="005C3B95" w:rsidRDefault="00352A00" w:rsidP="00D01B73">
            <w:pPr>
              <w:pStyle w:val="afa"/>
              <w:snapToGrid w:val="0"/>
              <w:jc w:val="center"/>
              <w:rPr>
                <w:shd w:val="clear" w:color="auto" w:fill="FFFFFF"/>
              </w:rPr>
            </w:pPr>
            <w:r w:rsidRPr="005C3B95">
              <w:rPr>
                <w:shd w:val="clear" w:color="auto" w:fill="FFFFFF"/>
              </w:rPr>
              <w:t>219</w:t>
            </w:r>
          </w:p>
        </w:tc>
        <w:tc>
          <w:tcPr>
            <w:tcW w:w="1244" w:type="dxa"/>
          </w:tcPr>
          <w:p w:rsidR="00352A00" w:rsidRPr="005C3B95" w:rsidRDefault="00352A00" w:rsidP="00D01B73">
            <w:pPr>
              <w:pStyle w:val="afa"/>
              <w:snapToGrid w:val="0"/>
              <w:jc w:val="center"/>
              <w:rPr>
                <w:shd w:val="clear" w:color="auto" w:fill="FFFFFF"/>
              </w:rPr>
            </w:pPr>
            <w:r w:rsidRPr="005C3B95">
              <w:rPr>
                <w:shd w:val="clear" w:color="auto" w:fill="FFFFFF"/>
              </w:rPr>
              <w:t>6</w:t>
            </w:r>
          </w:p>
        </w:tc>
        <w:tc>
          <w:tcPr>
            <w:tcW w:w="1307" w:type="dxa"/>
          </w:tcPr>
          <w:p w:rsidR="00352A00" w:rsidRPr="005C3B95" w:rsidRDefault="00352A00" w:rsidP="00D01B73">
            <w:pPr>
              <w:jc w:val="center"/>
            </w:pPr>
            <w:r w:rsidRPr="005C3B95">
              <w:rPr>
                <w:shd w:val="clear" w:color="auto" w:fill="FFFFFF"/>
              </w:rPr>
              <w:t>0,03</w:t>
            </w:r>
          </w:p>
        </w:tc>
        <w:tc>
          <w:tcPr>
            <w:tcW w:w="1806" w:type="dxa"/>
          </w:tcPr>
          <w:p w:rsidR="00352A00" w:rsidRPr="005C3B95" w:rsidRDefault="00352A00" w:rsidP="00D01B73">
            <w:pPr>
              <w:pStyle w:val="afa"/>
              <w:snapToGrid w:val="0"/>
              <w:jc w:val="center"/>
              <w:rPr>
                <w:shd w:val="clear" w:color="auto" w:fill="FFFFFF"/>
              </w:rPr>
            </w:pPr>
            <w:r w:rsidRPr="005C3B95">
              <w:rPr>
                <w:shd w:val="clear" w:color="auto" w:fill="FFFFFF"/>
              </w:rPr>
              <w:t>1050</w:t>
            </w:r>
          </w:p>
        </w:tc>
      </w:tr>
      <w:tr w:rsidR="00352A00" w:rsidRPr="005C3B95" w:rsidTr="00D74307">
        <w:trPr>
          <w:jc w:val="center"/>
        </w:trPr>
        <w:tc>
          <w:tcPr>
            <w:tcW w:w="2981" w:type="dxa"/>
          </w:tcPr>
          <w:p w:rsidR="00352A00" w:rsidRPr="005C3B95" w:rsidRDefault="00352A00" w:rsidP="00D01B73">
            <w:pPr>
              <w:pStyle w:val="afa"/>
              <w:suppressAutoHyphens w:val="0"/>
              <w:snapToGrid w:val="0"/>
              <w:rPr>
                <w:shd w:val="clear" w:color="auto" w:fill="FFFFFF"/>
              </w:rPr>
            </w:pPr>
            <w:r w:rsidRPr="005C3B95">
              <w:rPr>
                <w:shd w:val="clear" w:color="auto" w:fill="FFFFFF"/>
              </w:rPr>
              <w:t>ШРП №</w:t>
            </w:r>
            <w:r w:rsidR="001C53B5" w:rsidRPr="005C3B95">
              <w:rPr>
                <w:shd w:val="clear" w:color="auto" w:fill="FFFFFF"/>
                <w:lang w:val="en-US"/>
              </w:rPr>
              <w:t xml:space="preserve"> </w:t>
            </w:r>
            <w:r w:rsidRPr="005C3B95">
              <w:rPr>
                <w:shd w:val="clear" w:color="auto" w:fill="FFFFFF"/>
              </w:rPr>
              <w:t>35 ул. Кольцовская</w:t>
            </w:r>
          </w:p>
        </w:tc>
        <w:tc>
          <w:tcPr>
            <w:tcW w:w="1275" w:type="dxa"/>
          </w:tcPr>
          <w:p w:rsidR="00352A00" w:rsidRPr="005C3B95" w:rsidRDefault="00352A00" w:rsidP="00D01B73">
            <w:pPr>
              <w:pStyle w:val="afa"/>
              <w:snapToGrid w:val="0"/>
              <w:jc w:val="center"/>
              <w:rPr>
                <w:shd w:val="clear" w:color="auto" w:fill="FFFFFF"/>
              </w:rPr>
            </w:pPr>
            <w:r w:rsidRPr="005C3B95">
              <w:rPr>
                <w:shd w:val="clear" w:color="auto" w:fill="FFFFFF"/>
              </w:rPr>
              <w:t>108</w:t>
            </w:r>
          </w:p>
        </w:tc>
        <w:tc>
          <w:tcPr>
            <w:tcW w:w="1419" w:type="dxa"/>
          </w:tcPr>
          <w:p w:rsidR="00352A00" w:rsidRPr="005C3B95" w:rsidRDefault="00352A00" w:rsidP="00D01B73">
            <w:pPr>
              <w:pStyle w:val="afa"/>
              <w:snapToGrid w:val="0"/>
              <w:jc w:val="center"/>
              <w:rPr>
                <w:shd w:val="clear" w:color="auto" w:fill="FFFFFF"/>
              </w:rPr>
            </w:pPr>
            <w:r w:rsidRPr="005C3B95">
              <w:rPr>
                <w:shd w:val="clear" w:color="auto" w:fill="FFFFFF"/>
              </w:rPr>
              <w:t>159</w:t>
            </w:r>
          </w:p>
        </w:tc>
        <w:tc>
          <w:tcPr>
            <w:tcW w:w="1244" w:type="dxa"/>
          </w:tcPr>
          <w:p w:rsidR="00352A00" w:rsidRPr="005C3B95" w:rsidRDefault="00352A00" w:rsidP="00D01B73">
            <w:pPr>
              <w:pStyle w:val="afa"/>
              <w:snapToGrid w:val="0"/>
              <w:jc w:val="center"/>
              <w:rPr>
                <w:shd w:val="clear" w:color="auto" w:fill="FFFFFF"/>
              </w:rPr>
            </w:pPr>
            <w:r w:rsidRPr="005C3B95">
              <w:rPr>
                <w:shd w:val="clear" w:color="auto" w:fill="FFFFFF"/>
              </w:rPr>
              <w:t>6</w:t>
            </w:r>
          </w:p>
        </w:tc>
        <w:tc>
          <w:tcPr>
            <w:tcW w:w="1307" w:type="dxa"/>
          </w:tcPr>
          <w:p w:rsidR="00352A00" w:rsidRPr="005C3B95" w:rsidRDefault="00352A00" w:rsidP="00D01B73">
            <w:pPr>
              <w:jc w:val="center"/>
            </w:pPr>
            <w:r w:rsidRPr="005C3B95">
              <w:rPr>
                <w:shd w:val="clear" w:color="auto" w:fill="FFFFFF"/>
              </w:rPr>
              <w:t>0,03</w:t>
            </w:r>
          </w:p>
        </w:tc>
        <w:tc>
          <w:tcPr>
            <w:tcW w:w="1806" w:type="dxa"/>
          </w:tcPr>
          <w:p w:rsidR="00352A00" w:rsidRPr="005C3B95" w:rsidRDefault="00352A00" w:rsidP="00D01B73">
            <w:pPr>
              <w:pStyle w:val="afa"/>
              <w:snapToGrid w:val="0"/>
              <w:jc w:val="center"/>
              <w:rPr>
                <w:shd w:val="clear" w:color="auto" w:fill="FFFFFF"/>
              </w:rPr>
            </w:pPr>
            <w:r w:rsidRPr="005C3B95">
              <w:rPr>
                <w:shd w:val="clear" w:color="auto" w:fill="FFFFFF"/>
              </w:rPr>
              <w:t>4300</w:t>
            </w:r>
          </w:p>
        </w:tc>
      </w:tr>
      <w:tr w:rsidR="00352A00" w:rsidRPr="005C3B95" w:rsidTr="00D74307">
        <w:trPr>
          <w:jc w:val="center"/>
        </w:trPr>
        <w:tc>
          <w:tcPr>
            <w:tcW w:w="2981" w:type="dxa"/>
          </w:tcPr>
          <w:p w:rsidR="00352A00" w:rsidRPr="005C3B95" w:rsidRDefault="00352A00" w:rsidP="00D01B73">
            <w:pPr>
              <w:pStyle w:val="afa"/>
              <w:suppressAutoHyphens w:val="0"/>
              <w:snapToGrid w:val="0"/>
              <w:rPr>
                <w:shd w:val="clear" w:color="auto" w:fill="FFFFFF"/>
              </w:rPr>
            </w:pPr>
            <w:r w:rsidRPr="005C3B95">
              <w:rPr>
                <w:shd w:val="clear" w:color="auto" w:fill="FFFFFF"/>
              </w:rPr>
              <w:t>ШРП №</w:t>
            </w:r>
            <w:r w:rsidR="001C53B5" w:rsidRPr="005C3B95">
              <w:rPr>
                <w:shd w:val="clear" w:color="auto" w:fill="FFFFFF"/>
                <w:lang w:val="en-US"/>
              </w:rPr>
              <w:t xml:space="preserve"> </w:t>
            </w:r>
            <w:r w:rsidRPr="005C3B95">
              <w:rPr>
                <w:shd w:val="clear" w:color="auto" w:fill="FFFFFF"/>
              </w:rPr>
              <w:t>37 ул. Бульварная</w:t>
            </w:r>
          </w:p>
        </w:tc>
        <w:tc>
          <w:tcPr>
            <w:tcW w:w="1275" w:type="dxa"/>
          </w:tcPr>
          <w:p w:rsidR="00352A00" w:rsidRPr="005C3B95" w:rsidRDefault="00352A00" w:rsidP="00D01B73">
            <w:pPr>
              <w:pStyle w:val="afa"/>
              <w:snapToGrid w:val="0"/>
              <w:jc w:val="center"/>
              <w:rPr>
                <w:shd w:val="clear" w:color="auto" w:fill="FFFFFF"/>
              </w:rPr>
            </w:pPr>
            <w:r w:rsidRPr="005C3B95">
              <w:rPr>
                <w:shd w:val="clear" w:color="auto" w:fill="FFFFFF"/>
              </w:rPr>
              <w:t>50</w:t>
            </w:r>
          </w:p>
        </w:tc>
        <w:tc>
          <w:tcPr>
            <w:tcW w:w="1419" w:type="dxa"/>
          </w:tcPr>
          <w:p w:rsidR="00352A00" w:rsidRPr="005C3B95" w:rsidRDefault="00352A00" w:rsidP="00D01B73">
            <w:pPr>
              <w:pStyle w:val="afa"/>
              <w:snapToGrid w:val="0"/>
              <w:jc w:val="center"/>
              <w:rPr>
                <w:shd w:val="clear" w:color="auto" w:fill="FFFFFF"/>
              </w:rPr>
            </w:pPr>
            <w:r w:rsidRPr="005C3B95">
              <w:rPr>
                <w:shd w:val="clear" w:color="auto" w:fill="FFFFFF"/>
              </w:rPr>
              <w:t>159</w:t>
            </w:r>
          </w:p>
        </w:tc>
        <w:tc>
          <w:tcPr>
            <w:tcW w:w="1244" w:type="dxa"/>
          </w:tcPr>
          <w:p w:rsidR="00352A00" w:rsidRPr="005C3B95" w:rsidRDefault="00352A00" w:rsidP="00D01B73">
            <w:pPr>
              <w:pStyle w:val="afa"/>
              <w:snapToGrid w:val="0"/>
              <w:jc w:val="center"/>
              <w:rPr>
                <w:shd w:val="clear" w:color="auto" w:fill="FFFFFF"/>
              </w:rPr>
            </w:pPr>
            <w:r w:rsidRPr="005C3B95">
              <w:rPr>
                <w:shd w:val="clear" w:color="auto" w:fill="FFFFFF"/>
              </w:rPr>
              <w:t>6</w:t>
            </w:r>
          </w:p>
        </w:tc>
        <w:tc>
          <w:tcPr>
            <w:tcW w:w="1307" w:type="dxa"/>
          </w:tcPr>
          <w:p w:rsidR="00352A00" w:rsidRPr="005C3B95" w:rsidRDefault="00352A00" w:rsidP="00D01B73">
            <w:pPr>
              <w:jc w:val="center"/>
            </w:pPr>
            <w:r w:rsidRPr="005C3B95">
              <w:rPr>
                <w:shd w:val="clear" w:color="auto" w:fill="FFFFFF"/>
              </w:rPr>
              <w:t>0,03</w:t>
            </w:r>
          </w:p>
        </w:tc>
        <w:tc>
          <w:tcPr>
            <w:tcW w:w="1806" w:type="dxa"/>
          </w:tcPr>
          <w:p w:rsidR="00352A00" w:rsidRPr="005C3B95" w:rsidRDefault="00352A00" w:rsidP="00D01B73">
            <w:pPr>
              <w:pStyle w:val="afa"/>
              <w:snapToGrid w:val="0"/>
              <w:jc w:val="center"/>
              <w:rPr>
                <w:shd w:val="clear" w:color="auto" w:fill="FFFFFF"/>
              </w:rPr>
            </w:pPr>
            <w:r w:rsidRPr="005C3B95">
              <w:rPr>
                <w:shd w:val="clear" w:color="auto" w:fill="FFFFFF"/>
              </w:rPr>
              <w:t>3178</w:t>
            </w:r>
          </w:p>
        </w:tc>
      </w:tr>
      <w:tr w:rsidR="00352A00" w:rsidRPr="005C3B95" w:rsidTr="00D74307">
        <w:trPr>
          <w:jc w:val="center"/>
        </w:trPr>
        <w:tc>
          <w:tcPr>
            <w:tcW w:w="2981" w:type="dxa"/>
          </w:tcPr>
          <w:p w:rsidR="00352A00" w:rsidRPr="005C3B95" w:rsidRDefault="00352A00" w:rsidP="00D01B73">
            <w:pPr>
              <w:pStyle w:val="afa"/>
              <w:suppressAutoHyphens w:val="0"/>
              <w:snapToGrid w:val="0"/>
              <w:rPr>
                <w:shd w:val="clear" w:color="auto" w:fill="FFFFFF"/>
              </w:rPr>
            </w:pPr>
            <w:r w:rsidRPr="005C3B95">
              <w:rPr>
                <w:shd w:val="clear" w:color="auto" w:fill="FFFFFF"/>
              </w:rPr>
              <w:t>ШРП №</w:t>
            </w:r>
            <w:r w:rsidR="001C53B5" w:rsidRPr="005C3B95">
              <w:rPr>
                <w:shd w:val="clear" w:color="auto" w:fill="FFFFFF"/>
                <w:lang w:val="en-US"/>
              </w:rPr>
              <w:t xml:space="preserve"> </w:t>
            </w:r>
            <w:r w:rsidRPr="005C3B95">
              <w:rPr>
                <w:shd w:val="clear" w:color="auto" w:fill="FFFFFF"/>
              </w:rPr>
              <w:t>38 ул. Бульварная</w:t>
            </w:r>
          </w:p>
        </w:tc>
        <w:tc>
          <w:tcPr>
            <w:tcW w:w="1275" w:type="dxa"/>
          </w:tcPr>
          <w:p w:rsidR="00352A00" w:rsidRPr="005C3B95" w:rsidRDefault="00352A00" w:rsidP="00D01B73">
            <w:pPr>
              <w:pStyle w:val="afa"/>
              <w:snapToGrid w:val="0"/>
              <w:jc w:val="center"/>
              <w:rPr>
                <w:shd w:val="clear" w:color="auto" w:fill="FFFFFF"/>
              </w:rPr>
            </w:pPr>
            <w:r w:rsidRPr="005C3B95">
              <w:rPr>
                <w:shd w:val="clear" w:color="auto" w:fill="FFFFFF"/>
              </w:rPr>
              <w:t>50</w:t>
            </w:r>
          </w:p>
        </w:tc>
        <w:tc>
          <w:tcPr>
            <w:tcW w:w="1419" w:type="dxa"/>
          </w:tcPr>
          <w:p w:rsidR="00352A00" w:rsidRPr="005C3B95" w:rsidRDefault="00352A00" w:rsidP="00D01B73">
            <w:pPr>
              <w:pStyle w:val="afa"/>
              <w:snapToGrid w:val="0"/>
              <w:jc w:val="center"/>
              <w:rPr>
                <w:shd w:val="clear" w:color="auto" w:fill="FFFFFF"/>
              </w:rPr>
            </w:pPr>
            <w:r w:rsidRPr="005C3B95">
              <w:rPr>
                <w:shd w:val="clear" w:color="auto" w:fill="FFFFFF"/>
              </w:rPr>
              <w:t>159</w:t>
            </w:r>
          </w:p>
        </w:tc>
        <w:tc>
          <w:tcPr>
            <w:tcW w:w="1244" w:type="dxa"/>
          </w:tcPr>
          <w:p w:rsidR="00352A00" w:rsidRPr="005C3B95" w:rsidRDefault="00352A00" w:rsidP="00D01B73">
            <w:pPr>
              <w:pStyle w:val="afa"/>
              <w:snapToGrid w:val="0"/>
              <w:jc w:val="center"/>
              <w:rPr>
                <w:shd w:val="clear" w:color="auto" w:fill="FFFFFF"/>
              </w:rPr>
            </w:pPr>
            <w:r w:rsidRPr="005C3B95">
              <w:rPr>
                <w:shd w:val="clear" w:color="auto" w:fill="FFFFFF"/>
              </w:rPr>
              <w:t>6</w:t>
            </w:r>
          </w:p>
        </w:tc>
        <w:tc>
          <w:tcPr>
            <w:tcW w:w="1307" w:type="dxa"/>
          </w:tcPr>
          <w:p w:rsidR="00352A00" w:rsidRPr="005C3B95" w:rsidRDefault="00352A00" w:rsidP="00D01B73">
            <w:pPr>
              <w:jc w:val="center"/>
            </w:pPr>
            <w:r w:rsidRPr="005C3B95">
              <w:rPr>
                <w:shd w:val="clear" w:color="auto" w:fill="FFFFFF"/>
              </w:rPr>
              <w:t>0,03</w:t>
            </w:r>
          </w:p>
        </w:tc>
        <w:tc>
          <w:tcPr>
            <w:tcW w:w="1806" w:type="dxa"/>
          </w:tcPr>
          <w:p w:rsidR="00352A00" w:rsidRPr="005C3B95" w:rsidRDefault="00352A00" w:rsidP="00D01B73">
            <w:pPr>
              <w:pStyle w:val="afa"/>
              <w:snapToGrid w:val="0"/>
              <w:jc w:val="center"/>
              <w:rPr>
                <w:shd w:val="clear" w:color="auto" w:fill="FFFFFF"/>
              </w:rPr>
            </w:pPr>
            <w:r w:rsidRPr="005C3B95">
              <w:rPr>
                <w:shd w:val="clear" w:color="auto" w:fill="FFFFFF"/>
              </w:rPr>
              <w:t>1032</w:t>
            </w:r>
          </w:p>
        </w:tc>
      </w:tr>
      <w:tr w:rsidR="00352A00" w:rsidRPr="005C3B95" w:rsidTr="00D74307">
        <w:trPr>
          <w:jc w:val="center"/>
        </w:trPr>
        <w:tc>
          <w:tcPr>
            <w:tcW w:w="2981" w:type="dxa"/>
          </w:tcPr>
          <w:p w:rsidR="00352A00" w:rsidRPr="005C3B95" w:rsidRDefault="00352A00" w:rsidP="00D01B73">
            <w:pPr>
              <w:pStyle w:val="afa"/>
              <w:suppressAutoHyphens w:val="0"/>
              <w:snapToGrid w:val="0"/>
              <w:rPr>
                <w:shd w:val="clear" w:color="auto" w:fill="FFFFFF"/>
              </w:rPr>
            </w:pPr>
            <w:r w:rsidRPr="005C3B95">
              <w:rPr>
                <w:shd w:val="clear" w:color="auto" w:fill="FFFFFF"/>
              </w:rPr>
              <w:lastRenderedPageBreak/>
              <w:t>ШРП №</w:t>
            </w:r>
            <w:r w:rsidR="001C53B5" w:rsidRPr="005C3B95">
              <w:rPr>
                <w:shd w:val="clear" w:color="auto" w:fill="FFFFFF"/>
                <w:lang w:val="en-US"/>
              </w:rPr>
              <w:t xml:space="preserve"> </w:t>
            </w:r>
            <w:r w:rsidRPr="005C3B95">
              <w:rPr>
                <w:shd w:val="clear" w:color="auto" w:fill="FFFFFF"/>
              </w:rPr>
              <w:t xml:space="preserve">39 </w:t>
            </w:r>
          </w:p>
          <w:p w:rsidR="00352A00" w:rsidRPr="005C3B95" w:rsidRDefault="00352A00" w:rsidP="00D01B73">
            <w:pPr>
              <w:pStyle w:val="afa"/>
              <w:suppressAutoHyphens w:val="0"/>
              <w:snapToGrid w:val="0"/>
              <w:rPr>
                <w:shd w:val="clear" w:color="auto" w:fill="FFFFFF"/>
              </w:rPr>
            </w:pPr>
            <w:r w:rsidRPr="005C3B95">
              <w:rPr>
                <w:shd w:val="clear" w:color="auto" w:fill="FFFFFF"/>
              </w:rPr>
              <w:t>ул. 50 лет Победы</w:t>
            </w:r>
          </w:p>
        </w:tc>
        <w:tc>
          <w:tcPr>
            <w:tcW w:w="1275" w:type="dxa"/>
          </w:tcPr>
          <w:p w:rsidR="00352A00" w:rsidRPr="005C3B95" w:rsidRDefault="00352A00" w:rsidP="00D01B73">
            <w:pPr>
              <w:pStyle w:val="afa"/>
              <w:snapToGrid w:val="0"/>
              <w:jc w:val="center"/>
              <w:rPr>
                <w:shd w:val="clear" w:color="auto" w:fill="FFFFFF"/>
              </w:rPr>
            </w:pPr>
            <w:r w:rsidRPr="005C3B95">
              <w:rPr>
                <w:shd w:val="clear" w:color="auto" w:fill="FFFFFF"/>
              </w:rPr>
              <w:t>57</w:t>
            </w:r>
          </w:p>
        </w:tc>
        <w:tc>
          <w:tcPr>
            <w:tcW w:w="1419" w:type="dxa"/>
          </w:tcPr>
          <w:p w:rsidR="00352A00" w:rsidRPr="005C3B95" w:rsidRDefault="00352A00" w:rsidP="00D01B73">
            <w:pPr>
              <w:pStyle w:val="afa"/>
              <w:snapToGrid w:val="0"/>
              <w:jc w:val="center"/>
              <w:rPr>
                <w:shd w:val="clear" w:color="auto" w:fill="FFFFFF"/>
              </w:rPr>
            </w:pPr>
            <w:r w:rsidRPr="005C3B95">
              <w:rPr>
                <w:shd w:val="clear" w:color="auto" w:fill="FFFFFF"/>
              </w:rPr>
              <w:t>76</w:t>
            </w:r>
          </w:p>
        </w:tc>
        <w:tc>
          <w:tcPr>
            <w:tcW w:w="1244" w:type="dxa"/>
          </w:tcPr>
          <w:p w:rsidR="00352A00" w:rsidRPr="005C3B95" w:rsidRDefault="00352A00" w:rsidP="00D01B73">
            <w:pPr>
              <w:pStyle w:val="afa"/>
              <w:snapToGrid w:val="0"/>
              <w:jc w:val="center"/>
              <w:rPr>
                <w:shd w:val="clear" w:color="auto" w:fill="FFFFFF"/>
              </w:rPr>
            </w:pPr>
            <w:r w:rsidRPr="005C3B95">
              <w:rPr>
                <w:shd w:val="clear" w:color="auto" w:fill="FFFFFF"/>
              </w:rPr>
              <w:t>6</w:t>
            </w:r>
          </w:p>
        </w:tc>
        <w:tc>
          <w:tcPr>
            <w:tcW w:w="1307" w:type="dxa"/>
          </w:tcPr>
          <w:p w:rsidR="00352A00" w:rsidRPr="005C3B95" w:rsidRDefault="00352A00" w:rsidP="00D01B73">
            <w:pPr>
              <w:jc w:val="center"/>
            </w:pPr>
            <w:r w:rsidRPr="005C3B95">
              <w:rPr>
                <w:shd w:val="clear" w:color="auto" w:fill="FFFFFF"/>
              </w:rPr>
              <w:t>0,03</w:t>
            </w:r>
          </w:p>
        </w:tc>
        <w:tc>
          <w:tcPr>
            <w:tcW w:w="1806" w:type="dxa"/>
          </w:tcPr>
          <w:p w:rsidR="00352A00" w:rsidRPr="005C3B95" w:rsidRDefault="00352A00" w:rsidP="00D01B73">
            <w:pPr>
              <w:pStyle w:val="afa"/>
              <w:snapToGrid w:val="0"/>
              <w:jc w:val="center"/>
              <w:rPr>
                <w:shd w:val="clear" w:color="auto" w:fill="FFFFFF"/>
              </w:rPr>
            </w:pPr>
            <w:r w:rsidRPr="005C3B95">
              <w:rPr>
                <w:shd w:val="clear" w:color="auto" w:fill="FFFFFF"/>
              </w:rPr>
              <w:t>300</w:t>
            </w:r>
          </w:p>
        </w:tc>
      </w:tr>
      <w:tr w:rsidR="00352A00" w:rsidRPr="005C3B95" w:rsidTr="00D74307">
        <w:trPr>
          <w:jc w:val="center"/>
        </w:trPr>
        <w:tc>
          <w:tcPr>
            <w:tcW w:w="2981" w:type="dxa"/>
          </w:tcPr>
          <w:p w:rsidR="00352A00" w:rsidRPr="005C3B95" w:rsidRDefault="00352A00" w:rsidP="00D01B73">
            <w:pPr>
              <w:pStyle w:val="afa"/>
              <w:suppressAutoHyphens w:val="0"/>
              <w:snapToGrid w:val="0"/>
              <w:rPr>
                <w:shd w:val="clear" w:color="auto" w:fill="FFFFFF"/>
              </w:rPr>
            </w:pPr>
            <w:r w:rsidRPr="005C3B95">
              <w:rPr>
                <w:shd w:val="clear" w:color="auto" w:fill="FFFFFF"/>
              </w:rPr>
              <w:t>ШРП №</w:t>
            </w:r>
            <w:r w:rsidR="001C53B5" w:rsidRPr="005C3B95">
              <w:rPr>
                <w:shd w:val="clear" w:color="auto" w:fill="FFFFFF"/>
                <w:lang w:val="en-US"/>
              </w:rPr>
              <w:t xml:space="preserve"> </w:t>
            </w:r>
            <w:r w:rsidRPr="005C3B95">
              <w:rPr>
                <w:shd w:val="clear" w:color="auto" w:fill="FFFFFF"/>
              </w:rPr>
              <w:t>40 ул. Прогресс</w:t>
            </w:r>
          </w:p>
        </w:tc>
        <w:tc>
          <w:tcPr>
            <w:tcW w:w="1275" w:type="dxa"/>
          </w:tcPr>
          <w:p w:rsidR="00352A00" w:rsidRPr="005C3B95" w:rsidRDefault="00352A00" w:rsidP="00D01B73">
            <w:pPr>
              <w:pStyle w:val="afa"/>
              <w:snapToGrid w:val="0"/>
              <w:jc w:val="center"/>
              <w:rPr>
                <w:shd w:val="clear" w:color="auto" w:fill="FFFFFF"/>
              </w:rPr>
            </w:pPr>
            <w:r w:rsidRPr="005C3B95">
              <w:rPr>
                <w:shd w:val="clear" w:color="auto" w:fill="FFFFFF"/>
              </w:rPr>
              <w:t>57</w:t>
            </w:r>
          </w:p>
        </w:tc>
        <w:tc>
          <w:tcPr>
            <w:tcW w:w="1419" w:type="dxa"/>
          </w:tcPr>
          <w:p w:rsidR="00352A00" w:rsidRPr="005C3B95" w:rsidRDefault="00352A00" w:rsidP="00D01B73">
            <w:pPr>
              <w:pStyle w:val="afa"/>
              <w:snapToGrid w:val="0"/>
              <w:jc w:val="center"/>
              <w:rPr>
                <w:shd w:val="clear" w:color="auto" w:fill="FFFFFF"/>
              </w:rPr>
            </w:pPr>
            <w:r w:rsidRPr="005C3B95">
              <w:rPr>
                <w:shd w:val="clear" w:color="auto" w:fill="FFFFFF"/>
              </w:rPr>
              <w:t>76</w:t>
            </w:r>
          </w:p>
        </w:tc>
        <w:tc>
          <w:tcPr>
            <w:tcW w:w="1244" w:type="dxa"/>
          </w:tcPr>
          <w:p w:rsidR="00352A00" w:rsidRPr="005C3B95" w:rsidRDefault="00352A00" w:rsidP="00D01B73">
            <w:pPr>
              <w:pStyle w:val="afa"/>
              <w:snapToGrid w:val="0"/>
              <w:jc w:val="center"/>
              <w:rPr>
                <w:shd w:val="clear" w:color="auto" w:fill="FFFFFF"/>
              </w:rPr>
            </w:pPr>
            <w:r w:rsidRPr="005C3B95">
              <w:rPr>
                <w:shd w:val="clear" w:color="auto" w:fill="FFFFFF"/>
              </w:rPr>
              <w:t>6</w:t>
            </w:r>
          </w:p>
        </w:tc>
        <w:tc>
          <w:tcPr>
            <w:tcW w:w="1307" w:type="dxa"/>
          </w:tcPr>
          <w:p w:rsidR="00352A00" w:rsidRPr="005C3B95" w:rsidRDefault="00352A00" w:rsidP="00D01B73">
            <w:pPr>
              <w:jc w:val="center"/>
            </w:pPr>
            <w:r w:rsidRPr="005C3B95">
              <w:rPr>
                <w:shd w:val="clear" w:color="auto" w:fill="FFFFFF"/>
              </w:rPr>
              <w:t>0,03</w:t>
            </w:r>
          </w:p>
        </w:tc>
        <w:tc>
          <w:tcPr>
            <w:tcW w:w="1806" w:type="dxa"/>
          </w:tcPr>
          <w:p w:rsidR="00352A00" w:rsidRPr="005C3B95" w:rsidRDefault="00352A00" w:rsidP="00D01B73">
            <w:pPr>
              <w:pStyle w:val="afa"/>
              <w:snapToGrid w:val="0"/>
              <w:jc w:val="center"/>
              <w:rPr>
                <w:shd w:val="clear" w:color="auto" w:fill="FFFFFF"/>
              </w:rPr>
            </w:pPr>
            <w:r w:rsidRPr="005C3B95">
              <w:rPr>
                <w:shd w:val="clear" w:color="auto" w:fill="FFFFFF"/>
              </w:rPr>
              <w:t>155</w:t>
            </w:r>
          </w:p>
        </w:tc>
      </w:tr>
    </w:tbl>
    <w:p w:rsidR="009D0ABF" w:rsidRPr="005C3B95" w:rsidRDefault="009D0ABF" w:rsidP="009D0ABF">
      <w:pPr>
        <w:shd w:val="clear" w:color="auto" w:fill="FFFFFF"/>
        <w:autoSpaceDE w:val="0"/>
        <w:jc w:val="both"/>
        <w:rPr>
          <w:rFonts w:eastAsia="Arial"/>
          <w:color w:val="0070C0"/>
          <w:shd w:val="clear" w:color="auto" w:fill="FFFFFF"/>
        </w:rPr>
      </w:pPr>
      <w:r w:rsidRPr="005C3B95">
        <w:rPr>
          <w:rFonts w:eastAsia="Arial"/>
          <w:color w:val="0070C0"/>
          <w:shd w:val="clear" w:color="auto" w:fill="FFFFFF"/>
        </w:rPr>
        <w:tab/>
      </w:r>
    </w:p>
    <w:p w:rsidR="009D0ABF" w:rsidRPr="005C3B95" w:rsidRDefault="009D0ABF" w:rsidP="009D0ABF">
      <w:pPr>
        <w:shd w:val="clear" w:color="auto" w:fill="FFFFFF"/>
        <w:autoSpaceDE w:val="0"/>
        <w:ind w:firstLine="360"/>
        <w:jc w:val="both"/>
        <w:rPr>
          <w:rFonts w:eastAsia="Arial"/>
          <w:shd w:val="clear" w:color="auto" w:fill="FFFFFF"/>
        </w:rPr>
      </w:pPr>
      <w:r w:rsidRPr="005C3B95">
        <w:rPr>
          <w:rFonts w:eastAsia="Arial"/>
          <w:shd w:val="clear" w:color="auto" w:fill="FFFFFF"/>
        </w:rPr>
        <w:t>Протяженности газопроводов составля</w:t>
      </w:r>
      <w:r w:rsidR="002114AF" w:rsidRPr="005C3B95">
        <w:rPr>
          <w:rFonts w:eastAsia="Arial"/>
          <w:shd w:val="clear" w:color="auto" w:fill="FFFFFF"/>
        </w:rPr>
        <w:t>е</w:t>
      </w:r>
      <w:r w:rsidRPr="005C3B95">
        <w:rPr>
          <w:rFonts w:eastAsia="Arial"/>
          <w:shd w:val="clear" w:color="auto" w:fill="FFFFFF"/>
        </w:rPr>
        <w:t>т</w:t>
      </w:r>
      <w:r w:rsidR="006A27F5" w:rsidRPr="005C3B95">
        <w:rPr>
          <w:rFonts w:eastAsia="Arial"/>
          <w:shd w:val="clear" w:color="auto" w:fill="FFFFFF"/>
        </w:rPr>
        <w:t xml:space="preserve"> </w:t>
      </w:r>
      <w:r w:rsidR="002114AF" w:rsidRPr="005C3B95">
        <w:t>79</w:t>
      </w:r>
      <w:r w:rsidR="006A27F5" w:rsidRPr="005C3B95">
        <w:t>,</w:t>
      </w:r>
      <w:r w:rsidR="002114AF" w:rsidRPr="005C3B95">
        <w:t>972</w:t>
      </w:r>
      <w:r w:rsidR="006A27F5" w:rsidRPr="005C3B95">
        <w:t xml:space="preserve"> км, в том числе</w:t>
      </w:r>
      <w:r w:rsidRPr="005C3B95">
        <w:rPr>
          <w:rFonts w:eastAsia="Arial"/>
          <w:shd w:val="clear" w:color="auto" w:fill="FFFFFF"/>
        </w:rPr>
        <w:t>:</w:t>
      </w:r>
    </w:p>
    <w:p w:rsidR="009D0ABF" w:rsidRPr="005C3B95" w:rsidRDefault="009D0ABF" w:rsidP="0075410E">
      <w:pPr>
        <w:numPr>
          <w:ilvl w:val="0"/>
          <w:numId w:val="108"/>
        </w:numPr>
        <w:shd w:val="clear" w:color="auto" w:fill="FFFFFF"/>
        <w:suppressAutoHyphens/>
        <w:autoSpaceDE w:val="0"/>
        <w:autoSpaceDN/>
        <w:adjustRightInd/>
        <w:spacing w:line="240" w:lineRule="auto"/>
        <w:jc w:val="both"/>
        <w:rPr>
          <w:rFonts w:eastAsia="Arial"/>
          <w:shd w:val="clear" w:color="auto" w:fill="FFFFFF"/>
        </w:rPr>
      </w:pPr>
      <w:r w:rsidRPr="005C3B95">
        <w:rPr>
          <w:rFonts w:eastAsia="Arial"/>
          <w:shd w:val="clear" w:color="auto" w:fill="FFFFFF"/>
        </w:rPr>
        <w:t xml:space="preserve">низкое давление — </w:t>
      </w:r>
      <w:r w:rsidR="002114AF" w:rsidRPr="005C3B95">
        <w:t>39</w:t>
      </w:r>
      <w:r w:rsidR="006A27F5" w:rsidRPr="005C3B95">
        <w:t>,</w:t>
      </w:r>
      <w:r w:rsidR="002114AF" w:rsidRPr="005C3B95">
        <w:t>017</w:t>
      </w:r>
      <w:r w:rsidR="006A27F5" w:rsidRPr="005C3B95">
        <w:t xml:space="preserve"> </w:t>
      </w:r>
      <w:r w:rsidRPr="005C3B95">
        <w:rPr>
          <w:rFonts w:eastAsia="Arial"/>
          <w:shd w:val="clear" w:color="auto" w:fill="FFFFFF"/>
        </w:rPr>
        <w:t>км;</w:t>
      </w:r>
    </w:p>
    <w:p w:rsidR="009D0ABF" w:rsidRPr="005C3B95" w:rsidRDefault="009D0ABF" w:rsidP="0075410E">
      <w:pPr>
        <w:numPr>
          <w:ilvl w:val="0"/>
          <w:numId w:val="108"/>
        </w:numPr>
        <w:shd w:val="clear" w:color="auto" w:fill="FFFFFF"/>
        <w:suppressAutoHyphens/>
        <w:autoSpaceDE w:val="0"/>
        <w:autoSpaceDN/>
        <w:adjustRightInd/>
        <w:spacing w:line="240" w:lineRule="auto"/>
        <w:jc w:val="both"/>
        <w:rPr>
          <w:rFonts w:eastAsia="Arial"/>
          <w:shd w:val="clear" w:color="auto" w:fill="FFFFFF"/>
        </w:rPr>
      </w:pPr>
      <w:r w:rsidRPr="005C3B95">
        <w:rPr>
          <w:rFonts w:eastAsia="Arial"/>
          <w:shd w:val="clear" w:color="auto" w:fill="FFFFFF"/>
        </w:rPr>
        <w:t xml:space="preserve">высокое давление — </w:t>
      </w:r>
      <w:r w:rsidR="002114AF" w:rsidRPr="005C3B95">
        <w:t>40</w:t>
      </w:r>
      <w:r w:rsidR="006A27F5" w:rsidRPr="005C3B95">
        <w:t>,</w:t>
      </w:r>
      <w:r w:rsidR="002114AF" w:rsidRPr="005C3B95">
        <w:t>955</w:t>
      </w:r>
      <w:r w:rsidR="006A27F5" w:rsidRPr="005C3B95">
        <w:t xml:space="preserve"> </w:t>
      </w:r>
      <w:r w:rsidRPr="005C3B95">
        <w:rPr>
          <w:rFonts w:eastAsia="Arial"/>
          <w:shd w:val="clear" w:color="auto" w:fill="FFFFFF"/>
        </w:rPr>
        <w:t xml:space="preserve"> км.</w:t>
      </w:r>
    </w:p>
    <w:p w:rsidR="009D0ABF" w:rsidRPr="005C3B95" w:rsidRDefault="009D0ABF" w:rsidP="00D343C7">
      <w:pPr>
        <w:shd w:val="clear" w:color="auto" w:fill="FFFFFF"/>
        <w:autoSpaceDE w:val="0"/>
        <w:ind w:firstLine="360"/>
        <w:jc w:val="both"/>
        <w:outlineLvl w:val="0"/>
        <w:rPr>
          <w:rFonts w:eastAsia="Arial"/>
          <w:bCs/>
          <w:u w:val="single"/>
          <w:shd w:val="clear" w:color="auto" w:fill="FFFFFF"/>
        </w:rPr>
      </w:pPr>
      <w:r w:rsidRPr="005C3B95">
        <w:rPr>
          <w:rFonts w:eastAsia="Arial"/>
          <w:bCs/>
          <w:u w:val="single"/>
          <w:shd w:val="clear" w:color="auto" w:fill="FFFFFF"/>
        </w:rPr>
        <w:t>Направления использования газа:</w:t>
      </w:r>
    </w:p>
    <w:p w:rsidR="009D0ABF" w:rsidRPr="005C3B95" w:rsidRDefault="009D0ABF" w:rsidP="0075410E">
      <w:pPr>
        <w:numPr>
          <w:ilvl w:val="0"/>
          <w:numId w:val="122"/>
        </w:numPr>
        <w:shd w:val="clear" w:color="auto" w:fill="FFFFFF"/>
        <w:suppressAutoHyphens/>
        <w:autoSpaceDE w:val="0"/>
        <w:autoSpaceDN/>
        <w:adjustRightInd/>
        <w:spacing w:line="240" w:lineRule="auto"/>
        <w:ind w:firstLine="426"/>
        <w:jc w:val="both"/>
        <w:rPr>
          <w:rFonts w:eastAsia="Arial"/>
          <w:shd w:val="clear" w:color="auto" w:fill="FFFFFF"/>
        </w:rPr>
      </w:pPr>
      <w:r w:rsidRPr="005C3B95">
        <w:rPr>
          <w:rFonts w:eastAsia="Arial"/>
          <w:shd w:val="clear" w:color="auto" w:fill="FFFFFF"/>
        </w:rPr>
        <w:t>На хозяйственно-бытовые нужды населения;</w:t>
      </w:r>
    </w:p>
    <w:p w:rsidR="009D0ABF" w:rsidRPr="005C3B95" w:rsidRDefault="009D0ABF" w:rsidP="0075410E">
      <w:pPr>
        <w:numPr>
          <w:ilvl w:val="0"/>
          <w:numId w:val="122"/>
        </w:numPr>
        <w:shd w:val="clear" w:color="auto" w:fill="FFFFFF"/>
        <w:suppressAutoHyphens/>
        <w:autoSpaceDE w:val="0"/>
        <w:autoSpaceDN/>
        <w:adjustRightInd/>
        <w:spacing w:line="240" w:lineRule="auto"/>
        <w:ind w:firstLine="426"/>
        <w:jc w:val="both"/>
        <w:rPr>
          <w:rFonts w:eastAsia="Arial"/>
          <w:shd w:val="clear" w:color="auto" w:fill="FFFFFF"/>
        </w:rPr>
      </w:pPr>
      <w:r w:rsidRPr="005C3B95">
        <w:rPr>
          <w:rFonts w:eastAsia="Arial"/>
          <w:shd w:val="clear" w:color="auto" w:fill="FFFFFF"/>
        </w:rPr>
        <w:t xml:space="preserve">В качестве  энергоносителя для </w:t>
      </w:r>
      <w:proofErr w:type="spellStart"/>
      <w:r w:rsidRPr="005C3B95">
        <w:rPr>
          <w:rFonts w:eastAsia="Arial"/>
          <w:shd w:val="clear" w:color="auto" w:fill="FFFFFF"/>
        </w:rPr>
        <w:t>теплоисточников</w:t>
      </w:r>
      <w:proofErr w:type="spellEnd"/>
      <w:r w:rsidRPr="005C3B95">
        <w:rPr>
          <w:rFonts w:eastAsia="Arial"/>
          <w:shd w:val="clear" w:color="auto" w:fill="FFFFFF"/>
        </w:rPr>
        <w:t>.</w:t>
      </w:r>
    </w:p>
    <w:p w:rsidR="009D0ABF" w:rsidRPr="005C3B95" w:rsidRDefault="009D0ABF" w:rsidP="009D0ABF">
      <w:pPr>
        <w:shd w:val="clear" w:color="auto" w:fill="FFFFFF"/>
        <w:autoSpaceDE w:val="0"/>
        <w:ind w:firstLine="426"/>
        <w:jc w:val="both"/>
        <w:rPr>
          <w:rFonts w:eastAsia="Arial"/>
          <w:shd w:val="clear" w:color="auto" w:fill="FFFFFF"/>
        </w:rPr>
      </w:pPr>
      <w:r w:rsidRPr="005C3B95">
        <w:rPr>
          <w:rFonts w:eastAsia="Arial"/>
          <w:shd w:val="clear" w:color="auto" w:fill="FFFFFF"/>
        </w:rPr>
        <w:t xml:space="preserve">Существующая жилая застройка Нижнемамонского 1-го поселения состоит из индивидуальных жилых домов усадебного типа (1-2 этажных). В индивидуальную застройку усадебного типа газ по газопроводам низкого давления подается для </w:t>
      </w:r>
      <w:proofErr w:type="spellStart"/>
      <w:r w:rsidRPr="005C3B95">
        <w:rPr>
          <w:rFonts w:eastAsia="Arial"/>
          <w:shd w:val="clear" w:color="auto" w:fill="FFFFFF"/>
        </w:rPr>
        <w:t>пищеприготовления</w:t>
      </w:r>
      <w:proofErr w:type="spellEnd"/>
      <w:r w:rsidRPr="005C3B95">
        <w:rPr>
          <w:rFonts w:eastAsia="Arial"/>
          <w:shd w:val="clear" w:color="auto" w:fill="FFFFFF"/>
        </w:rPr>
        <w:t>, горячего водоснабжения и отопления. В домах усадебной застройки установлены газовые плиты и 2-х контурные отопительные котлы.</w:t>
      </w:r>
    </w:p>
    <w:p w:rsidR="004C6232" w:rsidRPr="005C3B95" w:rsidRDefault="00A17369" w:rsidP="004C6232">
      <w:pPr>
        <w:ind w:firstLine="567"/>
        <w:jc w:val="both"/>
      </w:pPr>
      <w:r w:rsidRPr="005C3B95">
        <w:t xml:space="preserve">По данным </w:t>
      </w:r>
      <w:r w:rsidR="00F64C60" w:rsidRPr="005C3B95">
        <w:t>паспорт</w:t>
      </w:r>
      <w:r w:rsidR="00D76BE4" w:rsidRPr="005C3B95">
        <w:t>а</w:t>
      </w:r>
      <w:r w:rsidR="00FB13EA" w:rsidRPr="005C3B95">
        <w:t xml:space="preserve"> </w:t>
      </w:r>
      <w:r w:rsidR="00A60765" w:rsidRPr="005C3B95">
        <w:t>Нижнемамонского 1-го</w:t>
      </w:r>
      <w:r w:rsidR="00583CF8" w:rsidRPr="005C3B95">
        <w:t xml:space="preserve"> сельского</w:t>
      </w:r>
      <w:r w:rsidRPr="005C3B95">
        <w:t xml:space="preserve"> поселения</w:t>
      </w:r>
      <w:r w:rsidR="00F64C60" w:rsidRPr="005C3B95">
        <w:t xml:space="preserve"> газифицировано </w:t>
      </w:r>
      <w:r w:rsidR="00D76BE4" w:rsidRPr="005C3B95">
        <w:t xml:space="preserve">68 </w:t>
      </w:r>
      <w:r w:rsidR="00F64C60" w:rsidRPr="005C3B95">
        <w:t>% квартир от общего количества.</w:t>
      </w:r>
      <w:r w:rsidR="00FB13EA" w:rsidRPr="005C3B95">
        <w:t xml:space="preserve"> </w:t>
      </w:r>
      <w:r w:rsidR="004C6232" w:rsidRPr="005C3B95">
        <w:t xml:space="preserve">Протяженность уличной газовой сети </w:t>
      </w:r>
      <w:r w:rsidR="00D76BE4" w:rsidRPr="005C3B95">
        <w:t>82,331</w:t>
      </w:r>
      <w:r w:rsidR="004C6232" w:rsidRPr="005C3B95">
        <w:t xml:space="preserve"> км. Количество газифицированных жилых домов </w:t>
      </w:r>
      <w:r w:rsidR="00D76BE4" w:rsidRPr="005C3B95">
        <w:t>1332</w:t>
      </w:r>
      <w:r w:rsidR="004C6232" w:rsidRPr="005C3B95">
        <w:t xml:space="preserve"> ед.</w:t>
      </w:r>
      <w:r w:rsidR="00FB13EA" w:rsidRPr="005C3B95">
        <w:t xml:space="preserve"> </w:t>
      </w:r>
      <w:r w:rsidR="004C6232" w:rsidRPr="005C3B95">
        <w:t xml:space="preserve">Количество </w:t>
      </w:r>
      <w:proofErr w:type="spellStart"/>
      <w:r w:rsidR="004C6232" w:rsidRPr="005C3B95">
        <w:t>негазифицированных</w:t>
      </w:r>
      <w:proofErr w:type="spellEnd"/>
      <w:r w:rsidR="004C6232" w:rsidRPr="005C3B95">
        <w:t xml:space="preserve"> жилых домов </w:t>
      </w:r>
      <w:r w:rsidR="00D76BE4" w:rsidRPr="005C3B95">
        <w:t>618</w:t>
      </w:r>
      <w:r w:rsidR="004C6232" w:rsidRPr="005C3B95">
        <w:t xml:space="preserve"> ед.</w:t>
      </w:r>
    </w:p>
    <w:p w:rsidR="002D18A5" w:rsidRPr="005C3B95" w:rsidRDefault="002D18A5" w:rsidP="002D18A5">
      <w:pPr>
        <w:pStyle w:val="af8"/>
        <w:ind w:left="1571"/>
        <w:jc w:val="both"/>
        <w:rPr>
          <w:highlight w:val="cyan"/>
        </w:rPr>
      </w:pPr>
    </w:p>
    <w:p w:rsidR="008D474D" w:rsidRPr="005C3B95" w:rsidRDefault="008D474D" w:rsidP="003A34BE">
      <w:pPr>
        <w:pStyle w:val="7"/>
      </w:pPr>
      <w:bookmarkStart w:id="42" w:name="_Toc474914001"/>
      <w:r w:rsidRPr="005C3B95">
        <w:t>Теплоснабжение. Существующее положение</w:t>
      </w:r>
      <w:bookmarkEnd w:id="42"/>
    </w:p>
    <w:p w:rsidR="00FC2482" w:rsidRPr="005C3B95" w:rsidRDefault="00FC2482" w:rsidP="00FC2482">
      <w:pPr>
        <w:ind w:firstLine="567"/>
        <w:jc w:val="both"/>
        <w:rPr>
          <w:shd w:val="clear" w:color="auto" w:fill="FFFFFF"/>
        </w:rPr>
      </w:pPr>
      <w:r w:rsidRPr="005C3B95">
        <w:rPr>
          <w:shd w:val="clear" w:color="auto" w:fill="FFFFFF"/>
        </w:rPr>
        <w:t xml:space="preserve">В  </w:t>
      </w:r>
      <w:proofErr w:type="spellStart"/>
      <w:r w:rsidRPr="005C3B95">
        <w:rPr>
          <w:shd w:val="clear" w:color="auto" w:fill="FFFFFF"/>
        </w:rPr>
        <w:t>Нижнемамонском</w:t>
      </w:r>
      <w:proofErr w:type="spellEnd"/>
      <w:r w:rsidRPr="005C3B95">
        <w:rPr>
          <w:shd w:val="clear" w:color="auto" w:fill="FFFFFF"/>
        </w:rPr>
        <w:t xml:space="preserve"> 1-м сельском поселении  Верхнемамонского муниципального района теплоснабжение социально значимых объектов  осуществляется в основном от отдельно стоящих и встроенно-пристроенных котельных.</w:t>
      </w:r>
      <w:r w:rsidR="00D01B73" w:rsidRPr="005C3B95">
        <w:rPr>
          <w:shd w:val="clear" w:color="auto" w:fill="FFFFFF"/>
        </w:rPr>
        <w:t xml:space="preserve"> Жилая застройка отапливается от индивидуальных  автономных отопительных и водонагревательных систем, работающих на природном газе.</w:t>
      </w:r>
    </w:p>
    <w:p w:rsidR="00FC2482" w:rsidRPr="005C3B95" w:rsidRDefault="00FC2482" w:rsidP="008C2D95">
      <w:pPr>
        <w:shd w:val="clear" w:color="auto" w:fill="FFFFFF"/>
        <w:ind w:firstLine="567"/>
        <w:jc w:val="both"/>
        <w:rPr>
          <w:shd w:val="clear" w:color="auto" w:fill="FFFFFF"/>
        </w:rPr>
      </w:pPr>
      <w:r w:rsidRPr="005C3B95">
        <w:rPr>
          <w:shd w:val="clear" w:color="auto" w:fill="FFFFFF"/>
        </w:rPr>
        <w:t xml:space="preserve">В качестве топлива используется в основном газ и уголь, резервным топливом является уголь и мазут. </w:t>
      </w:r>
    </w:p>
    <w:p w:rsidR="008C2D95" w:rsidRPr="005C3B95" w:rsidRDefault="00D76BE4" w:rsidP="00FC2482">
      <w:pPr>
        <w:shd w:val="clear" w:color="auto" w:fill="FFFFFF"/>
        <w:ind w:firstLine="567"/>
        <w:jc w:val="both"/>
        <w:rPr>
          <w:shd w:val="clear" w:color="auto" w:fill="FFFFFF"/>
        </w:rPr>
      </w:pPr>
      <w:r w:rsidRPr="005C3B95">
        <w:rPr>
          <w:shd w:val="clear" w:color="auto" w:fill="FFFFFF"/>
        </w:rPr>
        <w:t>По данным</w:t>
      </w:r>
      <w:r w:rsidR="008C2D95" w:rsidRPr="005C3B95">
        <w:rPr>
          <w:shd w:val="clear" w:color="auto" w:fill="FFFFFF"/>
        </w:rPr>
        <w:t xml:space="preserve"> паспорт</w:t>
      </w:r>
      <w:r w:rsidRPr="005C3B95">
        <w:rPr>
          <w:shd w:val="clear" w:color="auto" w:fill="FFFFFF"/>
        </w:rPr>
        <w:t>а</w:t>
      </w:r>
      <w:r w:rsidR="008C2D95" w:rsidRPr="005C3B95">
        <w:rPr>
          <w:shd w:val="clear" w:color="auto" w:fill="FFFFFF"/>
        </w:rPr>
        <w:t xml:space="preserve"> </w:t>
      </w:r>
      <w:r w:rsidRPr="005C3B95">
        <w:t>Нижнемамонского 1-го</w:t>
      </w:r>
      <w:r w:rsidRPr="005C3B95">
        <w:rPr>
          <w:shd w:val="clear" w:color="auto" w:fill="FFFFFF"/>
        </w:rPr>
        <w:t xml:space="preserve"> </w:t>
      </w:r>
      <w:r w:rsidR="008C2D95" w:rsidRPr="005C3B95">
        <w:rPr>
          <w:shd w:val="clear" w:color="auto" w:fill="FFFFFF"/>
        </w:rPr>
        <w:t>сельского поселения на территории поселения расположено 22 источника теплоснабжения</w:t>
      </w:r>
      <w:r w:rsidRPr="005C3B95">
        <w:rPr>
          <w:shd w:val="clear" w:color="auto" w:fill="FFFFFF"/>
        </w:rPr>
        <w:t xml:space="preserve"> (2 котельные, работающие на твердом топливе и 20 газовых котельных). Мощность котельных до 3 Гкал/ч</w:t>
      </w:r>
      <w:r w:rsidR="008C2D95" w:rsidRPr="005C3B95">
        <w:rPr>
          <w:shd w:val="clear" w:color="auto" w:fill="FFFFFF"/>
        </w:rPr>
        <w:t>.</w:t>
      </w:r>
      <w:r w:rsidRPr="005C3B95">
        <w:rPr>
          <w:shd w:val="clear" w:color="auto" w:fill="FFFFFF"/>
        </w:rPr>
        <w:t xml:space="preserve"> Протяженность тепловых и паровых сетей в двухтрубном исчислении – 446 м.</w:t>
      </w:r>
    </w:p>
    <w:p w:rsidR="00FC2482" w:rsidRPr="005C3B95" w:rsidRDefault="00FC2482" w:rsidP="00FC2482">
      <w:pPr>
        <w:shd w:val="clear" w:color="auto" w:fill="FFFFFF"/>
        <w:ind w:firstLine="567"/>
        <w:jc w:val="both"/>
        <w:rPr>
          <w:shd w:val="clear" w:color="auto" w:fill="FFFFFF"/>
        </w:rPr>
      </w:pPr>
      <w:r w:rsidRPr="005C3B95">
        <w:rPr>
          <w:shd w:val="clear" w:color="auto" w:fill="FFFFFF"/>
        </w:rPr>
        <w:t xml:space="preserve">Основные технические характеристики  </w:t>
      </w:r>
      <w:r w:rsidR="002114AF" w:rsidRPr="005C3B95">
        <w:rPr>
          <w:shd w:val="clear" w:color="auto" w:fill="FFFFFF"/>
        </w:rPr>
        <w:t>оборудования  сведены в таблицу.</w:t>
      </w:r>
    </w:p>
    <w:p w:rsidR="00DC2E80" w:rsidRPr="005C3B95" w:rsidRDefault="00DC2E80" w:rsidP="00FC2482">
      <w:pPr>
        <w:shd w:val="clear" w:color="auto" w:fill="FFFFFF"/>
        <w:ind w:firstLine="567"/>
        <w:jc w:val="both"/>
        <w:rPr>
          <w:color w:val="0070C0"/>
          <w:shd w:val="clear" w:color="auto" w:fill="FFFFFF"/>
        </w:rPr>
      </w:pPr>
    </w:p>
    <w:p w:rsidR="00D01B73" w:rsidRPr="005C3B95" w:rsidRDefault="00D01B73" w:rsidP="00D343C7">
      <w:pPr>
        <w:pStyle w:val="aa"/>
        <w:keepNext/>
        <w:spacing w:before="0"/>
        <w:outlineLvl w:val="0"/>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19</w:t>
      </w:r>
      <w:r w:rsidR="00C8138E" w:rsidRPr="005C3B95">
        <w:rPr>
          <w:rFonts w:cs="Times New Roman"/>
          <w:noProof/>
        </w:rPr>
        <w:fldChar w:fldCharType="end"/>
      </w:r>
      <w:r w:rsidR="00DC2E80" w:rsidRPr="005C3B95">
        <w:rPr>
          <w:rFonts w:cs="Times New Roman"/>
          <w:noProof/>
        </w:rPr>
        <w:t xml:space="preserve"> </w:t>
      </w:r>
      <w:r w:rsidRPr="005C3B95">
        <w:rPr>
          <w:rFonts w:cs="Times New Roman"/>
        </w:rPr>
        <w:t>Основные технические характеристики котельных</w:t>
      </w:r>
    </w:p>
    <w:tbl>
      <w:tblPr>
        <w:tblW w:w="4957" w:type="pct"/>
        <w:jc w:val="center"/>
        <w:tblLayout w:type="fixed"/>
        <w:tblLook w:val="0000"/>
      </w:tblPr>
      <w:tblGrid>
        <w:gridCol w:w="3260"/>
        <w:gridCol w:w="1536"/>
        <w:gridCol w:w="1440"/>
        <w:gridCol w:w="1418"/>
        <w:gridCol w:w="952"/>
        <w:gridCol w:w="1444"/>
      </w:tblGrid>
      <w:tr w:rsidR="002114AF" w:rsidRPr="005C3B95" w:rsidTr="002114AF">
        <w:trPr>
          <w:jc w:val="center"/>
        </w:trPr>
        <w:tc>
          <w:tcPr>
            <w:tcW w:w="3260" w:type="dxa"/>
            <w:tcBorders>
              <w:top w:val="single" w:sz="4" w:space="0" w:color="000000"/>
              <w:left w:val="single" w:sz="4" w:space="0" w:color="000000"/>
              <w:bottom w:val="single" w:sz="4" w:space="0" w:color="000000"/>
            </w:tcBorders>
            <w:shd w:val="clear" w:color="auto" w:fill="DAEEF3" w:themeFill="accent5" w:themeFillTint="33"/>
          </w:tcPr>
          <w:p w:rsidR="00DC2E80" w:rsidRPr="005C3B95" w:rsidRDefault="00DC2E80" w:rsidP="008C2D95">
            <w:pPr>
              <w:rPr>
                <w:b/>
                <w:sz w:val="20"/>
                <w:szCs w:val="20"/>
              </w:rPr>
            </w:pPr>
            <w:r w:rsidRPr="005C3B95">
              <w:rPr>
                <w:b/>
                <w:sz w:val="20"/>
                <w:szCs w:val="20"/>
              </w:rPr>
              <w:t xml:space="preserve">Наименование  и местоположение  котельных </w:t>
            </w:r>
          </w:p>
        </w:tc>
        <w:tc>
          <w:tcPr>
            <w:tcW w:w="1536" w:type="dxa"/>
            <w:tcBorders>
              <w:top w:val="single" w:sz="4" w:space="0" w:color="000000"/>
              <w:left w:val="single" w:sz="4" w:space="0" w:color="000000"/>
              <w:bottom w:val="single" w:sz="4" w:space="0" w:color="000000"/>
            </w:tcBorders>
            <w:shd w:val="clear" w:color="auto" w:fill="DAEEF3" w:themeFill="accent5" w:themeFillTint="33"/>
          </w:tcPr>
          <w:p w:rsidR="00DC2E80" w:rsidRPr="005C3B95" w:rsidRDefault="00DC2E80" w:rsidP="008C2D95">
            <w:pPr>
              <w:rPr>
                <w:b/>
                <w:sz w:val="20"/>
                <w:szCs w:val="20"/>
              </w:rPr>
            </w:pPr>
            <w:proofErr w:type="spellStart"/>
            <w:r w:rsidRPr="005C3B95">
              <w:rPr>
                <w:b/>
                <w:sz w:val="20"/>
                <w:szCs w:val="20"/>
              </w:rPr>
              <w:t>Установлен</w:t>
            </w:r>
            <w:r w:rsidR="008C2D95" w:rsidRPr="005C3B95">
              <w:rPr>
                <w:b/>
                <w:sz w:val="20"/>
                <w:szCs w:val="20"/>
              </w:rPr>
              <w:t>-</w:t>
            </w:r>
            <w:r w:rsidRPr="005C3B95">
              <w:rPr>
                <w:b/>
                <w:sz w:val="20"/>
                <w:szCs w:val="20"/>
              </w:rPr>
              <w:t>ная</w:t>
            </w:r>
            <w:proofErr w:type="spellEnd"/>
            <w:r w:rsidRPr="005C3B95">
              <w:rPr>
                <w:b/>
                <w:sz w:val="20"/>
                <w:szCs w:val="20"/>
              </w:rPr>
              <w:t xml:space="preserve"> мощность   котлов (Гкал/час)</w:t>
            </w:r>
          </w:p>
        </w:tc>
        <w:tc>
          <w:tcPr>
            <w:tcW w:w="1440" w:type="dxa"/>
            <w:tcBorders>
              <w:top w:val="single" w:sz="4" w:space="0" w:color="000000"/>
              <w:left w:val="single" w:sz="4" w:space="0" w:color="000000"/>
              <w:bottom w:val="single" w:sz="4" w:space="0" w:color="000000"/>
            </w:tcBorders>
            <w:shd w:val="clear" w:color="auto" w:fill="DAEEF3" w:themeFill="accent5" w:themeFillTint="33"/>
          </w:tcPr>
          <w:p w:rsidR="00DC2E80" w:rsidRPr="005C3B95" w:rsidRDefault="00DC2E80" w:rsidP="008C2D95">
            <w:pPr>
              <w:rPr>
                <w:b/>
                <w:sz w:val="20"/>
                <w:szCs w:val="20"/>
              </w:rPr>
            </w:pPr>
            <w:r w:rsidRPr="005C3B95">
              <w:rPr>
                <w:b/>
                <w:sz w:val="20"/>
                <w:szCs w:val="20"/>
              </w:rPr>
              <w:t>Тип котлов,</w:t>
            </w:r>
          </w:p>
          <w:p w:rsidR="00DC2E80" w:rsidRPr="005C3B95" w:rsidRDefault="00DC2E80" w:rsidP="008C2D95">
            <w:pPr>
              <w:rPr>
                <w:b/>
                <w:sz w:val="20"/>
                <w:szCs w:val="20"/>
              </w:rPr>
            </w:pPr>
            <w:r w:rsidRPr="005C3B95">
              <w:rPr>
                <w:b/>
                <w:sz w:val="20"/>
                <w:szCs w:val="20"/>
              </w:rPr>
              <w:t>кол-во  (</w:t>
            </w:r>
            <w:proofErr w:type="spellStart"/>
            <w:r w:rsidRPr="005C3B95">
              <w:rPr>
                <w:b/>
                <w:sz w:val="20"/>
                <w:szCs w:val="20"/>
              </w:rPr>
              <w:t>шт</w:t>
            </w:r>
            <w:proofErr w:type="spellEnd"/>
            <w:r w:rsidRPr="005C3B95">
              <w:rPr>
                <w:b/>
                <w:sz w:val="20"/>
                <w:szCs w:val="20"/>
              </w:rPr>
              <w:t>)</w:t>
            </w:r>
          </w:p>
        </w:tc>
        <w:tc>
          <w:tcPr>
            <w:tcW w:w="1418" w:type="dxa"/>
            <w:tcBorders>
              <w:top w:val="single" w:sz="4" w:space="0" w:color="000000"/>
              <w:left w:val="single" w:sz="4" w:space="0" w:color="000000"/>
              <w:bottom w:val="single" w:sz="4" w:space="0" w:color="000000"/>
            </w:tcBorders>
            <w:shd w:val="clear" w:color="auto" w:fill="DAEEF3" w:themeFill="accent5" w:themeFillTint="33"/>
          </w:tcPr>
          <w:p w:rsidR="00DC2E80" w:rsidRPr="005C3B95" w:rsidRDefault="00DC2E80" w:rsidP="008C2D95">
            <w:pPr>
              <w:ind w:right="-174"/>
              <w:rPr>
                <w:b/>
                <w:sz w:val="20"/>
                <w:szCs w:val="20"/>
              </w:rPr>
            </w:pPr>
            <w:r w:rsidRPr="005C3B95">
              <w:rPr>
                <w:b/>
                <w:sz w:val="20"/>
                <w:szCs w:val="20"/>
              </w:rPr>
              <w:t>Год ввода в эксплуатацию</w:t>
            </w:r>
          </w:p>
        </w:tc>
        <w:tc>
          <w:tcPr>
            <w:tcW w:w="952" w:type="dxa"/>
            <w:tcBorders>
              <w:top w:val="single" w:sz="4" w:space="0" w:color="000000"/>
              <w:left w:val="single" w:sz="4" w:space="0" w:color="000000"/>
              <w:bottom w:val="single" w:sz="4" w:space="0" w:color="000000"/>
            </w:tcBorders>
            <w:shd w:val="clear" w:color="auto" w:fill="DAEEF3" w:themeFill="accent5" w:themeFillTint="33"/>
          </w:tcPr>
          <w:p w:rsidR="00DC2E80" w:rsidRPr="005C3B95" w:rsidRDefault="00DC2E80" w:rsidP="008C2D95">
            <w:pPr>
              <w:rPr>
                <w:b/>
                <w:sz w:val="20"/>
                <w:szCs w:val="20"/>
              </w:rPr>
            </w:pPr>
            <w:r w:rsidRPr="005C3B95">
              <w:rPr>
                <w:b/>
                <w:sz w:val="20"/>
                <w:szCs w:val="20"/>
              </w:rPr>
              <w:t>% износа</w:t>
            </w:r>
          </w:p>
        </w:tc>
        <w:tc>
          <w:tcPr>
            <w:tcW w:w="1444"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DC2E80" w:rsidRPr="005C3B95" w:rsidRDefault="00DC2E80" w:rsidP="008C2D95">
            <w:pPr>
              <w:rPr>
                <w:b/>
                <w:sz w:val="20"/>
                <w:szCs w:val="20"/>
              </w:rPr>
            </w:pPr>
            <w:r w:rsidRPr="005C3B95">
              <w:rPr>
                <w:b/>
                <w:sz w:val="20"/>
                <w:szCs w:val="20"/>
              </w:rPr>
              <w:t>Вид топлива  и годовой  расход</w:t>
            </w:r>
          </w:p>
        </w:tc>
      </w:tr>
      <w:tr w:rsidR="002114AF" w:rsidRPr="005C3B95" w:rsidTr="002114AF">
        <w:trPr>
          <w:jc w:val="center"/>
        </w:trPr>
        <w:tc>
          <w:tcPr>
            <w:tcW w:w="3260" w:type="dxa"/>
            <w:tcBorders>
              <w:top w:val="single" w:sz="4" w:space="0" w:color="000000"/>
              <w:left w:val="single" w:sz="4" w:space="0" w:color="000000"/>
              <w:bottom w:val="single" w:sz="4" w:space="0" w:color="000000"/>
            </w:tcBorders>
          </w:tcPr>
          <w:p w:rsidR="00DC2E80" w:rsidRPr="005C3B95" w:rsidRDefault="00DC2E80" w:rsidP="002114AF">
            <w:pPr>
              <w:snapToGrid w:val="0"/>
              <w:rPr>
                <w:shd w:val="clear" w:color="auto" w:fill="FFFFFF"/>
              </w:rPr>
            </w:pPr>
            <w:r w:rsidRPr="005C3B95">
              <w:rPr>
                <w:shd w:val="clear" w:color="auto" w:fill="FFFFFF"/>
              </w:rPr>
              <w:t xml:space="preserve">Котельная </w:t>
            </w:r>
            <w:r w:rsidR="002114AF" w:rsidRPr="005C3B95">
              <w:rPr>
                <w:shd w:val="clear" w:color="auto" w:fill="FFFFFF"/>
              </w:rPr>
              <w:t>ООО</w:t>
            </w:r>
            <w:r w:rsidRPr="005C3B95">
              <w:rPr>
                <w:shd w:val="clear" w:color="auto" w:fill="FFFFFF"/>
              </w:rPr>
              <w:t xml:space="preserve"> «Победа»</w:t>
            </w:r>
          </w:p>
        </w:tc>
        <w:tc>
          <w:tcPr>
            <w:tcW w:w="1536" w:type="dxa"/>
            <w:tcBorders>
              <w:top w:val="single" w:sz="4" w:space="0" w:color="000000"/>
              <w:left w:val="single" w:sz="4" w:space="0" w:color="000000"/>
              <w:bottom w:val="single" w:sz="4" w:space="0" w:color="000000"/>
            </w:tcBorders>
          </w:tcPr>
          <w:p w:rsidR="00DC2E80" w:rsidRPr="005C3B95" w:rsidRDefault="00DC2E80" w:rsidP="00D01B73">
            <w:pPr>
              <w:snapToGrid w:val="0"/>
              <w:rPr>
                <w:shd w:val="clear" w:color="auto" w:fill="FFFFFF"/>
              </w:rPr>
            </w:pPr>
            <w:r w:rsidRPr="005C3B95">
              <w:rPr>
                <w:shd w:val="clear" w:color="auto" w:fill="FFFFFF"/>
              </w:rPr>
              <w:t>0,2</w:t>
            </w:r>
          </w:p>
        </w:tc>
        <w:tc>
          <w:tcPr>
            <w:tcW w:w="1440" w:type="dxa"/>
            <w:tcBorders>
              <w:top w:val="single" w:sz="4" w:space="0" w:color="000000"/>
              <w:left w:val="single" w:sz="4" w:space="0" w:color="000000"/>
              <w:bottom w:val="single" w:sz="4" w:space="0" w:color="000000"/>
            </w:tcBorders>
          </w:tcPr>
          <w:p w:rsidR="00DC2E80" w:rsidRPr="005C3B95" w:rsidRDefault="00DC2E80" w:rsidP="00D01B73">
            <w:pPr>
              <w:snapToGrid w:val="0"/>
              <w:rPr>
                <w:shd w:val="clear" w:color="auto" w:fill="FFFFFF"/>
              </w:rPr>
            </w:pPr>
            <w:r w:rsidRPr="005C3B95">
              <w:rPr>
                <w:shd w:val="clear" w:color="auto" w:fill="FFFFFF"/>
              </w:rPr>
              <w:t xml:space="preserve">Хопер-100 -  2 </w:t>
            </w:r>
            <w:proofErr w:type="spellStart"/>
            <w:r w:rsidRPr="005C3B95">
              <w:rPr>
                <w:shd w:val="clear" w:color="auto" w:fill="FFFFFF"/>
              </w:rPr>
              <w:t>шт</w:t>
            </w:r>
            <w:proofErr w:type="spellEnd"/>
          </w:p>
        </w:tc>
        <w:tc>
          <w:tcPr>
            <w:tcW w:w="1418" w:type="dxa"/>
            <w:tcBorders>
              <w:top w:val="single" w:sz="4" w:space="0" w:color="000000"/>
              <w:left w:val="single" w:sz="4" w:space="0" w:color="000000"/>
              <w:bottom w:val="single" w:sz="4" w:space="0" w:color="000000"/>
            </w:tcBorders>
          </w:tcPr>
          <w:p w:rsidR="00DC2E80" w:rsidRPr="005C3B95" w:rsidRDefault="00DC2E80" w:rsidP="00D01B73">
            <w:pPr>
              <w:snapToGrid w:val="0"/>
              <w:rPr>
                <w:shd w:val="clear" w:color="auto" w:fill="FFFFFF"/>
              </w:rPr>
            </w:pPr>
            <w:r w:rsidRPr="005C3B95">
              <w:rPr>
                <w:shd w:val="clear" w:color="auto" w:fill="FFFFFF"/>
              </w:rPr>
              <w:t>2003</w:t>
            </w:r>
          </w:p>
        </w:tc>
        <w:tc>
          <w:tcPr>
            <w:tcW w:w="952" w:type="dxa"/>
            <w:tcBorders>
              <w:top w:val="single" w:sz="4" w:space="0" w:color="000000"/>
              <w:left w:val="single" w:sz="4" w:space="0" w:color="000000"/>
              <w:bottom w:val="single" w:sz="4" w:space="0" w:color="000000"/>
            </w:tcBorders>
          </w:tcPr>
          <w:p w:rsidR="00DC2E80" w:rsidRPr="005C3B95" w:rsidRDefault="00DC2E80" w:rsidP="00D01B73">
            <w:pPr>
              <w:snapToGrid w:val="0"/>
              <w:rPr>
                <w:shd w:val="clear" w:color="auto" w:fill="FFFFFF"/>
              </w:rPr>
            </w:pPr>
          </w:p>
        </w:tc>
        <w:tc>
          <w:tcPr>
            <w:tcW w:w="1444" w:type="dxa"/>
            <w:tcBorders>
              <w:top w:val="single" w:sz="4" w:space="0" w:color="000000"/>
              <w:left w:val="single" w:sz="4" w:space="0" w:color="000000"/>
              <w:bottom w:val="single" w:sz="4" w:space="0" w:color="000000"/>
              <w:right w:val="single" w:sz="4" w:space="0" w:color="000000"/>
            </w:tcBorders>
          </w:tcPr>
          <w:p w:rsidR="00DC2E80" w:rsidRPr="005C3B95" w:rsidRDefault="00DC2E80" w:rsidP="00D01B73">
            <w:pPr>
              <w:snapToGrid w:val="0"/>
              <w:rPr>
                <w:shd w:val="clear" w:color="auto" w:fill="FFFFFF"/>
              </w:rPr>
            </w:pPr>
            <w:r w:rsidRPr="005C3B95">
              <w:rPr>
                <w:shd w:val="clear" w:color="auto" w:fill="FFFFFF"/>
              </w:rPr>
              <w:t xml:space="preserve">Газ/ 40 </w:t>
            </w:r>
            <w:proofErr w:type="spellStart"/>
            <w:r w:rsidRPr="005C3B95">
              <w:rPr>
                <w:shd w:val="clear" w:color="auto" w:fill="FFFFFF"/>
              </w:rPr>
              <w:t>тысч</w:t>
            </w:r>
            <w:proofErr w:type="spellEnd"/>
            <w:r w:rsidRPr="005C3B95">
              <w:rPr>
                <w:shd w:val="clear" w:color="auto" w:fill="FFFFFF"/>
              </w:rPr>
              <w:t xml:space="preserve">. куб.м </w:t>
            </w:r>
          </w:p>
        </w:tc>
      </w:tr>
      <w:tr w:rsidR="002114AF" w:rsidRPr="005C3B95" w:rsidTr="002114AF">
        <w:trPr>
          <w:jc w:val="center"/>
        </w:trPr>
        <w:tc>
          <w:tcPr>
            <w:tcW w:w="3260" w:type="dxa"/>
            <w:tcBorders>
              <w:left w:val="single" w:sz="4" w:space="0" w:color="000000"/>
              <w:bottom w:val="single" w:sz="4" w:space="0" w:color="000000"/>
            </w:tcBorders>
          </w:tcPr>
          <w:p w:rsidR="00DC2E80" w:rsidRPr="005C3B95" w:rsidRDefault="00DC2E80" w:rsidP="00D01B73">
            <w:pPr>
              <w:snapToGrid w:val="0"/>
              <w:rPr>
                <w:shd w:val="clear" w:color="auto" w:fill="FFFFFF"/>
              </w:rPr>
            </w:pPr>
            <w:r w:rsidRPr="005C3B95">
              <w:rPr>
                <w:shd w:val="clear" w:color="auto" w:fill="FFFFFF"/>
              </w:rPr>
              <w:t>Котельная ООО «Мамон-теплосеть», котельная №12 /СОШ/</w:t>
            </w:r>
          </w:p>
        </w:tc>
        <w:tc>
          <w:tcPr>
            <w:tcW w:w="1536" w:type="dxa"/>
            <w:tcBorders>
              <w:left w:val="single" w:sz="4" w:space="0" w:color="000000"/>
              <w:bottom w:val="single" w:sz="4" w:space="0" w:color="000000"/>
            </w:tcBorders>
          </w:tcPr>
          <w:p w:rsidR="00DC2E80" w:rsidRPr="005C3B95" w:rsidRDefault="00DC2E80" w:rsidP="00D01B73">
            <w:pPr>
              <w:snapToGrid w:val="0"/>
              <w:rPr>
                <w:shd w:val="clear" w:color="auto" w:fill="FFFFFF"/>
              </w:rPr>
            </w:pPr>
            <w:r w:rsidRPr="005C3B95">
              <w:rPr>
                <w:shd w:val="clear" w:color="auto" w:fill="FFFFFF"/>
              </w:rPr>
              <w:t>0,42</w:t>
            </w:r>
          </w:p>
        </w:tc>
        <w:tc>
          <w:tcPr>
            <w:tcW w:w="1440" w:type="dxa"/>
            <w:tcBorders>
              <w:left w:val="single" w:sz="4" w:space="0" w:color="000000"/>
              <w:bottom w:val="single" w:sz="4" w:space="0" w:color="000000"/>
            </w:tcBorders>
          </w:tcPr>
          <w:p w:rsidR="00DC2E80" w:rsidRPr="005C3B95" w:rsidRDefault="00DC2E80" w:rsidP="00D01B73">
            <w:pPr>
              <w:snapToGrid w:val="0"/>
              <w:rPr>
                <w:shd w:val="clear" w:color="auto" w:fill="FFFFFF"/>
              </w:rPr>
            </w:pPr>
            <w:r w:rsidRPr="005C3B95">
              <w:rPr>
                <w:shd w:val="clear" w:color="auto" w:fill="FFFFFF"/>
              </w:rPr>
              <w:t xml:space="preserve">У-5 - 2 </w:t>
            </w:r>
            <w:proofErr w:type="spellStart"/>
            <w:r w:rsidRPr="005C3B95">
              <w:rPr>
                <w:shd w:val="clear" w:color="auto" w:fill="FFFFFF"/>
              </w:rPr>
              <w:t>шт</w:t>
            </w:r>
            <w:proofErr w:type="spellEnd"/>
          </w:p>
        </w:tc>
        <w:tc>
          <w:tcPr>
            <w:tcW w:w="1418" w:type="dxa"/>
            <w:tcBorders>
              <w:left w:val="single" w:sz="4" w:space="0" w:color="000000"/>
              <w:bottom w:val="single" w:sz="4" w:space="0" w:color="000000"/>
            </w:tcBorders>
          </w:tcPr>
          <w:p w:rsidR="00DC2E80" w:rsidRPr="005C3B95" w:rsidRDefault="00DC2E80" w:rsidP="00D01B73">
            <w:pPr>
              <w:snapToGrid w:val="0"/>
              <w:rPr>
                <w:shd w:val="clear" w:color="auto" w:fill="FFFFFF"/>
              </w:rPr>
            </w:pPr>
            <w:r w:rsidRPr="005C3B95">
              <w:rPr>
                <w:shd w:val="clear" w:color="auto" w:fill="FFFFFF"/>
              </w:rPr>
              <w:t>1999</w:t>
            </w:r>
          </w:p>
        </w:tc>
        <w:tc>
          <w:tcPr>
            <w:tcW w:w="952" w:type="dxa"/>
            <w:tcBorders>
              <w:left w:val="single" w:sz="4" w:space="0" w:color="000000"/>
              <w:bottom w:val="single" w:sz="4" w:space="0" w:color="000000"/>
            </w:tcBorders>
          </w:tcPr>
          <w:p w:rsidR="00DC2E80" w:rsidRPr="005C3B95" w:rsidRDefault="00DC2E80" w:rsidP="00D01B73">
            <w:pPr>
              <w:snapToGrid w:val="0"/>
              <w:rPr>
                <w:shd w:val="clear" w:color="auto" w:fill="FFFFFF"/>
              </w:rPr>
            </w:pPr>
          </w:p>
        </w:tc>
        <w:tc>
          <w:tcPr>
            <w:tcW w:w="1444" w:type="dxa"/>
            <w:tcBorders>
              <w:left w:val="single" w:sz="4" w:space="0" w:color="000000"/>
              <w:bottom w:val="single" w:sz="4" w:space="0" w:color="000000"/>
              <w:right w:val="single" w:sz="4" w:space="0" w:color="000000"/>
            </w:tcBorders>
          </w:tcPr>
          <w:p w:rsidR="00DC2E80" w:rsidRPr="005C3B95" w:rsidRDefault="00DC2E80" w:rsidP="00D01B73">
            <w:pPr>
              <w:snapToGrid w:val="0"/>
              <w:rPr>
                <w:shd w:val="clear" w:color="auto" w:fill="FFFFFF"/>
              </w:rPr>
            </w:pPr>
            <w:r w:rsidRPr="005C3B95">
              <w:rPr>
                <w:shd w:val="clear" w:color="auto" w:fill="FFFFFF"/>
              </w:rPr>
              <w:t xml:space="preserve">Газ/ 62,3 </w:t>
            </w:r>
            <w:proofErr w:type="spellStart"/>
            <w:r w:rsidRPr="005C3B95">
              <w:rPr>
                <w:shd w:val="clear" w:color="auto" w:fill="FFFFFF"/>
              </w:rPr>
              <w:t>тысч</w:t>
            </w:r>
            <w:proofErr w:type="spellEnd"/>
            <w:r w:rsidRPr="005C3B95">
              <w:rPr>
                <w:shd w:val="clear" w:color="auto" w:fill="FFFFFF"/>
              </w:rPr>
              <w:t xml:space="preserve">. куб.м </w:t>
            </w:r>
          </w:p>
        </w:tc>
      </w:tr>
      <w:tr w:rsidR="002114AF" w:rsidRPr="005C3B95" w:rsidTr="002114AF">
        <w:trPr>
          <w:jc w:val="center"/>
        </w:trPr>
        <w:tc>
          <w:tcPr>
            <w:tcW w:w="3260" w:type="dxa"/>
            <w:tcBorders>
              <w:left w:val="single" w:sz="4" w:space="0" w:color="000000"/>
              <w:bottom w:val="single" w:sz="4" w:space="0" w:color="000000"/>
            </w:tcBorders>
          </w:tcPr>
          <w:p w:rsidR="00DC2E80" w:rsidRPr="005C3B95" w:rsidRDefault="00DC2E80" w:rsidP="00D01B73">
            <w:pPr>
              <w:snapToGrid w:val="0"/>
              <w:rPr>
                <w:shd w:val="clear" w:color="auto" w:fill="FFFFFF"/>
              </w:rPr>
            </w:pPr>
            <w:r w:rsidRPr="005C3B95">
              <w:rPr>
                <w:shd w:val="clear" w:color="auto" w:fill="FFFFFF"/>
              </w:rPr>
              <w:t>Котельная ООО «Мамон-теплосеть», котельная №13 /больница/</w:t>
            </w:r>
          </w:p>
        </w:tc>
        <w:tc>
          <w:tcPr>
            <w:tcW w:w="1536" w:type="dxa"/>
            <w:tcBorders>
              <w:left w:val="single" w:sz="4" w:space="0" w:color="000000"/>
              <w:bottom w:val="single" w:sz="4" w:space="0" w:color="000000"/>
            </w:tcBorders>
          </w:tcPr>
          <w:p w:rsidR="00DC2E80" w:rsidRPr="005C3B95" w:rsidRDefault="00DC2E80" w:rsidP="00D01B73">
            <w:pPr>
              <w:snapToGrid w:val="0"/>
              <w:rPr>
                <w:shd w:val="clear" w:color="auto" w:fill="FFFFFF"/>
              </w:rPr>
            </w:pPr>
            <w:r w:rsidRPr="005C3B95">
              <w:rPr>
                <w:shd w:val="clear" w:color="auto" w:fill="FFFFFF"/>
              </w:rPr>
              <w:t>0,17</w:t>
            </w:r>
          </w:p>
        </w:tc>
        <w:tc>
          <w:tcPr>
            <w:tcW w:w="1440" w:type="dxa"/>
            <w:tcBorders>
              <w:left w:val="single" w:sz="4" w:space="0" w:color="000000"/>
              <w:bottom w:val="single" w:sz="4" w:space="0" w:color="000000"/>
            </w:tcBorders>
          </w:tcPr>
          <w:p w:rsidR="00DC2E80" w:rsidRPr="005C3B95" w:rsidRDefault="00DC2E80" w:rsidP="00D01B73">
            <w:pPr>
              <w:snapToGrid w:val="0"/>
              <w:rPr>
                <w:shd w:val="clear" w:color="auto" w:fill="FFFFFF"/>
              </w:rPr>
            </w:pPr>
            <w:r w:rsidRPr="005C3B95">
              <w:rPr>
                <w:shd w:val="clear" w:color="auto" w:fill="FFFFFF"/>
              </w:rPr>
              <w:t xml:space="preserve">Хопер-100 -  2 </w:t>
            </w:r>
            <w:proofErr w:type="spellStart"/>
            <w:r w:rsidRPr="005C3B95">
              <w:rPr>
                <w:shd w:val="clear" w:color="auto" w:fill="FFFFFF"/>
              </w:rPr>
              <w:t>шт</w:t>
            </w:r>
            <w:proofErr w:type="spellEnd"/>
          </w:p>
        </w:tc>
        <w:tc>
          <w:tcPr>
            <w:tcW w:w="1418" w:type="dxa"/>
            <w:tcBorders>
              <w:left w:val="single" w:sz="4" w:space="0" w:color="000000"/>
              <w:bottom w:val="single" w:sz="4" w:space="0" w:color="000000"/>
            </w:tcBorders>
          </w:tcPr>
          <w:p w:rsidR="00DC2E80" w:rsidRPr="005C3B95" w:rsidRDefault="00DC2E80" w:rsidP="00D01B73">
            <w:pPr>
              <w:snapToGrid w:val="0"/>
              <w:rPr>
                <w:shd w:val="clear" w:color="auto" w:fill="FFFFFF"/>
              </w:rPr>
            </w:pPr>
            <w:r w:rsidRPr="005C3B95">
              <w:rPr>
                <w:shd w:val="clear" w:color="auto" w:fill="FFFFFF"/>
              </w:rPr>
              <w:t>2001</w:t>
            </w:r>
          </w:p>
        </w:tc>
        <w:tc>
          <w:tcPr>
            <w:tcW w:w="952" w:type="dxa"/>
            <w:tcBorders>
              <w:left w:val="single" w:sz="4" w:space="0" w:color="000000"/>
              <w:bottom w:val="single" w:sz="4" w:space="0" w:color="000000"/>
            </w:tcBorders>
          </w:tcPr>
          <w:p w:rsidR="00DC2E80" w:rsidRPr="005C3B95" w:rsidRDefault="00DC2E80" w:rsidP="00D01B73">
            <w:pPr>
              <w:snapToGrid w:val="0"/>
              <w:rPr>
                <w:shd w:val="clear" w:color="auto" w:fill="FFFFFF"/>
              </w:rPr>
            </w:pPr>
          </w:p>
        </w:tc>
        <w:tc>
          <w:tcPr>
            <w:tcW w:w="1444" w:type="dxa"/>
            <w:tcBorders>
              <w:left w:val="single" w:sz="4" w:space="0" w:color="000000"/>
              <w:bottom w:val="single" w:sz="4" w:space="0" w:color="000000"/>
              <w:right w:val="single" w:sz="4" w:space="0" w:color="000000"/>
            </w:tcBorders>
          </w:tcPr>
          <w:p w:rsidR="00DC2E80" w:rsidRPr="005C3B95" w:rsidRDefault="00DC2E80" w:rsidP="00D01B73">
            <w:pPr>
              <w:snapToGrid w:val="0"/>
              <w:rPr>
                <w:shd w:val="clear" w:color="auto" w:fill="FFFFFF"/>
              </w:rPr>
            </w:pPr>
            <w:r w:rsidRPr="005C3B95">
              <w:rPr>
                <w:shd w:val="clear" w:color="auto" w:fill="FFFFFF"/>
              </w:rPr>
              <w:t xml:space="preserve">Газ/ 20,9 </w:t>
            </w:r>
            <w:proofErr w:type="spellStart"/>
            <w:r w:rsidRPr="005C3B95">
              <w:rPr>
                <w:shd w:val="clear" w:color="auto" w:fill="FFFFFF"/>
              </w:rPr>
              <w:t>тысч</w:t>
            </w:r>
            <w:proofErr w:type="spellEnd"/>
            <w:r w:rsidRPr="005C3B95">
              <w:rPr>
                <w:shd w:val="clear" w:color="auto" w:fill="FFFFFF"/>
              </w:rPr>
              <w:t xml:space="preserve">. куб.м </w:t>
            </w:r>
          </w:p>
        </w:tc>
      </w:tr>
      <w:tr w:rsidR="002114AF" w:rsidRPr="005C3B95" w:rsidTr="002114AF">
        <w:trPr>
          <w:jc w:val="center"/>
        </w:trPr>
        <w:tc>
          <w:tcPr>
            <w:tcW w:w="3260" w:type="dxa"/>
            <w:tcBorders>
              <w:left w:val="single" w:sz="4" w:space="0" w:color="000000"/>
              <w:bottom w:val="single" w:sz="4" w:space="0" w:color="000000"/>
            </w:tcBorders>
          </w:tcPr>
          <w:p w:rsidR="00DC2E80" w:rsidRPr="005C3B95" w:rsidRDefault="00DC2E80" w:rsidP="00D01B73">
            <w:pPr>
              <w:snapToGrid w:val="0"/>
              <w:rPr>
                <w:shd w:val="clear" w:color="auto" w:fill="FFFFFF"/>
              </w:rPr>
            </w:pPr>
            <w:r w:rsidRPr="005C3B95">
              <w:rPr>
                <w:shd w:val="clear" w:color="auto" w:fill="FFFFFF"/>
              </w:rPr>
              <w:t xml:space="preserve">Котельная ООО «Мамон-теплосеть», котельная №15 /СДК, </w:t>
            </w:r>
            <w:proofErr w:type="spellStart"/>
            <w:r w:rsidRPr="005C3B95">
              <w:rPr>
                <w:shd w:val="clear" w:color="auto" w:fill="FFFFFF"/>
              </w:rPr>
              <w:t>д</w:t>
            </w:r>
            <w:proofErr w:type="spellEnd"/>
            <w:r w:rsidRPr="005C3B95">
              <w:rPr>
                <w:shd w:val="clear" w:color="auto" w:fill="FFFFFF"/>
              </w:rPr>
              <w:t>/с/</w:t>
            </w:r>
          </w:p>
        </w:tc>
        <w:tc>
          <w:tcPr>
            <w:tcW w:w="1536" w:type="dxa"/>
            <w:tcBorders>
              <w:left w:val="single" w:sz="4" w:space="0" w:color="000000"/>
              <w:bottom w:val="single" w:sz="4" w:space="0" w:color="000000"/>
            </w:tcBorders>
          </w:tcPr>
          <w:p w:rsidR="00DC2E80" w:rsidRPr="005C3B95" w:rsidRDefault="00DC2E80" w:rsidP="00D01B73">
            <w:pPr>
              <w:snapToGrid w:val="0"/>
              <w:rPr>
                <w:shd w:val="clear" w:color="auto" w:fill="FFFFFF"/>
              </w:rPr>
            </w:pPr>
            <w:r w:rsidRPr="005C3B95">
              <w:rPr>
                <w:shd w:val="clear" w:color="auto" w:fill="FFFFFF"/>
              </w:rPr>
              <w:t>0,26</w:t>
            </w:r>
          </w:p>
        </w:tc>
        <w:tc>
          <w:tcPr>
            <w:tcW w:w="1440" w:type="dxa"/>
            <w:tcBorders>
              <w:left w:val="single" w:sz="4" w:space="0" w:color="000000"/>
              <w:bottom w:val="single" w:sz="4" w:space="0" w:color="000000"/>
            </w:tcBorders>
          </w:tcPr>
          <w:p w:rsidR="00DC2E80" w:rsidRPr="005C3B95" w:rsidRDefault="00DC2E80" w:rsidP="00D01B73">
            <w:pPr>
              <w:snapToGrid w:val="0"/>
              <w:rPr>
                <w:shd w:val="clear" w:color="auto" w:fill="FFFFFF"/>
              </w:rPr>
            </w:pPr>
            <w:r w:rsidRPr="005C3B95">
              <w:rPr>
                <w:shd w:val="clear" w:color="auto" w:fill="FFFFFF"/>
              </w:rPr>
              <w:t xml:space="preserve">Хопер-100 -  3 </w:t>
            </w:r>
            <w:proofErr w:type="spellStart"/>
            <w:r w:rsidRPr="005C3B95">
              <w:rPr>
                <w:shd w:val="clear" w:color="auto" w:fill="FFFFFF"/>
              </w:rPr>
              <w:t>шт</w:t>
            </w:r>
            <w:proofErr w:type="spellEnd"/>
          </w:p>
        </w:tc>
        <w:tc>
          <w:tcPr>
            <w:tcW w:w="1418" w:type="dxa"/>
            <w:tcBorders>
              <w:left w:val="single" w:sz="4" w:space="0" w:color="000000"/>
              <w:bottom w:val="single" w:sz="4" w:space="0" w:color="000000"/>
            </w:tcBorders>
          </w:tcPr>
          <w:p w:rsidR="00DC2E80" w:rsidRPr="005C3B95" w:rsidRDefault="00DC2E80" w:rsidP="00D01B73">
            <w:pPr>
              <w:snapToGrid w:val="0"/>
              <w:rPr>
                <w:shd w:val="clear" w:color="auto" w:fill="FFFFFF"/>
              </w:rPr>
            </w:pPr>
            <w:r w:rsidRPr="005C3B95">
              <w:rPr>
                <w:shd w:val="clear" w:color="auto" w:fill="FFFFFF"/>
              </w:rPr>
              <w:t>2002</w:t>
            </w:r>
          </w:p>
        </w:tc>
        <w:tc>
          <w:tcPr>
            <w:tcW w:w="952" w:type="dxa"/>
            <w:tcBorders>
              <w:left w:val="single" w:sz="4" w:space="0" w:color="000000"/>
              <w:bottom w:val="single" w:sz="4" w:space="0" w:color="000000"/>
            </w:tcBorders>
          </w:tcPr>
          <w:p w:rsidR="00DC2E80" w:rsidRPr="005C3B95" w:rsidRDefault="00DC2E80" w:rsidP="00D01B73">
            <w:pPr>
              <w:snapToGrid w:val="0"/>
              <w:rPr>
                <w:shd w:val="clear" w:color="auto" w:fill="FFFFFF"/>
              </w:rPr>
            </w:pPr>
          </w:p>
        </w:tc>
        <w:tc>
          <w:tcPr>
            <w:tcW w:w="1444" w:type="dxa"/>
            <w:tcBorders>
              <w:left w:val="single" w:sz="4" w:space="0" w:color="000000"/>
              <w:bottom w:val="single" w:sz="4" w:space="0" w:color="000000"/>
              <w:right w:val="single" w:sz="4" w:space="0" w:color="000000"/>
            </w:tcBorders>
          </w:tcPr>
          <w:p w:rsidR="00DC2E80" w:rsidRPr="005C3B95" w:rsidRDefault="00DC2E80" w:rsidP="00D01B73">
            <w:pPr>
              <w:snapToGrid w:val="0"/>
              <w:rPr>
                <w:shd w:val="clear" w:color="auto" w:fill="FFFFFF"/>
              </w:rPr>
            </w:pPr>
            <w:r w:rsidRPr="005C3B95">
              <w:rPr>
                <w:shd w:val="clear" w:color="auto" w:fill="FFFFFF"/>
              </w:rPr>
              <w:t xml:space="preserve">Газ/ 37,6 </w:t>
            </w:r>
            <w:proofErr w:type="spellStart"/>
            <w:r w:rsidRPr="005C3B95">
              <w:rPr>
                <w:shd w:val="clear" w:color="auto" w:fill="FFFFFF"/>
              </w:rPr>
              <w:t>тысч</w:t>
            </w:r>
            <w:proofErr w:type="spellEnd"/>
            <w:r w:rsidRPr="005C3B95">
              <w:rPr>
                <w:shd w:val="clear" w:color="auto" w:fill="FFFFFF"/>
              </w:rPr>
              <w:t xml:space="preserve">. куб.м </w:t>
            </w:r>
          </w:p>
        </w:tc>
      </w:tr>
      <w:tr w:rsidR="002114AF" w:rsidRPr="005C3B95" w:rsidTr="002114AF">
        <w:trPr>
          <w:jc w:val="center"/>
        </w:trPr>
        <w:tc>
          <w:tcPr>
            <w:tcW w:w="3260" w:type="dxa"/>
            <w:tcBorders>
              <w:left w:val="single" w:sz="4" w:space="0" w:color="000000"/>
              <w:bottom w:val="single" w:sz="4" w:space="0" w:color="000000"/>
            </w:tcBorders>
          </w:tcPr>
          <w:p w:rsidR="00DC2E80" w:rsidRPr="005C3B95" w:rsidRDefault="00DC2E80" w:rsidP="00D01B73">
            <w:pPr>
              <w:snapToGrid w:val="0"/>
              <w:rPr>
                <w:shd w:val="clear" w:color="auto" w:fill="FFFFFF"/>
              </w:rPr>
            </w:pPr>
            <w:r w:rsidRPr="005C3B95">
              <w:rPr>
                <w:shd w:val="clear" w:color="auto" w:fill="FFFFFF"/>
              </w:rPr>
              <w:t>Котельная сберкасса, УЭС</w:t>
            </w:r>
          </w:p>
        </w:tc>
        <w:tc>
          <w:tcPr>
            <w:tcW w:w="1536" w:type="dxa"/>
            <w:tcBorders>
              <w:left w:val="single" w:sz="4" w:space="0" w:color="000000"/>
              <w:bottom w:val="single" w:sz="4" w:space="0" w:color="000000"/>
            </w:tcBorders>
          </w:tcPr>
          <w:p w:rsidR="00DC2E80" w:rsidRPr="005C3B95" w:rsidRDefault="00DC2E80" w:rsidP="00D01B73">
            <w:pPr>
              <w:snapToGrid w:val="0"/>
              <w:rPr>
                <w:shd w:val="clear" w:color="auto" w:fill="FFFFFF"/>
              </w:rPr>
            </w:pPr>
            <w:r w:rsidRPr="005C3B95">
              <w:rPr>
                <w:shd w:val="clear" w:color="auto" w:fill="FFFFFF"/>
              </w:rPr>
              <w:t>0,1</w:t>
            </w:r>
          </w:p>
        </w:tc>
        <w:tc>
          <w:tcPr>
            <w:tcW w:w="1440" w:type="dxa"/>
            <w:tcBorders>
              <w:left w:val="single" w:sz="4" w:space="0" w:color="000000"/>
              <w:bottom w:val="single" w:sz="4" w:space="0" w:color="000000"/>
            </w:tcBorders>
          </w:tcPr>
          <w:p w:rsidR="00DC2E80" w:rsidRPr="005C3B95" w:rsidRDefault="00DC2E80" w:rsidP="00D01B73">
            <w:pPr>
              <w:snapToGrid w:val="0"/>
              <w:rPr>
                <w:shd w:val="clear" w:color="auto" w:fill="FFFFFF"/>
              </w:rPr>
            </w:pPr>
            <w:proofErr w:type="spellStart"/>
            <w:r w:rsidRPr="005C3B95">
              <w:rPr>
                <w:shd w:val="clear" w:color="auto" w:fill="FFFFFF"/>
              </w:rPr>
              <w:t>эл</w:t>
            </w:r>
            <w:proofErr w:type="spellEnd"/>
            <w:r w:rsidRPr="005C3B95">
              <w:rPr>
                <w:shd w:val="clear" w:color="auto" w:fill="FFFFFF"/>
              </w:rPr>
              <w:t>. котел</w:t>
            </w:r>
          </w:p>
        </w:tc>
        <w:tc>
          <w:tcPr>
            <w:tcW w:w="1418" w:type="dxa"/>
            <w:tcBorders>
              <w:left w:val="single" w:sz="4" w:space="0" w:color="000000"/>
              <w:bottom w:val="single" w:sz="4" w:space="0" w:color="000000"/>
            </w:tcBorders>
          </w:tcPr>
          <w:p w:rsidR="00DC2E80" w:rsidRPr="005C3B95" w:rsidRDefault="00DC2E80" w:rsidP="00D01B73">
            <w:pPr>
              <w:snapToGrid w:val="0"/>
              <w:rPr>
                <w:shd w:val="clear" w:color="auto" w:fill="FFFFFF"/>
              </w:rPr>
            </w:pPr>
            <w:r w:rsidRPr="005C3B95">
              <w:rPr>
                <w:shd w:val="clear" w:color="auto" w:fill="FFFFFF"/>
              </w:rPr>
              <w:t xml:space="preserve">Нет </w:t>
            </w:r>
            <w:r w:rsidRPr="005C3B95">
              <w:rPr>
                <w:shd w:val="clear" w:color="auto" w:fill="FFFFFF"/>
              </w:rPr>
              <w:lastRenderedPageBreak/>
              <w:t>данных</w:t>
            </w:r>
          </w:p>
        </w:tc>
        <w:tc>
          <w:tcPr>
            <w:tcW w:w="952" w:type="dxa"/>
            <w:tcBorders>
              <w:left w:val="single" w:sz="4" w:space="0" w:color="000000"/>
              <w:bottom w:val="single" w:sz="4" w:space="0" w:color="000000"/>
            </w:tcBorders>
          </w:tcPr>
          <w:p w:rsidR="00DC2E80" w:rsidRPr="005C3B95" w:rsidRDefault="00DC2E80" w:rsidP="00D01B73">
            <w:pPr>
              <w:snapToGrid w:val="0"/>
              <w:rPr>
                <w:shd w:val="clear" w:color="auto" w:fill="FFFFFF"/>
              </w:rPr>
            </w:pPr>
          </w:p>
        </w:tc>
        <w:tc>
          <w:tcPr>
            <w:tcW w:w="1444" w:type="dxa"/>
            <w:tcBorders>
              <w:left w:val="single" w:sz="4" w:space="0" w:color="000000"/>
              <w:bottom w:val="single" w:sz="4" w:space="0" w:color="000000"/>
              <w:right w:val="single" w:sz="4" w:space="0" w:color="000000"/>
            </w:tcBorders>
          </w:tcPr>
          <w:p w:rsidR="00DC2E80" w:rsidRPr="005C3B95" w:rsidRDefault="002114AF" w:rsidP="00D01B73">
            <w:pPr>
              <w:snapToGrid w:val="0"/>
              <w:rPr>
                <w:shd w:val="clear" w:color="auto" w:fill="FFFFFF"/>
              </w:rPr>
            </w:pPr>
            <w:proofErr w:type="spellStart"/>
            <w:r w:rsidRPr="005C3B95">
              <w:rPr>
                <w:shd w:val="clear" w:color="auto" w:fill="FFFFFF"/>
              </w:rPr>
              <w:t>Э</w:t>
            </w:r>
            <w:r w:rsidR="00DC2E80" w:rsidRPr="005C3B95">
              <w:rPr>
                <w:shd w:val="clear" w:color="auto" w:fill="FFFFFF"/>
              </w:rPr>
              <w:t>лектри</w:t>
            </w:r>
            <w:r w:rsidRPr="005C3B95">
              <w:rPr>
                <w:shd w:val="clear" w:color="auto" w:fill="FFFFFF"/>
              </w:rPr>
              <w:t>-</w:t>
            </w:r>
            <w:r w:rsidR="00DC2E80" w:rsidRPr="005C3B95">
              <w:rPr>
                <w:shd w:val="clear" w:color="auto" w:fill="FFFFFF"/>
              </w:rPr>
              <w:lastRenderedPageBreak/>
              <w:t>чество</w:t>
            </w:r>
            <w:proofErr w:type="spellEnd"/>
            <w:r w:rsidR="00DC2E80" w:rsidRPr="005C3B95">
              <w:rPr>
                <w:shd w:val="clear" w:color="auto" w:fill="FFFFFF"/>
              </w:rPr>
              <w:t xml:space="preserve"> </w:t>
            </w:r>
          </w:p>
        </w:tc>
      </w:tr>
      <w:tr w:rsidR="002114AF" w:rsidRPr="005C3B95" w:rsidTr="002114AF">
        <w:trPr>
          <w:jc w:val="center"/>
        </w:trPr>
        <w:tc>
          <w:tcPr>
            <w:tcW w:w="3260"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lastRenderedPageBreak/>
              <w:t xml:space="preserve">Котельная </w:t>
            </w:r>
            <w:proofErr w:type="spellStart"/>
            <w:r w:rsidRPr="005C3B95">
              <w:rPr>
                <w:shd w:val="clear" w:color="auto" w:fill="FFFFFF"/>
              </w:rPr>
              <w:t>рыбколхоза</w:t>
            </w:r>
            <w:proofErr w:type="spellEnd"/>
          </w:p>
        </w:tc>
        <w:tc>
          <w:tcPr>
            <w:tcW w:w="1536"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0,09</w:t>
            </w:r>
          </w:p>
        </w:tc>
        <w:tc>
          <w:tcPr>
            <w:tcW w:w="1440"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 xml:space="preserve">Скат КА-18 — 1 </w:t>
            </w:r>
            <w:proofErr w:type="spellStart"/>
            <w:r w:rsidRPr="005C3B95">
              <w:rPr>
                <w:shd w:val="clear" w:color="auto" w:fill="FFFFFF"/>
              </w:rPr>
              <w:t>шт</w:t>
            </w:r>
            <w:proofErr w:type="spellEnd"/>
          </w:p>
        </w:tc>
        <w:tc>
          <w:tcPr>
            <w:tcW w:w="1418"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1987</w:t>
            </w:r>
          </w:p>
        </w:tc>
        <w:tc>
          <w:tcPr>
            <w:tcW w:w="952" w:type="dxa"/>
            <w:tcBorders>
              <w:left w:val="single" w:sz="4" w:space="0" w:color="000000"/>
              <w:bottom w:val="single" w:sz="4" w:space="0" w:color="000000"/>
            </w:tcBorders>
          </w:tcPr>
          <w:p w:rsidR="002114AF" w:rsidRPr="005C3B95" w:rsidRDefault="002114AF" w:rsidP="00D01B73">
            <w:pPr>
              <w:snapToGrid w:val="0"/>
              <w:rPr>
                <w:shd w:val="clear" w:color="auto" w:fill="FFFFFF"/>
              </w:rPr>
            </w:pPr>
          </w:p>
        </w:tc>
        <w:tc>
          <w:tcPr>
            <w:tcW w:w="1444" w:type="dxa"/>
            <w:tcBorders>
              <w:left w:val="single" w:sz="4" w:space="0" w:color="000000"/>
              <w:bottom w:val="single" w:sz="4" w:space="0" w:color="000000"/>
              <w:right w:val="single" w:sz="4" w:space="0" w:color="000000"/>
            </w:tcBorders>
          </w:tcPr>
          <w:p w:rsidR="002114AF" w:rsidRPr="005C3B95" w:rsidRDefault="002114AF" w:rsidP="00EB46FB">
            <w:pPr>
              <w:snapToGrid w:val="0"/>
              <w:rPr>
                <w:shd w:val="clear" w:color="auto" w:fill="FFFFFF"/>
              </w:rPr>
            </w:pPr>
            <w:proofErr w:type="spellStart"/>
            <w:r w:rsidRPr="005C3B95">
              <w:rPr>
                <w:shd w:val="clear" w:color="auto" w:fill="FFFFFF"/>
              </w:rPr>
              <w:t>Электри-чество</w:t>
            </w:r>
            <w:proofErr w:type="spellEnd"/>
            <w:r w:rsidRPr="005C3B95">
              <w:rPr>
                <w:shd w:val="clear" w:color="auto" w:fill="FFFFFF"/>
              </w:rPr>
              <w:t xml:space="preserve"> </w:t>
            </w:r>
          </w:p>
        </w:tc>
      </w:tr>
      <w:tr w:rsidR="002114AF" w:rsidRPr="005C3B95" w:rsidTr="002114AF">
        <w:trPr>
          <w:jc w:val="center"/>
        </w:trPr>
        <w:tc>
          <w:tcPr>
            <w:tcW w:w="3260"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ООО «</w:t>
            </w:r>
            <w:proofErr w:type="spellStart"/>
            <w:r w:rsidRPr="005C3B95">
              <w:rPr>
                <w:shd w:val="clear" w:color="auto" w:fill="FFFFFF"/>
              </w:rPr>
              <w:t>Мамонтеплосеть</w:t>
            </w:r>
            <w:proofErr w:type="spellEnd"/>
            <w:r w:rsidRPr="005C3B95">
              <w:rPr>
                <w:shd w:val="clear" w:color="auto" w:fill="FFFFFF"/>
              </w:rPr>
              <w:t>» Котельная  №16 (</w:t>
            </w:r>
            <w:proofErr w:type="spellStart"/>
            <w:r w:rsidRPr="005C3B95">
              <w:rPr>
                <w:shd w:val="clear" w:color="auto" w:fill="FFFFFF"/>
              </w:rPr>
              <w:t>Нижнемамонская</w:t>
            </w:r>
            <w:proofErr w:type="spellEnd"/>
            <w:r w:rsidRPr="005C3B95">
              <w:rPr>
                <w:shd w:val="clear" w:color="auto" w:fill="FFFFFF"/>
              </w:rPr>
              <w:t xml:space="preserve"> СОШ №2, </w:t>
            </w:r>
            <w:proofErr w:type="spellStart"/>
            <w:r w:rsidRPr="005C3B95">
              <w:rPr>
                <w:shd w:val="clear" w:color="auto" w:fill="FFFFFF"/>
              </w:rPr>
              <w:t>Нижнемамонский</w:t>
            </w:r>
            <w:proofErr w:type="spellEnd"/>
            <w:r w:rsidRPr="005C3B95">
              <w:rPr>
                <w:shd w:val="clear" w:color="auto" w:fill="FFFFFF"/>
              </w:rPr>
              <w:t xml:space="preserve"> дет. сад №8)</w:t>
            </w:r>
          </w:p>
        </w:tc>
        <w:tc>
          <w:tcPr>
            <w:tcW w:w="1536"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0,43</w:t>
            </w:r>
          </w:p>
        </w:tc>
        <w:tc>
          <w:tcPr>
            <w:tcW w:w="1440"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 xml:space="preserve">Хопер - 100 </w:t>
            </w:r>
          </w:p>
          <w:p w:rsidR="002114AF" w:rsidRPr="005C3B95" w:rsidRDefault="002114AF" w:rsidP="00D01B73">
            <w:pPr>
              <w:snapToGrid w:val="0"/>
              <w:rPr>
                <w:shd w:val="clear" w:color="auto" w:fill="FFFFFF"/>
              </w:rPr>
            </w:pPr>
            <w:r w:rsidRPr="005C3B95">
              <w:rPr>
                <w:shd w:val="clear" w:color="auto" w:fill="FFFFFF"/>
              </w:rPr>
              <w:t xml:space="preserve">5 </w:t>
            </w:r>
            <w:proofErr w:type="spellStart"/>
            <w:r w:rsidRPr="005C3B95">
              <w:rPr>
                <w:shd w:val="clear" w:color="auto" w:fill="FFFFFF"/>
              </w:rPr>
              <w:t>шт</w:t>
            </w:r>
            <w:proofErr w:type="spellEnd"/>
            <w:r w:rsidRPr="005C3B95">
              <w:rPr>
                <w:shd w:val="clear" w:color="auto" w:fill="FFFFFF"/>
              </w:rPr>
              <w:t xml:space="preserve"> </w:t>
            </w:r>
          </w:p>
        </w:tc>
        <w:tc>
          <w:tcPr>
            <w:tcW w:w="1418"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2003</w:t>
            </w:r>
          </w:p>
        </w:tc>
        <w:tc>
          <w:tcPr>
            <w:tcW w:w="952" w:type="dxa"/>
            <w:tcBorders>
              <w:left w:val="single" w:sz="4" w:space="0" w:color="000000"/>
              <w:bottom w:val="single" w:sz="4" w:space="0" w:color="000000"/>
            </w:tcBorders>
          </w:tcPr>
          <w:p w:rsidR="002114AF" w:rsidRPr="005C3B95" w:rsidRDefault="002114AF" w:rsidP="007E73A7">
            <w:pPr>
              <w:snapToGrid w:val="0"/>
              <w:rPr>
                <w:shd w:val="clear" w:color="auto" w:fill="FFFFFF"/>
              </w:rPr>
            </w:pPr>
            <w:r w:rsidRPr="005C3B95">
              <w:rPr>
                <w:shd w:val="clear" w:color="auto" w:fill="FFFFFF"/>
              </w:rPr>
              <w:t>70</w:t>
            </w:r>
          </w:p>
        </w:tc>
        <w:tc>
          <w:tcPr>
            <w:tcW w:w="1444" w:type="dxa"/>
            <w:tcBorders>
              <w:left w:val="single" w:sz="4" w:space="0" w:color="000000"/>
              <w:bottom w:val="single" w:sz="4" w:space="0" w:color="000000"/>
              <w:right w:val="single" w:sz="4" w:space="0" w:color="000000"/>
            </w:tcBorders>
          </w:tcPr>
          <w:p w:rsidR="002114AF" w:rsidRPr="005C3B95" w:rsidRDefault="002114AF" w:rsidP="00D01B73">
            <w:pPr>
              <w:snapToGrid w:val="0"/>
              <w:rPr>
                <w:shd w:val="clear" w:color="auto" w:fill="FFFFFF"/>
                <w:vertAlign w:val="superscript"/>
              </w:rPr>
            </w:pPr>
            <w:r w:rsidRPr="005C3B95">
              <w:rPr>
                <w:shd w:val="clear" w:color="auto" w:fill="FFFFFF"/>
              </w:rPr>
              <w:t>Газ / 137,0 тыс. м</w:t>
            </w:r>
            <w:r w:rsidRPr="005C3B95">
              <w:rPr>
                <w:shd w:val="clear" w:color="auto" w:fill="FFFFFF"/>
                <w:vertAlign w:val="superscript"/>
              </w:rPr>
              <w:t>3</w:t>
            </w:r>
          </w:p>
        </w:tc>
      </w:tr>
      <w:tr w:rsidR="002114AF" w:rsidRPr="005C3B95" w:rsidTr="002114AF">
        <w:trPr>
          <w:jc w:val="center"/>
        </w:trPr>
        <w:tc>
          <w:tcPr>
            <w:tcW w:w="3260"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Администрация сельского поселения</w:t>
            </w:r>
          </w:p>
        </w:tc>
        <w:tc>
          <w:tcPr>
            <w:tcW w:w="1536"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0,024</w:t>
            </w:r>
          </w:p>
        </w:tc>
        <w:tc>
          <w:tcPr>
            <w:tcW w:w="1440" w:type="dxa"/>
            <w:tcBorders>
              <w:left w:val="single" w:sz="4" w:space="0" w:color="000000"/>
              <w:bottom w:val="single" w:sz="4" w:space="0" w:color="000000"/>
            </w:tcBorders>
          </w:tcPr>
          <w:p w:rsidR="002114AF" w:rsidRPr="005C3B95" w:rsidRDefault="002114AF" w:rsidP="00D01B73">
            <w:pPr>
              <w:snapToGrid w:val="0"/>
              <w:rPr>
                <w:shd w:val="clear" w:color="auto" w:fill="FFFFFF"/>
              </w:rPr>
            </w:pPr>
            <w:proofErr w:type="spellStart"/>
            <w:r w:rsidRPr="005C3B95">
              <w:rPr>
                <w:shd w:val="clear" w:color="auto" w:fill="FFFFFF"/>
              </w:rPr>
              <w:t>КСц-Г</w:t>
            </w:r>
            <w:proofErr w:type="spellEnd"/>
            <w:r w:rsidRPr="005C3B95">
              <w:rPr>
                <w:shd w:val="clear" w:color="auto" w:fill="FFFFFF"/>
              </w:rPr>
              <w:t xml:space="preserve"> - 25М 1шт</w:t>
            </w:r>
          </w:p>
        </w:tc>
        <w:tc>
          <w:tcPr>
            <w:tcW w:w="1418"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2006</w:t>
            </w:r>
          </w:p>
        </w:tc>
        <w:tc>
          <w:tcPr>
            <w:tcW w:w="952" w:type="dxa"/>
            <w:tcBorders>
              <w:left w:val="single" w:sz="4" w:space="0" w:color="000000"/>
              <w:bottom w:val="single" w:sz="4" w:space="0" w:color="000000"/>
            </w:tcBorders>
          </w:tcPr>
          <w:p w:rsidR="002114AF" w:rsidRPr="005C3B95" w:rsidRDefault="002114AF" w:rsidP="007E73A7">
            <w:pPr>
              <w:snapToGrid w:val="0"/>
              <w:rPr>
                <w:shd w:val="clear" w:color="auto" w:fill="FFFFFF"/>
              </w:rPr>
            </w:pPr>
            <w:r w:rsidRPr="005C3B95">
              <w:rPr>
                <w:shd w:val="clear" w:color="auto" w:fill="FFFFFF"/>
              </w:rPr>
              <w:t>35</w:t>
            </w:r>
          </w:p>
        </w:tc>
        <w:tc>
          <w:tcPr>
            <w:tcW w:w="1444" w:type="dxa"/>
            <w:tcBorders>
              <w:left w:val="single" w:sz="4" w:space="0" w:color="000000"/>
              <w:bottom w:val="single" w:sz="4" w:space="0" w:color="000000"/>
              <w:right w:val="single" w:sz="4" w:space="0" w:color="000000"/>
            </w:tcBorders>
          </w:tcPr>
          <w:p w:rsidR="002114AF" w:rsidRPr="005C3B95" w:rsidRDefault="002114AF" w:rsidP="00D01B73">
            <w:pPr>
              <w:snapToGrid w:val="0"/>
              <w:rPr>
                <w:shd w:val="clear" w:color="auto" w:fill="FFFFFF"/>
              </w:rPr>
            </w:pPr>
            <w:r w:rsidRPr="005C3B95">
              <w:rPr>
                <w:shd w:val="clear" w:color="auto" w:fill="FFFFFF"/>
              </w:rPr>
              <w:t>Газ / 6,2 тыс. м</w:t>
            </w:r>
            <w:r w:rsidRPr="005C3B95">
              <w:rPr>
                <w:shd w:val="clear" w:color="auto" w:fill="FFFFFF"/>
                <w:vertAlign w:val="superscript"/>
              </w:rPr>
              <w:t>3</w:t>
            </w:r>
          </w:p>
        </w:tc>
      </w:tr>
      <w:tr w:rsidR="002114AF" w:rsidRPr="005C3B95" w:rsidTr="002114AF">
        <w:trPr>
          <w:jc w:val="center"/>
        </w:trPr>
        <w:tc>
          <w:tcPr>
            <w:tcW w:w="3260" w:type="dxa"/>
            <w:tcBorders>
              <w:left w:val="single" w:sz="4" w:space="0" w:color="000000"/>
              <w:bottom w:val="single" w:sz="4" w:space="0" w:color="000000"/>
            </w:tcBorders>
          </w:tcPr>
          <w:p w:rsidR="002114AF" w:rsidRPr="005C3B95" w:rsidRDefault="002114AF" w:rsidP="00D01B73">
            <w:pPr>
              <w:snapToGrid w:val="0"/>
              <w:ind w:right="-108"/>
              <w:rPr>
                <w:shd w:val="clear" w:color="auto" w:fill="FFFFFF"/>
              </w:rPr>
            </w:pPr>
            <w:r w:rsidRPr="005C3B95">
              <w:rPr>
                <w:shd w:val="clear" w:color="auto" w:fill="FFFFFF"/>
              </w:rPr>
              <w:t>ООО «</w:t>
            </w:r>
            <w:proofErr w:type="spellStart"/>
            <w:r w:rsidRPr="005C3B95">
              <w:rPr>
                <w:shd w:val="clear" w:color="auto" w:fill="FFFFFF"/>
              </w:rPr>
              <w:t>Мамонтеплосеть</w:t>
            </w:r>
            <w:proofErr w:type="spellEnd"/>
            <w:r w:rsidRPr="005C3B95">
              <w:rPr>
                <w:shd w:val="clear" w:color="auto" w:fill="FFFFFF"/>
              </w:rPr>
              <w:t xml:space="preserve">» Котельная  №7 </w:t>
            </w:r>
          </w:p>
          <w:p w:rsidR="002114AF" w:rsidRPr="005C3B95" w:rsidRDefault="002114AF" w:rsidP="00D01B73">
            <w:pPr>
              <w:snapToGrid w:val="0"/>
              <w:ind w:right="-108"/>
              <w:rPr>
                <w:shd w:val="clear" w:color="auto" w:fill="FFFFFF"/>
              </w:rPr>
            </w:pPr>
            <w:r w:rsidRPr="005C3B95">
              <w:rPr>
                <w:shd w:val="clear" w:color="auto" w:fill="FFFFFF"/>
              </w:rPr>
              <w:t xml:space="preserve">(МОУ </w:t>
            </w:r>
            <w:proofErr w:type="spellStart"/>
            <w:r w:rsidRPr="005C3B95">
              <w:rPr>
                <w:shd w:val="clear" w:color="auto" w:fill="FFFFFF"/>
              </w:rPr>
              <w:t>Нижнемамонская</w:t>
            </w:r>
            <w:proofErr w:type="spellEnd"/>
            <w:r w:rsidRPr="005C3B95">
              <w:rPr>
                <w:shd w:val="clear" w:color="auto" w:fill="FFFFFF"/>
              </w:rPr>
              <w:t xml:space="preserve"> ООШ)</w:t>
            </w:r>
          </w:p>
        </w:tc>
        <w:tc>
          <w:tcPr>
            <w:tcW w:w="1536"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0,32</w:t>
            </w:r>
          </w:p>
        </w:tc>
        <w:tc>
          <w:tcPr>
            <w:tcW w:w="1440"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 xml:space="preserve">КВМ - 0,63 </w:t>
            </w:r>
          </w:p>
          <w:p w:rsidR="002114AF" w:rsidRPr="005C3B95" w:rsidRDefault="002114AF" w:rsidP="00D01B73">
            <w:pPr>
              <w:snapToGrid w:val="0"/>
              <w:rPr>
                <w:shd w:val="clear" w:color="auto" w:fill="FFFFFF"/>
              </w:rPr>
            </w:pPr>
            <w:r w:rsidRPr="005C3B95">
              <w:rPr>
                <w:shd w:val="clear" w:color="auto" w:fill="FFFFFF"/>
              </w:rPr>
              <w:t xml:space="preserve">2 </w:t>
            </w:r>
            <w:proofErr w:type="spellStart"/>
            <w:r w:rsidRPr="005C3B95">
              <w:rPr>
                <w:shd w:val="clear" w:color="auto" w:fill="FFFFFF"/>
              </w:rPr>
              <w:t>шт</w:t>
            </w:r>
            <w:proofErr w:type="spellEnd"/>
          </w:p>
        </w:tc>
        <w:tc>
          <w:tcPr>
            <w:tcW w:w="1418"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1995</w:t>
            </w:r>
          </w:p>
        </w:tc>
        <w:tc>
          <w:tcPr>
            <w:tcW w:w="952" w:type="dxa"/>
            <w:tcBorders>
              <w:left w:val="single" w:sz="4" w:space="0" w:color="000000"/>
              <w:bottom w:val="single" w:sz="4" w:space="0" w:color="000000"/>
            </w:tcBorders>
          </w:tcPr>
          <w:p w:rsidR="002114AF" w:rsidRPr="005C3B95" w:rsidRDefault="002114AF" w:rsidP="007E73A7">
            <w:pPr>
              <w:snapToGrid w:val="0"/>
              <w:rPr>
                <w:shd w:val="clear" w:color="auto" w:fill="FFFFFF"/>
              </w:rPr>
            </w:pPr>
            <w:r w:rsidRPr="005C3B95">
              <w:rPr>
                <w:shd w:val="clear" w:color="auto" w:fill="FFFFFF"/>
              </w:rPr>
              <w:t>100</w:t>
            </w:r>
          </w:p>
        </w:tc>
        <w:tc>
          <w:tcPr>
            <w:tcW w:w="1444" w:type="dxa"/>
            <w:tcBorders>
              <w:left w:val="single" w:sz="4" w:space="0" w:color="000000"/>
              <w:bottom w:val="single" w:sz="4" w:space="0" w:color="000000"/>
              <w:right w:val="single" w:sz="4" w:space="0" w:color="000000"/>
            </w:tcBorders>
          </w:tcPr>
          <w:p w:rsidR="002114AF" w:rsidRPr="005C3B95" w:rsidRDefault="002114AF" w:rsidP="00D01B73">
            <w:pPr>
              <w:snapToGrid w:val="0"/>
              <w:rPr>
                <w:shd w:val="clear" w:color="auto" w:fill="FFFFFF"/>
              </w:rPr>
            </w:pPr>
            <w:r w:rsidRPr="005C3B95">
              <w:rPr>
                <w:shd w:val="clear" w:color="auto" w:fill="FFFFFF"/>
              </w:rPr>
              <w:t xml:space="preserve"> Уголь / </w:t>
            </w:r>
          </w:p>
          <w:p w:rsidR="002114AF" w:rsidRPr="005C3B95" w:rsidRDefault="002114AF" w:rsidP="00D01B73">
            <w:pPr>
              <w:snapToGrid w:val="0"/>
              <w:rPr>
                <w:shd w:val="clear" w:color="auto" w:fill="FFFFFF"/>
              </w:rPr>
            </w:pPr>
            <w:r w:rsidRPr="005C3B95">
              <w:rPr>
                <w:shd w:val="clear" w:color="auto" w:fill="FFFFFF"/>
              </w:rPr>
              <w:t>160т</w:t>
            </w:r>
          </w:p>
        </w:tc>
      </w:tr>
      <w:tr w:rsidR="002114AF" w:rsidRPr="005C3B95" w:rsidTr="002114AF">
        <w:trPr>
          <w:jc w:val="center"/>
        </w:trPr>
        <w:tc>
          <w:tcPr>
            <w:tcW w:w="3260"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ООО «</w:t>
            </w:r>
            <w:proofErr w:type="spellStart"/>
            <w:r w:rsidRPr="005C3B95">
              <w:rPr>
                <w:shd w:val="clear" w:color="auto" w:fill="FFFFFF"/>
              </w:rPr>
              <w:t>Мамонтеплосеть</w:t>
            </w:r>
            <w:proofErr w:type="spellEnd"/>
            <w:r w:rsidRPr="005C3B95">
              <w:rPr>
                <w:shd w:val="clear" w:color="auto" w:fill="FFFFFF"/>
              </w:rPr>
              <w:t>» Котельная  №8 (СДК)</w:t>
            </w:r>
          </w:p>
        </w:tc>
        <w:tc>
          <w:tcPr>
            <w:tcW w:w="1536"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0,32</w:t>
            </w:r>
          </w:p>
        </w:tc>
        <w:tc>
          <w:tcPr>
            <w:tcW w:w="1440" w:type="dxa"/>
            <w:tcBorders>
              <w:left w:val="single" w:sz="4" w:space="0" w:color="000000"/>
              <w:bottom w:val="single" w:sz="4" w:space="0" w:color="000000"/>
            </w:tcBorders>
          </w:tcPr>
          <w:p w:rsidR="002114AF" w:rsidRPr="005C3B95" w:rsidRDefault="002114AF" w:rsidP="00D01B73">
            <w:pPr>
              <w:snapToGrid w:val="0"/>
              <w:ind w:right="-108"/>
              <w:rPr>
                <w:shd w:val="clear" w:color="auto" w:fill="FFFFFF"/>
              </w:rPr>
            </w:pPr>
            <w:proofErr w:type="spellStart"/>
            <w:r w:rsidRPr="005C3B95">
              <w:rPr>
                <w:shd w:val="clear" w:color="auto" w:fill="FFFFFF"/>
              </w:rPr>
              <w:t>КЧВр</w:t>
            </w:r>
            <w:proofErr w:type="spellEnd"/>
            <w:r w:rsidRPr="005C3B95">
              <w:rPr>
                <w:shd w:val="clear" w:color="auto" w:fill="FFFFFF"/>
              </w:rPr>
              <w:t xml:space="preserve"> (У-5М)</w:t>
            </w:r>
          </w:p>
          <w:p w:rsidR="002114AF" w:rsidRPr="005C3B95" w:rsidRDefault="002114AF" w:rsidP="00D01B73">
            <w:pPr>
              <w:snapToGrid w:val="0"/>
              <w:ind w:right="-108"/>
              <w:rPr>
                <w:shd w:val="clear" w:color="auto" w:fill="FFFFFF"/>
              </w:rPr>
            </w:pPr>
            <w:r w:rsidRPr="005C3B95">
              <w:rPr>
                <w:shd w:val="clear" w:color="auto" w:fill="FFFFFF"/>
              </w:rPr>
              <w:t xml:space="preserve">2 </w:t>
            </w:r>
            <w:proofErr w:type="spellStart"/>
            <w:r w:rsidRPr="005C3B95">
              <w:rPr>
                <w:shd w:val="clear" w:color="auto" w:fill="FFFFFF"/>
              </w:rPr>
              <w:t>шт</w:t>
            </w:r>
            <w:proofErr w:type="spellEnd"/>
          </w:p>
        </w:tc>
        <w:tc>
          <w:tcPr>
            <w:tcW w:w="1418"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1972</w:t>
            </w:r>
          </w:p>
        </w:tc>
        <w:tc>
          <w:tcPr>
            <w:tcW w:w="952" w:type="dxa"/>
            <w:tcBorders>
              <w:left w:val="single" w:sz="4" w:space="0" w:color="000000"/>
              <w:bottom w:val="single" w:sz="4" w:space="0" w:color="000000"/>
            </w:tcBorders>
          </w:tcPr>
          <w:p w:rsidR="002114AF" w:rsidRPr="005C3B95" w:rsidRDefault="002114AF" w:rsidP="007E73A7">
            <w:pPr>
              <w:snapToGrid w:val="0"/>
              <w:rPr>
                <w:shd w:val="clear" w:color="auto" w:fill="FFFFFF"/>
              </w:rPr>
            </w:pPr>
            <w:r w:rsidRPr="005C3B95">
              <w:rPr>
                <w:shd w:val="clear" w:color="auto" w:fill="FFFFFF"/>
              </w:rPr>
              <w:t>100</w:t>
            </w:r>
          </w:p>
        </w:tc>
        <w:tc>
          <w:tcPr>
            <w:tcW w:w="1444" w:type="dxa"/>
            <w:tcBorders>
              <w:left w:val="single" w:sz="4" w:space="0" w:color="000000"/>
              <w:bottom w:val="single" w:sz="4" w:space="0" w:color="000000"/>
              <w:right w:val="single" w:sz="4" w:space="0" w:color="000000"/>
            </w:tcBorders>
          </w:tcPr>
          <w:p w:rsidR="002114AF" w:rsidRPr="005C3B95" w:rsidRDefault="002114AF" w:rsidP="00D01B73">
            <w:pPr>
              <w:snapToGrid w:val="0"/>
              <w:rPr>
                <w:shd w:val="clear" w:color="auto" w:fill="FFFFFF"/>
              </w:rPr>
            </w:pPr>
            <w:r w:rsidRPr="005C3B95">
              <w:rPr>
                <w:shd w:val="clear" w:color="auto" w:fill="FFFFFF"/>
              </w:rPr>
              <w:t>Уголь / 64т</w:t>
            </w:r>
          </w:p>
        </w:tc>
      </w:tr>
      <w:tr w:rsidR="002114AF" w:rsidRPr="005C3B95" w:rsidTr="002114AF">
        <w:trPr>
          <w:jc w:val="center"/>
        </w:trPr>
        <w:tc>
          <w:tcPr>
            <w:tcW w:w="3260"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Церковь Иоанна Богослова</w:t>
            </w:r>
          </w:p>
        </w:tc>
        <w:tc>
          <w:tcPr>
            <w:tcW w:w="1536"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0,06</w:t>
            </w:r>
          </w:p>
        </w:tc>
        <w:tc>
          <w:tcPr>
            <w:tcW w:w="1440"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 xml:space="preserve">КОВ80С «Сигнал» </w:t>
            </w:r>
          </w:p>
          <w:p w:rsidR="002114AF" w:rsidRPr="005C3B95" w:rsidRDefault="002114AF" w:rsidP="00D01B73">
            <w:pPr>
              <w:snapToGrid w:val="0"/>
              <w:rPr>
                <w:shd w:val="clear" w:color="auto" w:fill="FFFFFF"/>
              </w:rPr>
            </w:pPr>
            <w:r w:rsidRPr="005C3B95">
              <w:rPr>
                <w:shd w:val="clear" w:color="auto" w:fill="FFFFFF"/>
              </w:rPr>
              <w:t xml:space="preserve">1 </w:t>
            </w:r>
            <w:proofErr w:type="spellStart"/>
            <w:r w:rsidRPr="005C3B95">
              <w:rPr>
                <w:shd w:val="clear" w:color="auto" w:fill="FFFFFF"/>
              </w:rPr>
              <w:t>шт</w:t>
            </w:r>
            <w:proofErr w:type="spellEnd"/>
          </w:p>
        </w:tc>
        <w:tc>
          <w:tcPr>
            <w:tcW w:w="1418" w:type="dxa"/>
            <w:tcBorders>
              <w:left w:val="single" w:sz="4" w:space="0" w:color="000000"/>
              <w:bottom w:val="single" w:sz="4" w:space="0" w:color="000000"/>
            </w:tcBorders>
          </w:tcPr>
          <w:p w:rsidR="002114AF" w:rsidRPr="005C3B95" w:rsidRDefault="002114AF" w:rsidP="00D01B73">
            <w:pPr>
              <w:snapToGrid w:val="0"/>
              <w:rPr>
                <w:shd w:val="clear" w:color="auto" w:fill="FFFFFF"/>
              </w:rPr>
            </w:pPr>
          </w:p>
        </w:tc>
        <w:tc>
          <w:tcPr>
            <w:tcW w:w="952" w:type="dxa"/>
            <w:tcBorders>
              <w:left w:val="single" w:sz="4" w:space="0" w:color="000000"/>
              <w:bottom w:val="single" w:sz="4" w:space="0" w:color="000000"/>
            </w:tcBorders>
          </w:tcPr>
          <w:p w:rsidR="002114AF" w:rsidRPr="005C3B95" w:rsidRDefault="002114AF" w:rsidP="007E73A7">
            <w:pPr>
              <w:snapToGrid w:val="0"/>
              <w:rPr>
                <w:shd w:val="clear" w:color="auto" w:fill="FFFFFF"/>
              </w:rPr>
            </w:pPr>
          </w:p>
        </w:tc>
        <w:tc>
          <w:tcPr>
            <w:tcW w:w="1444" w:type="dxa"/>
            <w:tcBorders>
              <w:left w:val="single" w:sz="4" w:space="0" w:color="000000"/>
              <w:bottom w:val="single" w:sz="4" w:space="0" w:color="000000"/>
              <w:right w:val="single" w:sz="4" w:space="0" w:color="000000"/>
            </w:tcBorders>
          </w:tcPr>
          <w:p w:rsidR="002114AF" w:rsidRPr="005C3B95" w:rsidRDefault="002114AF" w:rsidP="00D01B73">
            <w:pPr>
              <w:snapToGrid w:val="0"/>
              <w:rPr>
                <w:shd w:val="clear" w:color="auto" w:fill="FFFFFF"/>
              </w:rPr>
            </w:pPr>
            <w:r w:rsidRPr="005C3B95">
              <w:rPr>
                <w:shd w:val="clear" w:color="auto" w:fill="FFFFFF"/>
              </w:rPr>
              <w:t xml:space="preserve">Газ / </w:t>
            </w:r>
          </w:p>
          <w:p w:rsidR="002114AF" w:rsidRPr="005C3B95" w:rsidRDefault="002114AF" w:rsidP="00D01B73">
            <w:pPr>
              <w:snapToGrid w:val="0"/>
              <w:rPr>
                <w:shd w:val="clear" w:color="auto" w:fill="FFFFFF"/>
              </w:rPr>
            </w:pPr>
            <w:r w:rsidRPr="005C3B95">
              <w:rPr>
                <w:shd w:val="clear" w:color="auto" w:fill="FFFFFF"/>
              </w:rPr>
              <w:t>15 тыс. м</w:t>
            </w:r>
            <w:r w:rsidRPr="005C3B95">
              <w:rPr>
                <w:shd w:val="clear" w:color="auto" w:fill="FFFFFF"/>
                <w:vertAlign w:val="superscript"/>
              </w:rPr>
              <w:t>3</w:t>
            </w:r>
          </w:p>
        </w:tc>
      </w:tr>
      <w:tr w:rsidR="002114AF" w:rsidRPr="005C3B95" w:rsidTr="002114AF">
        <w:trPr>
          <w:jc w:val="center"/>
        </w:trPr>
        <w:tc>
          <w:tcPr>
            <w:tcW w:w="3260"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Церковь Михаила Архангела</w:t>
            </w:r>
          </w:p>
        </w:tc>
        <w:tc>
          <w:tcPr>
            <w:tcW w:w="1536"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0,06</w:t>
            </w:r>
          </w:p>
        </w:tc>
        <w:tc>
          <w:tcPr>
            <w:tcW w:w="1440"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w:t>
            </w:r>
            <w:proofErr w:type="spellStart"/>
            <w:r w:rsidRPr="005C3B95">
              <w:rPr>
                <w:shd w:val="clear" w:color="auto" w:fill="FFFFFF"/>
              </w:rPr>
              <w:t>Виалант</w:t>
            </w:r>
            <w:proofErr w:type="spellEnd"/>
            <w:r w:rsidRPr="005C3B95">
              <w:rPr>
                <w:shd w:val="clear" w:color="auto" w:fill="FFFFFF"/>
              </w:rPr>
              <w:t>» - 1 шт.</w:t>
            </w:r>
          </w:p>
        </w:tc>
        <w:tc>
          <w:tcPr>
            <w:tcW w:w="1418"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2009</w:t>
            </w:r>
          </w:p>
        </w:tc>
        <w:tc>
          <w:tcPr>
            <w:tcW w:w="952" w:type="dxa"/>
            <w:tcBorders>
              <w:left w:val="single" w:sz="4" w:space="0" w:color="000000"/>
              <w:bottom w:val="single" w:sz="4" w:space="0" w:color="000000"/>
            </w:tcBorders>
          </w:tcPr>
          <w:p w:rsidR="002114AF" w:rsidRPr="005C3B95" w:rsidRDefault="002114AF" w:rsidP="007E73A7">
            <w:pPr>
              <w:snapToGrid w:val="0"/>
              <w:rPr>
                <w:shd w:val="clear" w:color="auto" w:fill="FFFFFF"/>
              </w:rPr>
            </w:pPr>
          </w:p>
        </w:tc>
        <w:tc>
          <w:tcPr>
            <w:tcW w:w="1444" w:type="dxa"/>
            <w:tcBorders>
              <w:left w:val="single" w:sz="4" w:space="0" w:color="000000"/>
              <w:bottom w:val="single" w:sz="4" w:space="0" w:color="000000"/>
              <w:right w:val="single" w:sz="4" w:space="0" w:color="000000"/>
            </w:tcBorders>
          </w:tcPr>
          <w:p w:rsidR="002114AF" w:rsidRPr="005C3B95" w:rsidRDefault="002114AF" w:rsidP="002114AF">
            <w:pPr>
              <w:snapToGrid w:val="0"/>
              <w:rPr>
                <w:shd w:val="clear" w:color="auto" w:fill="FFFFFF"/>
              </w:rPr>
            </w:pPr>
            <w:r w:rsidRPr="005C3B95">
              <w:rPr>
                <w:shd w:val="clear" w:color="auto" w:fill="FFFFFF"/>
              </w:rPr>
              <w:t xml:space="preserve">Газ / </w:t>
            </w:r>
          </w:p>
          <w:p w:rsidR="002114AF" w:rsidRPr="005C3B95" w:rsidRDefault="002114AF" w:rsidP="002114AF">
            <w:pPr>
              <w:snapToGrid w:val="0"/>
              <w:rPr>
                <w:shd w:val="clear" w:color="auto" w:fill="FFFFFF"/>
              </w:rPr>
            </w:pPr>
            <w:r w:rsidRPr="005C3B95">
              <w:rPr>
                <w:shd w:val="clear" w:color="auto" w:fill="FFFFFF"/>
              </w:rPr>
              <w:t>15 тыс. м</w:t>
            </w:r>
            <w:r w:rsidRPr="005C3B95">
              <w:rPr>
                <w:shd w:val="clear" w:color="auto" w:fill="FFFFFF"/>
                <w:vertAlign w:val="superscript"/>
              </w:rPr>
              <w:t>3</w:t>
            </w:r>
          </w:p>
        </w:tc>
      </w:tr>
      <w:tr w:rsidR="002114AF" w:rsidRPr="005C3B95" w:rsidTr="002114AF">
        <w:trPr>
          <w:jc w:val="center"/>
        </w:trPr>
        <w:tc>
          <w:tcPr>
            <w:tcW w:w="3260"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Почта</w:t>
            </w:r>
          </w:p>
        </w:tc>
        <w:tc>
          <w:tcPr>
            <w:tcW w:w="1536" w:type="dxa"/>
            <w:tcBorders>
              <w:left w:val="single" w:sz="4" w:space="0" w:color="000000"/>
              <w:bottom w:val="single" w:sz="4" w:space="0" w:color="000000"/>
            </w:tcBorders>
          </w:tcPr>
          <w:p w:rsidR="002114AF" w:rsidRPr="005C3B95" w:rsidRDefault="002114AF" w:rsidP="00D01B73">
            <w:pPr>
              <w:snapToGrid w:val="0"/>
              <w:rPr>
                <w:shd w:val="clear" w:color="auto" w:fill="FFFFFF"/>
              </w:rPr>
            </w:pPr>
          </w:p>
        </w:tc>
        <w:tc>
          <w:tcPr>
            <w:tcW w:w="1440"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 xml:space="preserve">бытовой котел  1 </w:t>
            </w:r>
            <w:proofErr w:type="spellStart"/>
            <w:r w:rsidRPr="005C3B95">
              <w:rPr>
                <w:shd w:val="clear" w:color="auto" w:fill="FFFFFF"/>
              </w:rPr>
              <w:t>шт</w:t>
            </w:r>
            <w:proofErr w:type="spellEnd"/>
          </w:p>
        </w:tc>
        <w:tc>
          <w:tcPr>
            <w:tcW w:w="1418" w:type="dxa"/>
            <w:tcBorders>
              <w:left w:val="single" w:sz="4" w:space="0" w:color="000000"/>
              <w:bottom w:val="single" w:sz="4" w:space="0" w:color="000000"/>
            </w:tcBorders>
          </w:tcPr>
          <w:p w:rsidR="002114AF" w:rsidRPr="005C3B95" w:rsidRDefault="002114AF" w:rsidP="00D01B73">
            <w:pPr>
              <w:snapToGrid w:val="0"/>
              <w:rPr>
                <w:shd w:val="clear" w:color="auto" w:fill="FFFFFF"/>
              </w:rPr>
            </w:pPr>
          </w:p>
        </w:tc>
        <w:tc>
          <w:tcPr>
            <w:tcW w:w="952" w:type="dxa"/>
            <w:tcBorders>
              <w:left w:val="single" w:sz="4" w:space="0" w:color="000000"/>
              <w:bottom w:val="single" w:sz="4" w:space="0" w:color="000000"/>
            </w:tcBorders>
          </w:tcPr>
          <w:p w:rsidR="002114AF" w:rsidRPr="005C3B95" w:rsidRDefault="002114AF" w:rsidP="007E73A7">
            <w:pPr>
              <w:snapToGrid w:val="0"/>
              <w:rPr>
                <w:shd w:val="clear" w:color="auto" w:fill="FFFFFF"/>
              </w:rPr>
            </w:pPr>
          </w:p>
        </w:tc>
        <w:tc>
          <w:tcPr>
            <w:tcW w:w="1444" w:type="dxa"/>
            <w:tcBorders>
              <w:left w:val="single" w:sz="4" w:space="0" w:color="000000"/>
              <w:bottom w:val="single" w:sz="4" w:space="0" w:color="000000"/>
              <w:right w:val="single" w:sz="4" w:space="0" w:color="000000"/>
            </w:tcBorders>
          </w:tcPr>
          <w:p w:rsidR="002114AF" w:rsidRPr="005C3B95" w:rsidRDefault="002114AF" w:rsidP="00D01B73">
            <w:pPr>
              <w:snapToGrid w:val="0"/>
              <w:rPr>
                <w:shd w:val="clear" w:color="auto" w:fill="FFFFFF"/>
              </w:rPr>
            </w:pPr>
            <w:r w:rsidRPr="005C3B95">
              <w:rPr>
                <w:shd w:val="clear" w:color="auto" w:fill="FFFFFF"/>
              </w:rPr>
              <w:t>Уголь / 8т</w:t>
            </w:r>
          </w:p>
        </w:tc>
      </w:tr>
      <w:tr w:rsidR="002114AF" w:rsidRPr="005C3B95" w:rsidTr="002114AF">
        <w:trPr>
          <w:jc w:val="center"/>
        </w:trPr>
        <w:tc>
          <w:tcPr>
            <w:tcW w:w="3260"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Офис врача общей практики</w:t>
            </w:r>
          </w:p>
        </w:tc>
        <w:tc>
          <w:tcPr>
            <w:tcW w:w="1536"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0,025</w:t>
            </w:r>
          </w:p>
        </w:tc>
        <w:tc>
          <w:tcPr>
            <w:tcW w:w="1440"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 xml:space="preserve">КСТГВ - 31,5   1 </w:t>
            </w:r>
            <w:proofErr w:type="spellStart"/>
            <w:r w:rsidRPr="005C3B95">
              <w:rPr>
                <w:shd w:val="clear" w:color="auto" w:fill="FFFFFF"/>
              </w:rPr>
              <w:t>шт</w:t>
            </w:r>
            <w:proofErr w:type="spellEnd"/>
          </w:p>
        </w:tc>
        <w:tc>
          <w:tcPr>
            <w:tcW w:w="1418"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2007</w:t>
            </w:r>
          </w:p>
        </w:tc>
        <w:tc>
          <w:tcPr>
            <w:tcW w:w="952" w:type="dxa"/>
            <w:tcBorders>
              <w:left w:val="single" w:sz="4" w:space="0" w:color="000000"/>
              <w:bottom w:val="single" w:sz="4" w:space="0" w:color="000000"/>
            </w:tcBorders>
          </w:tcPr>
          <w:p w:rsidR="002114AF" w:rsidRPr="005C3B95" w:rsidRDefault="002114AF" w:rsidP="007E73A7">
            <w:pPr>
              <w:snapToGrid w:val="0"/>
              <w:rPr>
                <w:shd w:val="clear" w:color="auto" w:fill="FFFFFF"/>
              </w:rPr>
            </w:pPr>
            <w:r w:rsidRPr="005C3B95">
              <w:rPr>
                <w:shd w:val="clear" w:color="auto" w:fill="FFFFFF"/>
              </w:rPr>
              <w:t>30</w:t>
            </w:r>
          </w:p>
        </w:tc>
        <w:tc>
          <w:tcPr>
            <w:tcW w:w="1444" w:type="dxa"/>
            <w:tcBorders>
              <w:left w:val="single" w:sz="4" w:space="0" w:color="000000"/>
              <w:bottom w:val="single" w:sz="4" w:space="0" w:color="000000"/>
              <w:right w:val="single" w:sz="4" w:space="0" w:color="000000"/>
            </w:tcBorders>
          </w:tcPr>
          <w:p w:rsidR="002114AF" w:rsidRPr="005C3B95" w:rsidRDefault="002114AF" w:rsidP="00D01B73">
            <w:pPr>
              <w:snapToGrid w:val="0"/>
              <w:rPr>
                <w:shd w:val="clear" w:color="auto" w:fill="FFFFFF"/>
              </w:rPr>
            </w:pPr>
            <w:r w:rsidRPr="005C3B95">
              <w:rPr>
                <w:shd w:val="clear" w:color="auto" w:fill="FFFFFF"/>
              </w:rPr>
              <w:t xml:space="preserve">Газ / </w:t>
            </w:r>
          </w:p>
          <w:p w:rsidR="002114AF" w:rsidRPr="005C3B95" w:rsidRDefault="002114AF" w:rsidP="00D01B73">
            <w:pPr>
              <w:snapToGrid w:val="0"/>
              <w:rPr>
                <w:shd w:val="clear" w:color="auto" w:fill="FFFFFF"/>
                <w:vertAlign w:val="superscript"/>
              </w:rPr>
            </w:pPr>
            <w:r w:rsidRPr="005C3B95">
              <w:rPr>
                <w:shd w:val="clear" w:color="auto" w:fill="FFFFFF"/>
              </w:rPr>
              <w:t>8 тыс. м</w:t>
            </w:r>
            <w:r w:rsidRPr="005C3B95">
              <w:rPr>
                <w:shd w:val="clear" w:color="auto" w:fill="FFFFFF"/>
                <w:vertAlign w:val="superscript"/>
              </w:rPr>
              <w:t>3</w:t>
            </w:r>
          </w:p>
        </w:tc>
      </w:tr>
      <w:tr w:rsidR="002114AF" w:rsidRPr="005C3B95" w:rsidTr="002114AF">
        <w:trPr>
          <w:jc w:val="center"/>
        </w:trPr>
        <w:tc>
          <w:tcPr>
            <w:tcW w:w="3260"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ООО «Хлебороб»</w:t>
            </w:r>
          </w:p>
        </w:tc>
        <w:tc>
          <w:tcPr>
            <w:tcW w:w="1536"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0,02</w:t>
            </w:r>
          </w:p>
        </w:tc>
        <w:tc>
          <w:tcPr>
            <w:tcW w:w="1440"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АОГВ - 29</w:t>
            </w:r>
          </w:p>
        </w:tc>
        <w:tc>
          <w:tcPr>
            <w:tcW w:w="1418" w:type="dxa"/>
            <w:tcBorders>
              <w:left w:val="single" w:sz="4" w:space="0" w:color="000000"/>
              <w:bottom w:val="single" w:sz="4" w:space="0" w:color="000000"/>
            </w:tcBorders>
          </w:tcPr>
          <w:p w:rsidR="002114AF" w:rsidRPr="005C3B95" w:rsidRDefault="002114AF" w:rsidP="00D01B73">
            <w:pPr>
              <w:snapToGrid w:val="0"/>
              <w:rPr>
                <w:shd w:val="clear" w:color="auto" w:fill="FFFFFF"/>
              </w:rPr>
            </w:pPr>
            <w:r w:rsidRPr="005C3B95">
              <w:rPr>
                <w:shd w:val="clear" w:color="auto" w:fill="FFFFFF"/>
              </w:rPr>
              <w:t>1997</w:t>
            </w:r>
          </w:p>
        </w:tc>
        <w:tc>
          <w:tcPr>
            <w:tcW w:w="952" w:type="dxa"/>
            <w:tcBorders>
              <w:left w:val="single" w:sz="4" w:space="0" w:color="000000"/>
              <w:bottom w:val="single" w:sz="4" w:space="0" w:color="000000"/>
            </w:tcBorders>
          </w:tcPr>
          <w:p w:rsidR="002114AF" w:rsidRPr="005C3B95" w:rsidRDefault="002114AF" w:rsidP="007E73A7">
            <w:pPr>
              <w:snapToGrid w:val="0"/>
              <w:rPr>
                <w:shd w:val="clear" w:color="auto" w:fill="FFFFFF"/>
              </w:rPr>
            </w:pPr>
          </w:p>
        </w:tc>
        <w:tc>
          <w:tcPr>
            <w:tcW w:w="1444" w:type="dxa"/>
            <w:tcBorders>
              <w:left w:val="single" w:sz="4" w:space="0" w:color="000000"/>
              <w:bottom w:val="single" w:sz="4" w:space="0" w:color="000000"/>
              <w:right w:val="single" w:sz="4" w:space="0" w:color="000000"/>
            </w:tcBorders>
          </w:tcPr>
          <w:p w:rsidR="002114AF" w:rsidRPr="005C3B95" w:rsidRDefault="002114AF" w:rsidP="00D01B73">
            <w:pPr>
              <w:snapToGrid w:val="0"/>
              <w:rPr>
                <w:shd w:val="clear" w:color="auto" w:fill="FFFFFF"/>
              </w:rPr>
            </w:pPr>
            <w:r w:rsidRPr="005C3B95">
              <w:rPr>
                <w:shd w:val="clear" w:color="auto" w:fill="FFFFFF"/>
              </w:rPr>
              <w:t xml:space="preserve">Газ / </w:t>
            </w:r>
          </w:p>
          <w:p w:rsidR="002114AF" w:rsidRPr="005C3B95" w:rsidRDefault="002114AF" w:rsidP="00D01B73">
            <w:pPr>
              <w:snapToGrid w:val="0"/>
              <w:rPr>
                <w:shd w:val="clear" w:color="auto" w:fill="FFFFFF"/>
              </w:rPr>
            </w:pPr>
            <w:r w:rsidRPr="005C3B95">
              <w:rPr>
                <w:shd w:val="clear" w:color="auto" w:fill="FFFFFF"/>
              </w:rPr>
              <w:t>5,3 тыс. м</w:t>
            </w:r>
            <w:r w:rsidRPr="005C3B95">
              <w:rPr>
                <w:shd w:val="clear" w:color="auto" w:fill="FFFFFF"/>
                <w:vertAlign w:val="superscript"/>
              </w:rPr>
              <w:t>3</w:t>
            </w:r>
          </w:p>
        </w:tc>
      </w:tr>
    </w:tbl>
    <w:p w:rsidR="00D01B73" w:rsidRPr="005C3B95" w:rsidRDefault="00D01B73" w:rsidP="00FC2482">
      <w:pPr>
        <w:ind w:firstLine="567"/>
        <w:jc w:val="both"/>
        <w:rPr>
          <w:color w:val="0070C0"/>
          <w:shd w:val="clear" w:color="auto" w:fill="FFFFFF"/>
        </w:rPr>
      </w:pPr>
    </w:p>
    <w:p w:rsidR="00FC2482" w:rsidRPr="005C3B95" w:rsidRDefault="00FC2482" w:rsidP="00FC2482">
      <w:pPr>
        <w:ind w:firstLine="567"/>
        <w:jc w:val="both"/>
        <w:rPr>
          <w:shd w:val="clear" w:color="auto" w:fill="FFFFFF"/>
        </w:rPr>
      </w:pPr>
      <w:r w:rsidRPr="005C3B95">
        <w:rPr>
          <w:shd w:val="clear" w:color="auto" w:fill="FFFFFF"/>
        </w:rPr>
        <w:t>Теплоносителем для систем отопления и горячего водоснабжения является сетевая вода с расчетными температурами Т = 150-70</w:t>
      </w:r>
      <w:r w:rsidRPr="005C3B95">
        <w:rPr>
          <w:shd w:val="clear" w:color="auto" w:fill="FFFFFF"/>
          <w:vertAlign w:val="superscript"/>
        </w:rPr>
        <w:t>0</w:t>
      </w:r>
      <w:r w:rsidRPr="005C3B95">
        <w:rPr>
          <w:shd w:val="clear" w:color="auto" w:fill="FFFFFF"/>
        </w:rPr>
        <w:t>С, Т = 95-70</w:t>
      </w:r>
      <w:r w:rsidRPr="005C3B95">
        <w:rPr>
          <w:shd w:val="clear" w:color="auto" w:fill="FFFFFF"/>
          <w:vertAlign w:val="superscript"/>
        </w:rPr>
        <w:t>0</w:t>
      </w:r>
      <w:r w:rsidRPr="005C3B95">
        <w:rPr>
          <w:shd w:val="clear" w:color="auto" w:fill="FFFFFF"/>
        </w:rPr>
        <w:t>С.</w:t>
      </w:r>
    </w:p>
    <w:p w:rsidR="00FC2482" w:rsidRPr="005C3B95" w:rsidRDefault="00FC2482" w:rsidP="00FC2482">
      <w:pPr>
        <w:ind w:firstLine="567"/>
        <w:jc w:val="both"/>
        <w:rPr>
          <w:shd w:val="clear" w:color="auto" w:fill="FFFFFF"/>
        </w:rPr>
      </w:pPr>
      <w:r w:rsidRPr="005C3B95">
        <w:rPr>
          <w:shd w:val="clear" w:color="auto" w:fill="FFFFFF"/>
        </w:rPr>
        <w:t>Система теплоснабжения от вышеперечисленных котельных — закрытая.</w:t>
      </w:r>
    </w:p>
    <w:p w:rsidR="00FC2482" w:rsidRPr="005C3B95" w:rsidRDefault="00FC2482" w:rsidP="00DC2E80">
      <w:pPr>
        <w:ind w:firstLine="567"/>
        <w:jc w:val="both"/>
        <w:rPr>
          <w:shd w:val="clear" w:color="auto" w:fill="FFFFFF"/>
        </w:rPr>
      </w:pPr>
      <w:r w:rsidRPr="005C3B95">
        <w:rPr>
          <w:shd w:val="clear" w:color="auto" w:fill="FFFFFF"/>
        </w:rPr>
        <w:t>Схема теплоснабжения тупиковая, двухтрубная, с насосным оборудованием.</w:t>
      </w:r>
    </w:p>
    <w:p w:rsidR="00FC2482" w:rsidRPr="005C3B95" w:rsidRDefault="00FC2482" w:rsidP="00DC2E80">
      <w:pPr>
        <w:ind w:firstLine="567"/>
        <w:jc w:val="both"/>
        <w:rPr>
          <w:shd w:val="clear" w:color="auto" w:fill="FFFFFF"/>
        </w:rPr>
      </w:pPr>
      <w:r w:rsidRPr="005C3B95">
        <w:rPr>
          <w:shd w:val="clear" w:color="auto" w:fill="FFFFFF"/>
        </w:rPr>
        <w:t xml:space="preserve">Трубопроводы смонтированы из стальных электросварных труб по ГОСТ 10704-91 для систем отопления и вентиляции и оцинкованных — для систем горячего водоснабжения.            </w:t>
      </w:r>
    </w:p>
    <w:p w:rsidR="00FC2482" w:rsidRPr="005C3B95" w:rsidRDefault="00FC2482" w:rsidP="00DC2E80">
      <w:pPr>
        <w:ind w:firstLine="567"/>
        <w:jc w:val="both"/>
        <w:rPr>
          <w:shd w:val="clear" w:color="auto" w:fill="FFFFFF"/>
        </w:rPr>
      </w:pPr>
      <w:r w:rsidRPr="005C3B95">
        <w:rPr>
          <w:shd w:val="clear" w:color="auto" w:fill="FFFFFF"/>
        </w:rPr>
        <w:t>Обеспечение теплом жилой застройки осуществляется в зависимости от  степени газификации населенного  пункта. Часть жилой застройки отапливается от индивидуальных  автономных отопительных и водонагревательных систем, работающих на природном газе, часть имеет печное отопление.</w:t>
      </w:r>
    </w:p>
    <w:p w:rsidR="00FC2482" w:rsidRPr="005C3B95" w:rsidRDefault="00FC2482" w:rsidP="00DC2E80">
      <w:pPr>
        <w:ind w:firstLine="567"/>
        <w:jc w:val="both"/>
        <w:rPr>
          <w:shd w:val="clear" w:color="auto" w:fill="FFFFFF"/>
        </w:rPr>
      </w:pPr>
      <w:r w:rsidRPr="005C3B95">
        <w:rPr>
          <w:shd w:val="clear" w:color="auto" w:fill="FFFFFF"/>
        </w:rPr>
        <w:t>Обеспечение теплом промышленных предприятий в данном разделе не рассматривается в связи с отсутствием данных.</w:t>
      </w:r>
    </w:p>
    <w:p w:rsidR="00FC2482" w:rsidRPr="005C3B95" w:rsidRDefault="00FC2482" w:rsidP="00FC2482">
      <w:pPr>
        <w:jc w:val="both"/>
        <w:rPr>
          <w:color w:val="0070C0"/>
          <w:shd w:val="clear" w:color="auto" w:fill="FFFFFF"/>
        </w:rPr>
      </w:pPr>
      <w:r w:rsidRPr="005C3B95">
        <w:rPr>
          <w:color w:val="0070C0"/>
          <w:shd w:val="clear" w:color="auto" w:fill="FFFFFF"/>
        </w:rPr>
        <w:tab/>
      </w:r>
    </w:p>
    <w:p w:rsidR="000324A3" w:rsidRPr="005C3B95" w:rsidRDefault="000324A3" w:rsidP="003A34BE">
      <w:pPr>
        <w:pStyle w:val="7"/>
      </w:pPr>
      <w:bookmarkStart w:id="43" w:name="_Toc474914002"/>
      <w:r w:rsidRPr="005C3B95">
        <w:t>Электроснабжение. Существующее положение</w:t>
      </w:r>
      <w:bookmarkEnd w:id="43"/>
    </w:p>
    <w:p w:rsidR="00EB7A00" w:rsidRPr="005C3B95" w:rsidRDefault="00EB7A00" w:rsidP="00B163B9">
      <w:pPr>
        <w:shd w:val="clear" w:color="auto" w:fill="FFFFFF"/>
        <w:autoSpaceDE w:val="0"/>
        <w:ind w:firstLine="567"/>
        <w:jc w:val="both"/>
        <w:rPr>
          <w:rFonts w:eastAsia="Arial"/>
          <w:color w:val="000000" w:themeColor="text1"/>
          <w:shd w:val="clear" w:color="auto" w:fill="FFFFFF"/>
        </w:rPr>
      </w:pPr>
      <w:r w:rsidRPr="005C3B95">
        <w:rPr>
          <w:rFonts w:eastAsia="Arial"/>
          <w:color w:val="000000" w:themeColor="text1"/>
          <w:shd w:val="clear" w:color="auto" w:fill="FFFFFF"/>
        </w:rPr>
        <w:t>Основная цель разработки настоящего раздела Генерального плана - обеспечение оптимального развития энергосистемы Нижнемамонского 1-го сельского поселения, взаимоувязанного с его территориально-планировочным развитием.</w:t>
      </w:r>
    </w:p>
    <w:p w:rsidR="00EB7A00" w:rsidRPr="005C3B95" w:rsidRDefault="00EB7A00" w:rsidP="00B163B9">
      <w:pPr>
        <w:shd w:val="clear" w:color="auto" w:fill="FFFFFF"/>
        <w:autoSpaceDE w:val="0"/>
        <w:ind w:firstLine="567"/>
        <w:jc w:val="both"/>
        <w:rPr>
          <w:rFonts w:eastAsia="Arial"/>
          <w:color w:val="000000" w:themeColor="text1"/>
          <w:shd w:val="clear" w:color="auto" w:fill="FFFFFF"/>
        </w:rPr>
      </w:pPr>
      <w:r w:rsidRPr="005C3B95">
        <w:rPr>
          <w:rFonts w:eastAsia="Arial"/>
          <w:color w:val="000000" w:themeColor="text1"/>
          <w:shd w:val="clear" w:color="auto" w:fill="FFFFFF"/>
        </w:rPr>
        <w:t>В настоящее время электроснабжение поселения в основном осуществляется  по распределительным линиям ВЛ 10 кВ от подстанций ПС 110/10-6 кВ «Н. Мамон».</w:t>
      </w:r>
      <w:r w:rsidRPr="005C3B95">
        <w:rPr>
          <w:rFonts w:eastAsia="Arial"/>
          <w:color w:val="000000" w:themeColor="text1"/>
          <w:shd w:val="clear" w:color="auto" w:fill="FFFF00"/>
        </w:rPr>
        <w:t xml:space="preserve"> </w:t>
      </w:r>
      <w:r w:rsidRPr="005C3B95">
        <w:rPr>
          <w:rFonts w:eastAsia="Arial"/>
          <w:color w:val="000000" w:themeColor="text1"/>
          <w:shd w:val="clear" w:color="auto" w:fill="FFFFFF"/>
        </w:rPr>
        <w:t>Электроснабжение бытовых потребителей и промышленных предприятий поселения осуществляется на напряжении 10, 6 кВ и 0,4 кВ с шин распределительных понижающих подстанций (ПС) через трансформаторные подстанции (</w:t>
      </w:r>
      <w:r w:rsidR="00FC2482" w:rsidRPr="005C3B95">
        <w:rPr>
          <w:rFonts w:eastAsia="Arial"/>
          <w:color w:val="000000" w:themeColor="text1"/>
          <w:shd w:val="clear" w:color="auto" w:fill="FFFFFF"/>
        </w:rPr>
        <w:t>КТ</w:t>
      </w:r>
      <w:r w:rsidRPr="005C3B95">
        <w:rPr>
          <w:rFonts w:eastAsia="Arial"/>
          <w:color w:val="000000" w:themeColor="text1"/>
          <w:shd w:val="clear" w:color="auto" w:fill="FFFFFF"/>
        </w:rPr>
        <w:t xml:space="preserve">П) 10/6/0,4кВ </w:t>
      </w:r>
      <w:r w:rsidRPr="005C3B95">
        <w:rPr>
          <w:rFonts w:eastAsia="Arial"/>
          <w:shd w:val="clear" w:color="auto" w:fill="FFFFFF"/>
        </w:rPr>
        <w:t xml:space="preserve">(в количестве </w:t>
      </w:r>
      <w:r w:rsidR="00B163B9" w:rsidRPr="005C3B95">
        <w:rPr>
          <w:rFonts w:eastAsia="Arial"/>
          <w:shd w:val="clear" w:color="auto" w:fill="FFFFFF"/>
        </w:rPr>
        <w:t>4</w:t>
      </w:r>
      <w:r w:rsidR="0042422B" w:rsidRPr="005C3B95">
        <w:rPr>
          <w:rFonts w:eastAsia="Arial"/>
          <w:shd w:val="clear" w:color="auto" w:fill="FFFFFF"/>
        </w:rPr>
        <w:t>2</w:t>
      </w:r>
      <w:r w:rsidRPr="005C3B95">
        <w:rPr>
          <w:rFonts w:eastAsia="Arial"/>
          <w:shd w:val="clear" w:color="auto" w:fill="FFFFFF"/>
        </w:rPr>
        <w:t xml:space="preserve"> шт</w:t>
      </w:r>
      <w:r w:rsidR="002353E1" w:rsidRPr="005C3B95">
        <w:rPr>
          <w:rFonts w:eastAsia="Arial"/>
          <w:shd w:val="clear" w:color="auto" w:fill="FFFFFF"/>
        </w:rPr>
        <w:t>.</w:t>
      </w:r>
      <w:r w:rsidRPr="005C3B95">
        <w:rPr>
          <w:rFonts w:eastAsia="Arial"/>
          <w:shd w:val="clear" w:color="auto" w:fill="FFFFFF"/>
        </w:rPr>
        <w:t xml:space="preserve">). </w:t>
      </w:r>
      <w:r w:rsidRPr="005C3B95">
        <w:rPr>
          <w:rFonts w:eastAsia="Arial"/>
          <w:color w:val="000000" w:themeColor="text1"/>
          <w:shd w:val="clear" w:color="auto" w:fill="FFFFFF"/>
        </w:rPr>
        <w:t xml:space="preserve">Через территорию проходят линии ВЛ 110 кВ «Н. Мамон — Петропавловка», «В. Мамон — Н. </w:t>
      </w:r>
      <w:r w:rsidRPr="005C3B95">
        <w:rPr>
          <w:rFonts w:eastAsia="Arial"/>
          <w:color w:val="000000" w:themeColor="text1"/>
          <w:shd w:val="clear" w:color="auto" w:fill="FFFFFF"/>
        </w:rPr>
        <w:lastRenderedPageBreak/>
        <w:t>Мамон»</w:t>
      </w:r>
      <w:r w:rsidR="002353E1" w:rsidRPr="005C3B95">
        <w:rPr>
          <w:rFonts w:eastAsia="Arial"/>
          <w:color w:val="000000" w:themeColor="text1"/>
          <w:shd w:val="clear" w:color="auto" w:fill="FFFFFF"/>
        </w:rPr>
        <w:t>, «В. Мамон — Калач-1»</w:t>
      </w:r>
      <w:r w:rsidRPr="005C3B95">
        <w:rPr>
          <w:rFonts w:eastAsia="Arial"/>
          <w:color w:val="000000" w:themeColor="text1"/>
          <w:shd w:val="clear" w:color="auto" w:fill="FFFFFF"/>
        </w:rPr>
        <w:t>.</w:t>
      </w:r>
    </w:p>
    <w:p w:rsidR="00EB7A00" w:rsidRPr="005C3B95" w:rsidRDefault="00EB7A00" w:rsidP="00EB7A00">
      <w:pPr>
        <w:shd w:val="clear" w:color="auto" w:fill="FFFFFF"/>
        <w:autoSpaceDE w:val="0"/>
        <w:ind w:firstLine="709"/>
        <w:jc w:val="both"/>
        <w:rPr>
          <w:rFonts w:eastAsia="Arial"/>
          <w:color w:val="000000" w:themeColor="text1"/>
          <w:shd w:val="clear" w:color="auto" w:fill="FFFFFF"/>
        </w:rPr>
      </w:pPr>
      <w:r w:rsidRPr="005C3B95">
        <w:rPr>
          <w:rFonts w:eastAsia="Arial"/>
          <w:color w:val="000000" w:themeColor="text1"/>
          <w:shd w:val="clear" w:color="auto" w:fill="FFFFFF"/>
        </w:rPr>
        <w:t>Технические характеристики трансформаторных подстанций обслуживающих Нижнемамонского 1-го  сельс</w:t>
      </w:r>
      <w:r w:rsidR="003A6B10" w:rsidRPr="005C3B95">
        <w:rPr>
          <w:rFonts w:eastAsia="Arial"/>
          <w:color w:val="000000" w:themeColor="text1"/>
          <w:shd w:val="clear" w:color="auto" w:fill="FFFFFF"/>
        </w:rPr>
        <w:t>кое поселение сведены в таблицу.</w:t>
      </w:r>
    </w:p>
    <w:p w:rsidR="00EB7A00" w:rsidRPr="005C3B95" w:rsidRDefault="00EB7A00" w:rsidP="00EB7A00">
      <w:pPr>
        <w:shd w:val="clear" w:color="auto" w:fill="FFFFFF"/>
        <w:autoSpaceDE w:val="0"/>
        <w:ind w:firstLine="709"/>
        <w:jc w:val="both"/>
        <w:rPr>
          <w:rFonts w:eastAsia="Arial"/>
          <w:color w:val="0070C0"/>
          <w:shd w:val="clear" w:color="auto" w:fill="FFFFFF"/>
        </w:rPr>
      </w:pPr>
      <w:r w:rsidRPr="005C3B95">
        <w:rPr>
          <w:rFonts w:eastAsia="Arial"/>
          <w:color w:val="0070C0"/>
          <w:shd w:val="clear" w:color="auto" w:fill="FFFFFF"/>
        </w:rPr>
        <w:t xml:space="preserve"> </w:t>
      </w:r>
    </w:p>
    <w:p w:rsidR="003A6B10" w:rsidRPr="005C3B95" w:rsidRDefault="003A6B10" w:rsidP="00D343C7">
      <w:pPr>
        <w:pStyle w:val="aa"/>
        <w:keepNext/>
        <w:outlineLvl w:val="0"/>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20</w:t>
      </w:r>
      <w:r w:rsidR="00C8138E" w:rsidRPr="005C3B95">
        <w:rPr>
          <w:rFonts w:cs="Times New Roman"/>
          <w:noProof/>
        </w:rPr>
        <w:fldChar w:fldCharType="end"/>
      </w:r>
      <w:r w:rsidRPr="005C3B95">
        <w:rPr>
          <w:rFonts w:cs="Times New Roman"/>
        </w:rPr>
        <w:t>Технические характеристики трансформаторных подстанций</w:t>
      </w:r>
    </w:p>
    <w:tbl>
      <w:tblPr>
        <w:tblW w:w="0" w:type="auto"/>
        <w:tblInd w:w="55" w:type="dxa"/>
        <w:tblLayout w:type="fixed"/>
        <w:tblCellMar>
          <w:top w:w="55" w:type="dxa"/>
          <w:left w:w="55" w:type="dxa"/>
          <w:bottom w:w="55" w:type="dxa"/>
          <w:right w:w="55" w:type="dxa"/>
        </w:tblCellMar>
        <w:tblLook w:val="0000"/>
      </w:tblPr>
      <w:tblGrid>
        <w:gridCol w:w="567"/>
        <w:gridCol w:w="3119"/>
        <w:gridCol w:w="3260"/>
        <w:gridCol w:w="2977"/>
      </w:tblGrid>
      <w:tr w:rsidR="00E30922" w:rsidRPr="005C3B95" w:rsidTr="00F53E8B">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EB7A00" w:rsidRPr="005C3B95" w:rsidRDefault="00EB7A00" w:rsidP="00EC525D">
            <w:pPr>
              <w:jc w:val="center"/>
              <w:rPr>
                <w:b/>
              </w:rPr>
            </w:pPr>
            <w:r w:rsidRPr="005C3B95">
              <w:rPr>
                <w:b/>
              </w:rPr>
              <w:t xml:space="preserve">№ </w:t>
            </w:r>
            <w:proofErr w:type="spellStart"/>
            <w:r w:rsidRPr="005C3B95">
              <w:rPr>
                <w:b/>
              </w:rPr>
              <w:t>п</w:t>
            </w:r>
            <w:proofErr w:type="spellEnd"/>
            <w:r w:rsidRPr="005C3B95">
              <w:rPr>
                <w:b/>
              </w:rPr>
              <w:t>/</w:t>
            </w:r>
            <w:proofErr w:type="spellStart"/>
            <w:r w:rsidRPr="005C3B95">
              <w:rPr>
                <w:b/>
              </w:rPr>
              <w:t>п</w:t>
            </w:r>
            <w:proofErr w:type="spellEnd"/>
          </w:p>
        </w:tc>
        <w:tc>
          <w:tcPr>
            <w:tcW w:w="3119"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EB7A00" w:rsidRPr="005C3B95" w:rsidRDefault="00EB7A00" w:rsidP="00EC525D">
            <w:pPr>
              <w:jc w:val="center"/>
              <w:rPr>
                <w:b/>
              </w:rPr>
            </w:pPr>
            <w:r w:rsidRPr="005C3B95">
              <w:rPr>
                <w:b/>
              </w:rPr>
              <w:t>Наименование подстанций</w:t>
            </w:r>
          </w:p>
        </w:tc>
        <w:tc>
          <w:tcPr>
            <w:tcW w:w="326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EB7A00" w:rsidRPr="005C3B95" w:rsidRDefault="00EB7A00" w:rsidP="00EC525D">
            <w:pPr>
              <w:jc w:val="center"/>
              <w:rPr>
                <w:b/>
              </w:rPr>
            </w:pPr>
            <w:r w:rsidRPr="005C3B95">
              <w:rPr>
                <w:b/>
              </w:rPr>
              <w:t>Напряжение                              (тыс.кВ)</w:t>
            </w:r>
          </w:p>
        </w:tc>
        <w:tc>
          <w:tcPr>
            <w:tcW w:w="2977"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EB7A00" w:rsidRPr="005C3B95" w:rsidRDefault="00EB7A00" w:rsidP="00EC525D">
            <w:pPr>
              <w:jc w:val="center"/>
              <w:rPr>
                <w:b/>
              </w:rPr>
            </w:pPr>
            <w:r w:rsidRPr="005C3B95">
              <w:rPr>
                <w:b/>
              </w:rPr>
              <w:t>Кол-во и мощность трансформаторов  на каждой подстанции                               (</w:t>
            </w:r>
            <w:proofErr w:type="spellStart"/>
            <w:r w:rsidRPr="005C3B95">
              <w:rPr>
                <w:b/>
              </w:rPr>
              <w:t>шт</w:t>
            </w:r>
            <w:proofErr w:type="spellEnd"/>
            <w:r w:rsidRPr="005C3B95">
              <w:rPr>
                <w:b/>
              </w:rPr>
              <w:t xml:space="preserve"> * тыс. </w:t>
            </w:r>
            <w:proofErr w:type="spellStart"/>
            <w:r w:rsidRPr="005C3B95">
              <w:rPr>
                <w:b/>
              </w:rPr>
              <w:t>кВа</w:t>
            </w:r>
            <w:proofErr w:type="spellEnd"/>
            <w:r w:rsidRPr="005C3B95">
              <w:rPr>
                <w:b/>
              </w:rPr>
              <w:t>)</w:t>
            </w:r>
          </w:p>
        </w:tc>
      </w:tr>
      <w:tr w:rsidR="00EC525D" w:rsidRPr="005C3B95" w:rsidTr="00F53E8B">
        <w:tc>
          <w:tcPr>
            <w:tcW w:w="567" w:type="dxa"/>
            <w:tcBorders>
              <w:top w:val="single" w:sz="4" w:space="0" w:color="auto"/>
              <w:left w:val="single" w:sz="4" w:space="0" w:color="auto"/>
              <w:bottom w:val="single" w:sz="4" w:space="0" w:color="auto"/>
              <w:right w:val="single" w:sz="4" w:space="0" w:color="auto"/>
            </w:tcBorders>
          </w:tcPr>
          <w:p w:rsidR="00EB7A00" w:rsidRPr="005C3B95" w:rsidRDefault="00EB7A00" w:rsidP="00D01B73">
            <w:pPr>
              <w:pStyle w:val="afa"/>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B7A00" w:rsidRPr="005C3B95" w:rsidRDefault="002353E1" w:rsidP="00D01B73">
            <w:pPr>
              <w:pStyle w:val="afa"/>
              <w:snapToGrid w:val="0"/>
              <w:rPr>
                <w:shd w:val="clear" w:color="auto" w:fill="FFFFFF"/>
              </w:rPr>
            </w:pPr>
            <w:r w:rsidRPr="005C3B95">
              <w:rPr>
                <w:shd w:val="clear" w:color="auto" w:fill="FFFFFF"/>
              </w:rPr>
              <w:t xml:space="preserve">ПС «Нижний </w:t>
            </w:r>
            <w:r w:rsidR="00EB7A00" w:rsidRPr="005C3B95">
              <w:rPr>
                <w:shd w:val="clear" w:color="auto" w:fill="FFFFFF"/>
              </w:rPr>
              <w:t>Мамон»</w:t>
            </w:r>
          </w:p>
        </w:tc>
        <w:tc>
          <w:tcPr>
            <w:tcW w:w="3260" w:type="dxa"/>
            <w:tcBorders>
              <w:top w:val="single" w:sz="4" w:space="0" w:color="auto"/>
              <w:left w:val="single" w:sz="4" w:space="0" w:color="auto"/>
              <w:bottom w:val="single" w:sz="4" w:space="0" w:color="auto"/>
              <w:right w:val="single" w:sz="4" w:space="0" w:color="auto"/>
            </w:tcBorders>
          </w:tcPr>
          <w:p w:rsidR="00EB7A00" w:rsidRPr="005C3B95" w:rsidRDefault="00EB7A00" w:rsidP="00D01B73">
            <w:pPr>
              <w:pStyle w:val="afa"/>
              <w:snapToGrid w:val="0"/>
              <w:jc w:val="center"/>
              <w:rPr>
                <w:shd w:val="clear" w:color="auto" w:fill="FFFFFF"/>
              </w:rPr>
            </w:pPr>
            <w:r w:rsidRPr="005C3B95">
              <w:rPr>
                <w:shd w:val="clear" w:color="auto" w:fill="FFFFFF"/>
              </w:rPr>
              <w:t>110/10</w:t>
            </w:r>
          </w:p>
        </w:tc>
        <w:tc>
          <w:tcPr>
            <w:tcW w:w="2977" w:type="dxa"/>
            <w:tcBorders>
              <w:top w:val="single" w:sz="4" w:space="0" w:color="auto"/>
              <w:left w:val="single" w:sz="4" w:space="0" w:color="auto"/>
              <w:bottom w:val="single" w:sz="4" w:space="0" w:color="auto"/>
              <w:right w:val="single" w:sz="4" w:space="0" w:color="auto"/>
            </w:tcBorders>
          </w:tcPr>
          <w:p w:rsidR="00EB7A00" w:rsidRPr="005C3B95" w:rsidRDefault="00EB7A00" w:rsidP="00D01B73">
            <w:pPr>
              <w:pStyle w:val="afa"/>
              <w:snapToGrid w:val="0"/>
              <w:jc w:val="center"/>
              <w:rPr>
                <w:shd w:val="clear" w:color="auto" w:fill="FFFFFF"/>
              </w:rPr>
            </w:pPr>
            <w:r w:rsidRPr="005C3B95">
              <w:rPr>
                <w:shd w:val="clear" w:color="auto" w:fill="FFFFFF"/>
              </w:rPr>
              <w:t>1-2500</w:t>
            </w:r>
          </w:p>
          <w:p w:rsidR="00EB7A00" w:rsidRPr="005C3B95" w:rsidRDefault="00EB7A00" w:rsidP="00D01B73">
            <w:pPr>
              <w:pStyle w:val="afa"/>
              <w:snapToGrid w:val="0"/>
              <w:jc w:val="center"/>
              <w:rPr>
                <w:shd w:val="clear" w:color="auto" w:fill="FFFFFF"/>
              </w:rPr>
            </w:pPr>
            <w:r w:rsidRPr="005C3B95">
              <w:rPr>
                <w:shd w:val="clear" w:color="auto" w:fill="FFFFFF"/>
              </w:rPr>
              <w:t>1-6300</w:t>
            </w: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EC525D" w:rsidRPr="005C3B95" w:rsidRDefault="00EC525D"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C525D" w:rsidRPr="005C3B95" w:rsidRDefault="00EC525D" w:rsidP="002353E1">
            <w:pPr>
              <w:pStyle w:val="afa"/>
              <w:snapToGrid w:val="0"/>
              <w:rPr>
                <w:shd w:val="clear" w:color="auto" w:fill="FFFFFF"/>
              </w:rPr>
            </w:pPr>
            <w:r w:rsidRPr="005C3B95">
              <w:rPr>
                <w:shd w:val="clear" w:color="auto" w:fill="FFFFFF"/>
              </w:rPr>
              <w:t>КТП – 101</w:t>
            </w:r>
          </w:p>
        </w:tc>
        <w:tc>
          <w:tcPr>
            <w:tcW w:w="3260" w:type="dxa"/>
            <w:tcBorders>
              <w:top w:val="single" w:sz="4" w:space="0" w:color="auto"/>
              <w:left w:val="single" w:sz="4" w:space="0" w:color="auto"/>
              <w:bottom w:val="single" w:sz="4" w:space="0" w:color="auto"/>
              <w:right w:val="single" w:sz="4" w:space="0" w:color="auto"/>
            </w:tcBorders>
          </w:tcPr>
          <w:p w:rsidR="00EC525D" w:rsidRPr="005C3B95" w:rsidRDefault="00EC525D" w:rsidP="00EC525D">
            <w:pPr>
              <w:jc w:val="cente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EC525D" w:rsidRPr="005C3B95" w:rsidRDefault="00EC525D" w:rsidP="00D01B73">
            <w:pPr>
              <w:pStyle w:val="afa"/>
              <w:snapToGrid w:val="0"/>
              <w:jc w:val="center"/>
              <w:rPr>
                <w:shd w:val="clear" w:color="auto" w:fill="FFFFFF"/>
              </w:rPr>
            </w:pP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EC525D" w:rsidRPr="005C3B95" w:rsidRDefault="00EC525D"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C525D" w:rsidRPr="005C3B95" w:rsidRDefault="00EC525D" w:rsidP="002353E1">
            <w:pPr>
              <w:pStyle w:val="afa"/>
              <w:snapToGrid w:val="0"/>
              <w:rPr>
                <w:shd w:val="clear" w:color="auto" w:fill="FFFFFF"/>
              </w:rPr>
            </w:pPr>
            <w:r w:rsidRPr="005C3B95">
              <w:rPr>
                <w:shd w:val="clear" w:color="auto" w:fill="FFFFFF"/>
              </w:rPr>
              <w:t>КТП – 102</w:t>
            </w:r>
          </w:p>
        </w:tc>
        <w:tc>
          <w:tcPr>
            <w:tcW w:w="3260" w:type="dxa"/>
            <w:tcBorders>
              <w:top w:val="single" w:sz="4" w:space="0" w:color="auto"/>
              <w:left w:val="single" w:sz="4" w:space="0" w:color="auto"/>
              <w:bottom w:val="single" w:sz="4" w:space="0" w:color="auto"/>
              <w:right w:val="single" w:sz="4" w:space="0" w:color="auto"/>
            </w:tcBorders>
          </w:tcPr>
          <w:p w:rsidR="00EC525D" w:rsidRPr="005C3B95" w:rsidRDefault="00EC525D" w:rsidP="00EC525D">
            <w:pPr>
              <w:jc w:val="cente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EC525D" w:rsidRPr="005C3B95" w:rsidRDefault="00EC525D" w:rsidP="00D01B73">
            <w:pPr>
              <w:pStyle w:val="afa"/>
              <w:snapToGrid w:val="0"/>
              <w:jc w:val="center"/>
              <w:rPr>
                <w:shd w:val="clear" w:color="auto" w:fill="FFFFFF"/>
              </w:rPr>
            </w:pP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EC525D" w:rsidRPr="005C3B95" w:rsidRDefault="00EC525D"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C525D" w:rsidRPr="005C3B95" w:rsidRDefault="00EC525D" w:rsidP="002353E1">
            <w:pPr>
              <w:pStyle w:val="afa"/>
              <w:snapToGrid w:val="0"/>
              <w:rPr>
                <w:shd w:val="clear" w:color="auto" w:fill="FFFFFF"/>
              </w:rPr>
            </w:pPr>
            <w:r w:rsidRPr="005C3B95">
              <w:rPr>
                <w:shd w:val="clear" w:color="auto" w:fill="FFFFFF"/>
              </w:rPr>
              <w:t>КТП – 104</w:t>
            </w:r>
          </w:p>
        </w:tc>
        <w:tc>
          <w:tcPr>
            <w:tcW w:w="3260" w:type="dxa"/>
            <w:tcBorders>
              <w:top w:val="single" w:sz="4" w:space="0" w:color="auto"/>
              <w:left w:val="single" w:sz="4" w:space="0" w:color="auto"/>
              <w:bottom w:val="single" w:sz="4" w:space="0" w:color="auto"/>
              <w:right w:val="single" w:sz="4" w:space="0" w:color="auto"/>
            </w:tcBorders>
          </w:tcPr>
          <w:p w:rsidR="00EC525D" w:rsidRPr="005C3B95" w:rsidRDefault="00EC525D" w:rsidP="00EC525D">
            <w:pPr>
              <w:jc w:val="cente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EC525D" w:rsidRPr="005C3B95" w:rsidRDefault="00EC525D" w:rsidP="00D01B73">
            <w:pPr>
              <w:pStyle w:val="afa"/>
              <w:snapToGrid w:val="0"/>
              <w:jc w:val="center"/>
              <w:rPr>
                <w:shd w:val="clear" w:color="auto" w:fill="FFFFFF"/>
              </w:rPr>
            </w:pP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EC525D" w:rsidRPr="005C3B95" w:rsidRDefault="00EC525D"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C525D" w:rsidRPr="005C3B95" w:rsidRDefault="00EC525D" w:rsidP="002353E1">
            <w:pPr>
              <w:pStyle w:val="afa"/>
              <w:snapToGrid w:val="0"/>
              <w:rPr>
                <w:shd w:val="clear" w:color="auto" w:fill="FFFFFF"/>
              </w:rPr>
            </w:pPr>
            <w:r w:rsidRPr="005C3B95">
              <w:rPr>
                <w:shd w:val="clear" w:color="auto" w:fill="FFFFFF"/>
              </w:rPr>
              <w:t>КТП – 105</w:t>
            </w:r>
          </w:p>
        </w:tc>
        <w:tc>
          <w:tcPr>
            <w:tcW w:w="3260" w:type="dxa"/>
            <w:tcBorders>
              <w:top w:val="single" w:sz="4" w:space="0" w:color="auto"/>
              <w:left w:val="single" w:sz="4" w:space="0" w:color="auto"/>
              <w:bottom w:val="single" w:sz="4" w:space="0" w:color="auto"/>
              <w:right w:val="single" w:sz="4" w:space="0" w:color="auto"/>
            </w:tcBorders>
          </w:tcPr>
          <w:p w:rsidR="00EC525D" w:rsidRPr="005C3B95" w:rsidRDefault="00EC525D" w:rsidP="00EC525D">
            <w:pPr>
              <w:jc w:val="cente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EC525D" w:rsidRPr="005C3B95" w:rsidRDefault="00EC525D" w:rsidP="00D01B73">
            <w:pPr>
              <w:pStyle w:val="afa"/>
              <w:snapToGrid w:val="0"/>
              <w:jc w:val="center"/>
              <w:rPr>
                <w:shd w:val="clear" w:color="auto" w:fill="FFFFFF"/>
              </w:rPr>
            </w:pP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EC525D" w:rsidRPr="005C3B95" w:rsidRDefault="00EC525D"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C525D" w:rsidRPr="005C3B95" w:rsidRDefault="00EC525D" w:rsidP="002353E1">
            <w:pPr>
              <w:pStyle w:val="afa"/>
              <w:snapToGrid w:val="0"/>
              <w:rPr>
                <w:shd w:val="clear" w:color="auto" w:fill="FFFFFF"/>
              </w:rPr>
            </w:pPr>
            <w:r w:rsidRPr="005C3B95">
              <w:rPr>
                <w:shd w:val="clear" w:color="auto" w:fill="FFFFFF"/>
              </w:rPr>
              <w:t>КТП – 106</w:t>
            </w:r>
          </w:p>
        </w:tc>
        <w:tc>
          <w:tcPr>
            <w:tcW w:w="3260" w:type="dxa"/>
            <w:tcBorders>
              <w:top w:val="single" w:sz="4" w:space="0" w:color="auto"/>
              <w:left w:val="single" w:sz="4" w:space="0" w:color="auto"/>
              <w:bottom w:val="single" w:sz="4" w:space="0" w:color="auto"/>
              <w:right w:val="single" w:sz="4" w:space="0" w:color="auto"/>
            </w:tcBorders>
          </w:tcPr>
          <w:p w:rsidR="00EC525D" w:rsidRPr="005C3B95" w:rsidRDefault="00EC525D" w:rsidP="00EC525D">
            <w:pPr>
              <w:jc w:val="cente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EC525D" w:rsidRPr="005C3B95" w:rsidRDefault="00EC525D" w:rsidP="00D01B73">
            <w:pPr>
              <w:pStyle w:val="afa"/>
              <w:snapToGrid w:val="0"/>
              <w:jc w:val="center"/>
              <w:rPr>
                <w:shd w:val="clear" w:color="auto" w:fill="FFFFFF"/>
              </w:rPr>
            </w:pP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EC525D" w:rsidRPr="005C3B95" w:rsidRDefault="00EC525D"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C525D" w:rsidRPr="005C3B95" w:rsidRDefault="00EC525D" w:rsidP="002353E1">
            <w:pPr>
              <w:pStyle w:val="afa"/>
              <w:snapToGrid w:val="0"/>
              <w:rPr>
                <w:shd w:val="clear" w:color="auto" w:fill="FFFFFF"/>
              </w:rPr>
            </w:pPr>
            <w:r w:rsidRPr="005C3B95">
              <w:rPr>
                <w:shd w:val="clear" w:color="auto" w:fill="FFFFFF"/>
              </w:rPr>
              <w:t>КТП – 107</w:t>
            </w:r>
          </w:p>
        </w:tc>
        <w:tc>
          <w:tcPr>
            <w:tcW w:w="3260" w:type="dxa"/>
            <w:tcBorders>
              <w:top w:val="single" w:sz="4" w:space="0" w:color="auto"/>
              <w:left w:val="single" w:sz="4" w:space="0" w:color="auto"/>
              <w:bottom w:val="single" w:sz="4" w:space="0" w:color="auto"/>
              <w:right w:val="single" w:sz="4" w:space="0" w:color="auto"/>
            </w:tcBorders>
          </w:tcPr>
          <w:p w:rsidR="00EC525D" w:rsidRPr="005C3B95" w:rsidRDefault="00EC525D" w:rsidP="00EC525D">
            <w:pPr>
              <w:jc w:val="cente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EC525D" w:rsidRPr="005C3B95" w:rsidRDefault="00EC525D" w:rsidP="00D01B73">
            <w:pPr>
              <w:pStyle w:val="afa"/>
              <w:snapToGrid w:val="0"/>
              <w:jc w:val="center"/>
              <w:rPr>
                <w:shd w:val="clear" w:color="auto" w:fill="FFFFFF"/>
              </w:rPr>
            </w:pP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EC525D" w:rsidRPr="005C3B95" w:rsidRDefault="00EC525D"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C525D" w:rsidRPr="005C3B95" w:rsidRDefault="00EC525D" w:rsidP="002353E1">
            <w:pPr>
              <w:pStyle w:val="afa"/>
              <w:snapToGrid w:val="0"/>
              <w:rPr>
                <w:shd w:val="clear" w:color="auto" w:fill="FFFFFF"/>
              </w:rPr>
            </w:pPr>
            <w:r w:rsidRPr="005C3B95">
              <w:rPr>
                <w:shd w:val="clear" w:color="auto" w:fill="FFFFFF"/>
              </w:rPr>
              <w:t>КТП – 108</w:t>
            </w:r>
          </w:p>
        </w:tc>
        <w:tc>
          <w:tcPr>
            <w:tcW w:w="3260" w:type="dxa"/>
            <w:tcBorders>
              <w:top w:val="single" w:sz="4" w:space="0" w:color="auto"/>
              <w:left w:val="single" w:sz="4" w:space="0" w:color="auto"/>
              <w:bottom w:val="single" w:sz="4" w:space="0" w:color="auto"/>
              <w:right w:val="single" w:sz="4" w:space="0" w:color="auto"/>
            </w:tcBorders>
          </w:tcPr>
          <w:p w:rsidR="00EC525D" w:rsidRPr="005C3B95" w:rsidRDefault="00EC525D" w:rsidP="00EC525D">
            <w:pPr>
              <w:jc w:val="cente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EC525D" w:rsidRPr="005C3B95" w:rsidRDefault="00EC525D" w:rsidP="00D01B73">
            <w:pPr>
              <w:pStyle w:val="afa"/>
              <w:snapToGrid w:val="0"/>
              <w:jc w:val="center"/>
              <w:rPr>
                <w:shd w:val="clear" w:color="auto" w:fill="FFFFFF"/>
              </w:rPr>
            </w:pP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EC525D" w:rsidRPr="005C3B95" w:rsidRDefault="00EC525D"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C525D" w:rsidRPr="005C3B95" w:rsidRDefault="00EC525D" w:rsidP="002353E1">
            <w:pPr>
              <w:pStyle w:val="afa"/>
              <w:snapToGrid w:val="0"/>
              <w:rPr>
                <w:shd w:val="clear" w:color="auto" w:fill="FFFFFF"/>
              </w:rPr>
            </w:pPr>
            <w:r w:rsidRPr="005C3B95">
              <w:rPr>
                <w:shd w:val="clear" w:color="auto" w:fill="FFFFFF"/>
              </w:rPr>
              <w:t>КТП – 110</w:t>
            </w:r>
          </w:p>
        </w:tc>
        <w:tc>
          <w:tcPr>
            <w:tcW w:w="3260" w:type="dxa"/>
            <w:tcBorders>
              <w:top w:val="single" w:sz="4" w:space="0" w:color="auto"/>
              <w:left w:val="single" w:sz="4" w:space="0" w:color="auto"/>
              <w:bottom w:val="single" w:sz="4" w:space="0" w:color="auto"/>
              <w:right w:val="single" w:sz="4" w:space="0" w:color="auto"/>
            </w:tcBorders>
          </w:tcPr>
          <w:p w:rsidR="00EC525D" w:rsidRPr="005C3B95" w:rsidRDefault="00EC525D" w:rsidP="00EC525D">
            <w:pPr>
              <w:jc w:val="cente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EC525D" w:rsidRPr="005C3B95" w:rsidRDefault="00EC525D" w:rsidP="00D01B73">
            <w:pPr>
              <w:pStyle w:val="afa"/>
              <w:snapToGrid w:val="0"/>
              <w:jc w:val="center"/>
              <w:rPr>
                <w:shd w:val="clear" w:color="auto" w:fill="FFFFFF"/>
              </w:rPr>
            </w:pP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EC525D" w:rsidRPr="005C3B95" w:rsidRDefault="00EC525D"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C525D" w:rsidRPr="005C3B95" w:rsidRDefault="00EC525D" w:rsidP="002353E1">
            <w:pPr>
              <w:pStyle w:val="afa"/>
              <w:snapToGrid w:val="0"/>
              <w:rPr>
                <w:shd w:val="clear" w:color="auto" w:fill="FFFFFF"/>
              </w:rPr>
            </w:pPr>
            <w:r w:rsidRPr="005C3B95">
              <w:rPr>
                <w:shd w:val="clear" w:color="auto" w:fill="FFFFFF"/>
              </w:rPr>
              <w:t>КТП – 111</w:t>
            </w:r>
          </w:p>
        </w:tc>
        <w:tc>
          <w:tcPr>
            <w:tcW w:w="3260" w:type="dxa"/>
            <w:tcBorders>
              <w:top w:val="single" w:sz="4" w:space="0" w:color="auto"/>
              <w:left w:val="single" w:sz="4" w:space="0" w:color="auto"/>
              <w:bottom w:val="single" w:sz="4" w:space="0" w:color="auto"/>
              <w:right w:val="single" w:sz="4" w:space="0" w:color="auto"/>
            </w:tcBorders>
          </w:tcPr>
          <w:p w:rsidR="00EC525D" w:rsidRPr="005C3B95" w:rsidRDefault="00EC525D" w:rsidP="00EC525D">
            <w:pPr>
              <w:jc w:val="cente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EC525D" w:rsidRPr="005C3B95" w:rsidRDefault="00EC525D" w:rsidP="00D01B73">
            <w:pPr>
              <w:pStyle w:val="afa"/>
              <w:snapToGrid w:val="0"/>
              <w:jc w:val="center"/>
              <w:rPr>
                <w:shd w:val="clear" w:color="auto" w:fill="FFFFFF"/>
              </w:rPr>
            </w:pP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EC525D" w:rsidRPr="005C3B95" w:rsidRDefault="00EC525D"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C525D" w:rsidRPr="005C3B95" w:rsidRDefault="00EC525D" w:rsidP="002353E1">
            <w:pPr>
              <w:pStyle w:val="afa"/>
              <w:snapToGrid w:val="0"/>
              <w:rPr>
                <w:shd w:val="clear" w:color="auto" w:fill="FFFFFF"/>
              </w:rPr>
            </w:pPr>
            <w:r w:rsidRPr="005C3B95">
              <w:rPr>
                <w:shd w:val="clear" w:color="auto" w:fill="FFFFFF"/>
              </w:rPr>
              <w:t>КТП – 112</w:t>
            </w:r>
          </w:p>
        </w:tc>
        <w:tc>
          <w:tcPr>
            <w:tcW w:w="3260" w:type="dxa"/>
            <w:tcBorders>
              <w:top w:val="single" w:sz="4" w:space="0" w:color="auto"/>
              <w:left w:val="single" w:sz="4" w:space="0" w:color="auto"/>
              <w:bottom w:val="single" w:sz="4" w:space="0" w:color="auto"/>
              <w:right w:val="single" w:sz="4" w:space="0" w:color="auto"/>
            </w:tcBorders>
          </w:tcPr>
          <w:p w:rsidR="00EC525D" w:rsidRPr="005C3B95" w:rsidRDefault="00EC525D" w:rsidP="00EC525D">
            <w:pPr>
              <w:jc w:val="cente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EC525D" w:rsidRPr="005C3B95" w:rsidRDefault="00EC525D" w:rsidP="00D01B73">
            <w:pPr>
              <w:pStyle w:val="afa"/>
              <w:snapToGrid w:val="0"/>
              <w:jc w:val="center"/>
              <w:rPr>
                <w:shd w:val="clear" w:color="auto" w:fill="FFFFFF"/>
              </w:rPr>
            </w:pP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EC525D" w:rsidRPr="005C3B95" w:rsidRDefault="00EC525D"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C525D" w:rsidRPr="005C3B95" w:rsidRDefault="00EC525D" w:rsidP="002353E1">
            <w:pPr>
              <w:pStyle w:val="afa"/>
              <w:snapToGrid w:val="0"/>
              <w:rPr>
                <w:shd w:val="clear" w:color="auto" w:fill="FFFFFF"/>
              </w:rPr>
            </w:pPr>
            <w:r w:rsidRPr="005C3B95">
              <w:rPr>
                <w:shd w:val="clear" w:color="auto" w:fill="FFFFFF"/>
              </w:rPr>
              <w:t>КТП – 113</w:t>
            </w:r>
          </w:p>
        </w:tc>
        <w:tc>
          <w:tcPr>
            <w:tcW w:w="3260" w:type="dxa"/>
            <w:tcBorders>
              <w:top w:val="single" w:sz="4" w:space="0" w:color="auto"/>
              <w:left w:val="single" w:sz="4" w:space="0" w:color="auto"/>
              <w:bottom w:val="single" w:sz="4" w:space="0" w:color="auto"/>
              <w:right w:val="single" w:sz="4" w:space="0" w:color="auto"/>
            </w:tcBorders>
          </w:tcPr>
          <w:p w:rsidR="00EC525D" w:rsidRPr="005C3B95" w:rsidRDefault="00EC525D" w:rsidP="00EC525D">
            <w:pPr>
              <w:jc w:val="cente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EC525D" w:rsidRPr="005C3B95" w:rsidRDefault="00EC525D" w:rsidP="00D01B73">
            <w:pPr>
              <w:pStyle w:val="afa"/>
              <w:snapToGrid w:val="0"/>
              <w:jc w:val="center"/>
              <w:rPr>
                <w:shd w:val="clear" w:color="auto" w:fill="FFFFFF"/>
              </w:rPr>
            </w:pP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EC525D" w:rsidRPr="005C3B95" w:rsidRDefault="00EC525D"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C525D" w:rsidRPr="005C3B95" w:rsidRDefault="00EC525D" w:rsidP="002353E1">
            <w:pPr>
              <w:pStyle w:val="afa"/>
              <w:snapToGrid w:val="0"/>
              <w:rPr>
                <w:shd w:val="clear" w:color="auto" w:fill="FFFFFF"/>
              </w:rPr>
            </w:pPr>
            <w:r w:rsidRPr="005C3B95">
              <w:rPr>
                <w:shd w:val="clear" w:color="auto" w:fill="FFFFFF"/>
              </w:rPr>
              <w:t>КТП – 116</w:t>
            </w:r>
          </w:p>
        </w:tc>
        <w:tc>
          <w:tcPr>
            <w:tcW w:w="3260" w:type="dxa"/>
            <w:tcBorders>
              <w:top w:val="single" w:sz="4" w:space="0" w:color="auto"/>
              <w:left w:val="single" w:sz="4" w:space="0" w:color="auto"/>
              <w:bottom w:val="single" w:sz="4" w:space="0" w:color="auto"/>
              <w:right w:val="single" w:sz="4" w:space="0" w:color="auto"/>
            </w:tcBorders>
          </w:tcPr>
          <w:p w:rsidR="00EC525D" w:rsidRPr="005C3B95" w:rsidRDefault="00EC525D" w:rsidP="00EC525D">
            <w:pPr>
              <w:jc w:val="cente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EC525D" w:rsidRPr="005C3B95" w:rsidRDefault="00EC525D" w:rsidP="00D01B73">
            <w:pPr>
              <w:pStyle w:val="afa"/>
              <w:snapToGrid w:val="0"/>
              <w:jc w:val="center"/>
              <w:rPr>
                <w:shd w:val="clear" w:color="auto" w:fill="FFFFFF"/>
              </w:rPr>
            </w:pP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EC525D" w:rsidRPr="005C3B95" w:rsidRDefault="00EC525D"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C525D" w:rsidRPr="005C3B95" w:rsidRDefault="00EC525D" w:rsidP="002353E1">
            <w:pPr>
              <w:pStyle w:val="afa"/>
              <w:snapToGrid w:val="0"/>
              <w:rPr>
                <w:shd w:val="clear" w:color="auto" w:fill="FFFFFF"/>
              </w:rPr>
            </w:pPr>
            <w:r w:rsidRPr="005C3B95">
              <w:rPr>
                <w:shd w:val="clear" w:color="auto" w:fill="FFFFFF"/>
              </w:rPr>
              <w:t>КТП – 117</w:t>
            </w:r>
          </w:p>
        </w:tc>
        <w:tc>
          <w:tcPr>
            <w:tcW w:w="3260" w:type="dxa"/>
            <w:tcBorders>
              <w:top w:val="single" w:sz="4" w:space="0" w:color="auto"/>
              <w:left w:val="single" w:sz="4" w:space="0" w:color="auto"/>
              <w:bottom w:val="single" w:sz="4" w:space="0" w:color="auto"/>
              <w:right w:val="single" w:sz="4" w:space="0" w:color="auto"/>
            </w:tcBorders>
          </w:tcPr>
          <w:p w:rsidR="00EC525D" w:rsidRPr="005C3B95" w:rsidRDefault="00EC525D" w:rsidP="00EC525D">
            <w:pPr>
              <w:jc w:val="cente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EC525D" w:rsidRPr="005C3B95" w:rsidRDefault="00EC525D" w:rsidP="00D01B73">
            <w:pPr>
              <w:pStyle w:val="afa"/>
              <w:snapToGrid w:val="0"/>
              <w:jc w:val="center"/>
              <w:rPr>
                <w:shd w:val="clear" w:color="auto" w:fill="FFFFFF"/>
              </w:rPr>
            </w:pP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EC525D" w:rsidRPr="005C3B95" w:rsidRDefault="00EC525D"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C525D" w:rsidRPr="005C3B95" w:rsidRDefault="00EC525D" w:rsidP="002353E1">
            <w:pPr>
              <w:pStyle w:val="afa"/>
              <w:snapToGrid w:val="0"/>
              <w:rPr>
                <w:shd w:val="clear" w:color="auto" w:fill="FFFFFF"/>
              </w:rPr>
            </w:pPr>
            <w:r w:rsidRPr="005C3B95">
              <w:rPr>
                <w:shd w:val="clear" w:color="auto" w:fill="FFFFFF"/>
              </w:rPr>
              <w:t>КТП – 118</w:t>
            </w:r>
          </w:p>
        </w:tc>
        <w:tc>
          <w:tcPr>
            <w:tcW w:w="3260" w:type="dxa"/>
            <w:tcBorders>
              <w:top w:val="single" w:sz="4" w:space="0" w:color="auto"/>
              <w:left w:val="single" w:sz="4" w:space="0" w:color="auto"/>
              <w:bottom w:val="single" w:sz="4" w:space="0" w:color="auto"/>
              <w:right w:val="single" w:sz="4" w:space="0" w:color="auto"/>
            </w:tcBorders>
          </w:tcPr>
          <w:p w:rsidR="00EC525D" w:rsidRPr="005C3B95" w:rsidRDefault="00EC525D" w:rsidP="00EC525D">
            <w:pPr>
              <w:jc w:val="cente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EC525D" w:rsidRPr="005C3B95" w:rsidRDefault="00EC525D" w:rsidP="00D01B73">
            <w:pPr>
              <w:pStyle w:val="afa"/>
              <w:snapToGrid w:val="0"/>
              <w:jc w:val="center"/>
              <w:rPr>
                <w:shd w:val="clear" w:color="auto" w:fill="FFFFFF"/>
              </w:rPr>
            </w:pP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EC525D" w:rsidRPr="005C3B95" w:rsidRDefault="00EC525D"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C525D" w:rsidRPr="005C3B95" w:rsidRDefault="00EC525D" w:rsidP="002353E1">
            <w:pPr>
              <w:pStyle w:val="afa"/>
              <w:snapToGrid w:val="0"/>
              <w:rPr>
                <w:shd w:val="clear" w:color="auto" w:fill="FFFFFF"/>
              </w:rPr>
            </w:pPr>
            <w:r w:rsidRPr="005C3B95">
              <w:rPr>
                <w:shd w:val="clear" w:color="auto" w:fill="FFFFFF"/>
              </w:rPr>
              <w:t>КТП – 301</w:t>
            </w:r>
          </w:p>
        </w:tc>
        <w:tc>
          <w:tcPr>
            <w:tcW w:w="3260" w:type="dxa"/>
            <w:tcBorders>
              <w:top w:val="single" w:sz="4" w:space="0" w:color="auto"/>
              <w:left w:val="single" w:sz="4" w:space="0" w:color="auto"/>
              <w:bottom w:val="single" w:sz="4" w:space="0" w:color="auto"/>
              <w:right w:val="single" w:sz="4" w:space="0" w:color="auto"/>
            </w:tcBorders>
          </w:tcPr>
          <w:p w:rsidR="00EC525D" w:rsidRPr="005C3B95" w:rsidRDefault="00EC525D" w:rsidP="00EC525D">
            <w:pPr>
              <w:jc w:val="cente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EC525D" w:rsidRPr="005C3B95" w:rsidRDefault="00EC525D" w:rsidP="00D01B73">
            <w:pPr>
              <w:pStyle w:val="afa"/>
              <w:snapToGrid w:val="0"/>
              <w:jc w:val="center"/>
              <w:rPr>
                <w:shd w:val="clear" w:color="auto" w:fill="FFFFFF"/>
              </w:rPr>
            </w:pP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EC525D" w:rsidRPr="005C3B95" w:rsidRDefault="00EC525D"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C525D" w:rsidRPr="005C3B95" w:rsidRDefault="00EC525D" w:rsidP="002353E1">
            <w:pPr>
              <w:pStyle w:val="afa"/>
              <w:snapToGrid w:val="0"/>
              <w:rPr>
                <w:shd w:val="clear" w:color="auto" w:fill="FFFFFF"/>
              </w:rPr>
            </w:pPr>
            <w:r w:rsidRPr="005C3B95">
              <w:rPr>
                <w:shd w:val="clear" w:color="auto" w:fill="FFFFFF"/>
              </w:rPr>
              <w:t>КТП – 302</w:t>
            </w:r>
          </w:p>
        </w:tc>
        <w:tc>
          <w:tcPr>
            <w:tcW w:w="3260" w:type="dxa"/>
            <w:tcBorders>
              <w:top w:val="single" w:sz="4" w:space="0" w:color="auto"/>
              <w:left w:val="single" w:sz="4" w:space="0" w:color="auto"/>
              <w:bottom w:val="single" w:sz="4" w:space="0" w:color="auto"/>
              <w:right w:val="single" w:sz="4" w:space="0" w:color="auto"/>
            </w:tcBorders>
          </w:tcPr>
          <w:p w:rsidR="00EC525D" w:rsidRPr="005C3B95" w:rsidRDefault="00EC525D" w:rsidP="00EC525D">
            <w:pPr>
              <w:jc w:val="cente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EC525D" w:rsidRPr="005C3B95" w:rsidRDefault="00EC525D" w:rsidP="00D01B73">
            <w:pPr>
              <w:pStyle w:val="afa"/>
              <w:snapToGrid w:val="0"/>
              <w:jc w:val="center"/>
              <w:rPr>
                <w:shd w:val="clear" w:color="auto" w:fill="FFFFFF"/>
              </w:rPr>
            </w:pP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EC525D" w:rsidRPr="005C3B95" w:rsidRDefault="00EC525D"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C525D" w:rsidRPr="005C3B95" w:rsidRDefault="00EC525D" w:rsidP="002353E1">
            <w:pPr>
              <w:pStyle w:val="afa"/>
              <w:snapToGrid w:val="0"/>
              <w:rPr>
                <w:shd w:val="clear" w:color="auto" w:fill="FFFFFF"/>
              </w:rPr>
            </w:pPr>
            <w:r w:rsidRPr="005C3B95">
              <w:rPr>
                <w:shd w:val="clear" w:color="auto" w:fill="FFFFFF"/>
              </w:rPr>
              <w:t>КТП – 303</w:t>
            </w:r>
          </w:p>
        </w:tc>
        <w:tc>
          <w:tcPr>
            <w:tcW w:w="3260" w:type="dxa"/>
            <w:tcBorders>
              <w:top w:val="single" w:sz="4" w:space="0" w:color="auto"/>
              <w:left w:val="single" w:sz="4" w:space="0" w:color="auto"/>
              <w:bottom w:val="single" w:sz="4" w:space="0" w:color="auto"/>
              <w:right w:val="single" w:sz="4" w:space="0" w:color="auto"/>
            </w:tcBorders>
          </w:tcPr>
          <w:p w:rsidR="00EC525D" w:rsidRPr="005C3B95" w:rsidRDefault="00EC525D" w:rsidP="00EC525D">
            <w:pPr>
              <w:jc w:val="cente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EC525D" w:rsidRPr="005C3B95" w:rsidRDefault="00EC525D" w:rsidP="00D01B73">
            <w:pPr>
              <w:pStyle w:val="afa"/>
              <w:snapToGrid w:val="0"/>
              <w:jc w:val="center"/>
              <w:rPr>
                <w:shd w:val="clear" w:color="auto" w:fill="FFFFFF"/>
              </w:rPr>
            </w:pP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EC525D" w:rsidRPr="005C3B95" w:rsidRDefault="00EC525D"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C525D" w:rsidRPr="005C3B95" w:rsidRDefault="00EC525D" w:rsidP="002353E1">
            <w:pPr>
              <w:pStyle w:val="afa"/>
              <w:snapToGrid w:val="0"/>
              <w:rPr>
                <w:shd w:val="clear" w:color="auto" w:fill="FFFFFF"/>
              </w:rPr>
            </w:pPr>
            <w:r w:rsidRPr="005C3B95">
              <w:rPr>
                <w:shd w:val="clear" w:color="auto" w:fill="FFFFFF"/>
              </w:rPr>
              <w:t>КТП – 308</w:t>
            </w:r>
          </w:p>
        </w:tc>
        <w:tc>
          <w:tcPr>
            <w:tcW w:w="3260" w:type="dxa"/>
            <w:tcBorders>
              <w:top w:val="single" w:sz="4" w:space="0" w:color="auto"/>
              <w:left w:val="single" w:sz="4" w:space="0" w:color="auto"/>
              <w:bottom w:val="single" w:sz="4" w:space="0" w:color="auto"/>
              <w:right w:val="single" w:sz="4" w:space="0" w:color="auto"/>
            </w:tcBorders>
          </w:tcPr>
          <w:p w:rsidR="00EC525D" w:rsidRPr="005C3B95" w:rsidRDefault="00EC525D" w:rsidP="00EC525D">
            <w:pPr>
              <w:jc w:val="cente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EC525D" w:rsidRPr="005C3B95" w:rsidRDefault="00EC525D" w:rsidP="00D01B73">
            <w:pPr>
              <w:pStyle w:val="afa"/>
              <w:snapToGrid w:val="0"/>
              <w:jc w:val="center"/>
              <w:rPr>
                <w:shd w:val="clear" w:color="auto" w:fill="FFFFFF"/>
              </w:rPr>
            </w:pP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EC525D" w:rsidRPr="005C3B95" w:rsidRDefault="00EC525D"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C525D" w:rsidRPr="005C3B95" w:rsidRDefault="00EC525D" w:rsidP="002353E1">
            <w:pPr>
              <w:pStyle w:val="afa"/>
              <w:snapToGrid w:val="0"/>
              <w:rPr>
                <w:shd w:val="clear" w:color="auto" w:fill="FFFFFF"/>
              </w:rPr>
            </w:pPr>
            <w:r w:rsidRPr="005C3B95">
              <w:rPr>
                <w:shd w:val="clear" w:color="auto" w:fill="FFFFFF"/>
              </w:rPr>
              <w:t>КТП – 324</w:t>
            </w:r>
          </w:p>
        </w:tc>
        <w:tc>
          <w:tcPr>
            <w:tcW w:w="3260" w:type="dxa"/>
            <w:tcBorders>
              <w:top w:val="single" w:sz="4" w:space="0" w:color="auto"/>
              <w:left w:val="single" w:sz="4" w:space="0" w:color="auto"/>
              <w:bottom w:val="single" w:sz="4" w:space="0" w:color="auto"/>
              <w:right w:val="single" w:sz="4" w:space="0" w:color="auto"/>
            </w:tcBorders>
          </w:tcPr>
          <w:p w:rsidR="00EC525D" w:rsidRPr="005C3B95" w:rsidRDefault="00EC525D" w:rsidP="00EC525D">
            <w:pPr>
              <w:jc w:val="cente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EC525D" w:rsidRPr="005C3B95" w:rsidRDefault="00EC525D" w:rsidP="00D01B73">
            <w:pPr>
              <w:pStyle w:val="afa"/>
              <w:snapToGrid w:val="0"/>
              <w:jc w:val="center"/>
              <w:rPr>
                <w:shd w:val="clear" w:color="auto" w:fill="FFFFFF"/>
              </w:rPr>
            </w:pP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EC525D" w:rsidRPr="005C3B95" w:rsidRDefault="00EC525D"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C525D" w:rsidRPr="005C3B95" w:rsidRDefault="00EC525D" w:rsidP="002353E1">
            <w:pPr>
              <w:pStyle w:val="afa"/>
              <w:snapToGrid w:val="0"/>
              <w:rPr>
                <w:shd w:val="clear" w:color="auto" w:fill="FFFFFF"/>
              </w:rPr>
            </w:pPr>
            <w:r w:rsidRPr="005C3B95">
              <w:rPr>
                <w:shd w:val="clear" w:color="auto" w:fill="FFFFFF"/>
              </w:rPr>
              <w:t>КТП – 501</w:t>
            </w:r>
          </w:p>
        </w:tc>
        <w:tc>
          <w:tcPr>
            <w:tcW w:w="3260" w:type="dxa"/>
            <w:tcBorders>
              <w:top w:val="single" w:sz="4" w:space="0" w:color="auto"/>
              <w:left w:val="single" w:sz="4" w:space="0" w:color="auto"/>
              <w:bottom w:val="single" w:sz="4" w:space="0" w:color="auto"/>
              <w:right w:val="single" w:sz="4" w:space="0" w:color="auto"/>
            </w:tcBorders>
          </w:tcPr>
          <w:p w:rsidR="00EC525D" w:rsidRPr="005C3B95" w:rsidRDefault="00EC525D" w:rsidP="00EC525D">
            <w:pPr>
              <w:jc w:val="cente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EC525D" w:rsidRPr="005C3B95" w:rsidRDefault="00EC525D" w:rsidP="00D01B73">
            <w:pPr>
              <w:pStyle w:val="afa"/>
              <w:snapToGrid w:val="0"/>
              <w:jc w:val="center"/>
              <w:rPr>
                <w:shd w:val="clear" w:color="auto" w:fill="FFFFFF"/>
              </w:rPr>
            </w:pP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EC525D" w:rsidRPr="005C3B95" w:rsidRDefault="00EC525D"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C525D" w:rsidRPr="005C3B95" w:rsidRDefault="00EC525D" w:rsidP="002353E1">
            <w:pPr>
              <w:pStyle w:val="afa"/>
              <w:snapToGrid w:val="0"/>
              <w:rPr>
                <w:shd w:val="clear" w:color="auto" w:fill="FFFFFF"/>
              </w:rPr>
            </w:pPr>
            <w:r w:rsidRPr="005C3B95">
              <w:rPr>
                <w:shd w:val="clear" w:color="auto" w:fill="FFFFFF"/>
              </w:rPr>
              <w:t>КТП – 502</w:t>
            </w:r>
          </w:p>
        </w:tc>
        <w:tc>
          <w:tcPr>
            <w:tcW w:w="3260" w:type="dxa"/>
            <w:tcBorders>
              <w:top w:val="single" w:sz="4" w:space="0" w:color="auto"/>
              <w:left w:val="single" w:sz="4" w:space="0" w:color="auto"/>
              <w:bottom w:val="single" w:sz="4" w:space="0" w:color="auto"/>
              <w:right w:val="single" w:sz="4" w:space="0" w:color="auto"/>
            </w:tcBorders>
          </w:tcPr>
          <w:p w:rsidR="00EC525D" w:rsidRPr="005C3B95" w:rsidRDefault="00EC525D" w:rsidP="00EC525D">
            <w:pPr>
              <w:jc w:val="cente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EC525D" w:rsidRPr="005C3B95" w:rsidRDefault="00EC525D" w:rsidP="00D01B73">
            <w:pPr>
              <w:pStyle w:val="afa"/>
              <w:snapToGrid w:val="0"/>
              <w:jc w:val="center"/>
              <w:rPr>
                <w:shd w:val="clear" w:color="auto" w:fill="FFFFFF"/>
              </w:rPr>
            </w:pP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EC525D" w:rsidRPr="005C3B95" w:rsidRDefault="00EC525D"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C525D" w:rsidRPr="005C3B95" w:rsidRDefault="00EC525D" w:rsidP="002353E1">
            <w:pPr>
              <w:pStyle w:val="afa"/>
              <w:snapToGrid w:val="0"/>
              <w:rPr>
                <w:shd w:val="clear" w:color="auto" w:fill="FFFFFF"/>
              </w:rPr>
            </w:pPr>
            <w:r w:rsidRPr="005C3B95">
              <w:rPr>
                <w:shd w:val="clear" w:color="auto" w:fill="FFFFFF"/>
              </w:rPr>
              <w:t>КТП – 503</w:t>
            </w:r>
          </w:p>
        </w:tc>
        <w:tc>
          <w:tcPr>
            <w:tcW w:w="3260" w:type="dxa"/>
            <w:tcBorders>
              <w:top w:val="single" w:sz="4" w:space="0" w:color="auto"/>
              <w:left w:val="single" w:sz="4" w:space="0" w:color="auto"/>
              <w:bottom w:val="single" w:sz="4" w:space="0" w:color="auto"/>
              <w:right w:val="single" w:sz="4" w:space="0" w:color="auto"/>
            </w:tcBorders>
          </w:tcPr>
          <w:p w:rsidR="00EC525D" w:rsidRPr="005C3B95" w:rsidRDefault="00EC525D" w:rsidP="00EC525D">
            <w:pPr>
              <w:jc w:val="cente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EC525D" w:rsidRPr="005C3B95" w:rsidRDefault="00EC525D" w:rsidP="00D01B73">
            <w:pPr>
              <w:pStyle w:val="afa"/>
              <w:snapToGrid w:val="0"/>
              <w:jc w:val="center"/>
              <w:rPr>
                <w:shd w:val="clear" w:color="auto" w:fill="FFFFFF"/>
              </w:rPr>
            </w:pP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EC525D" w:rsidRPr="005C3B95" w:rsidRDefault="00EC525D"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C525D" w:rsidRPr="005C3B95" w:rsidRDefault="00EC525D" w:rsidP="002353E1">
            <w:pPr>
              <w:pStyle w:val="afa"/>
              <w:snapToGrid w:val="0"/>
              <w:rPr>
                <w:shd w:val="clear" w:color="auto" w:fill="FFFFFF"/>
              </w:rPr>
            </w:pPr>
            <w:r w:rsidRPr="005C3B95">
              <w:rPr>
                <w:shd w:val="clear" w:color="auto" w:fill="FFFFFF"/>
              </w:rPr>
              <w:t>КТП – 506</w:t>
            </w:r>
          </w:p>
        </w:tc>
        <w:tc>
          <w:tcPr>
            <w:tcW w:w="3260" w:type="dxa"/>
            <w:tcBorders>
              <w:top w:val="single" w:sz="4" w:space="0" w:color="auto"/>
              <w:left w:val="single" w:sz="4" w:space="0" w:color="auto"/>
              <w:bottom w:val="single" w:sz="4" w:space="0" w:color="auto"/>
              <w:right w:val="single" w:sz="4" w:space="0" w:color="auto"/>
            </w:tcBorders>
          </w:tcPr>
          <w:p w:rsidR="00EC525D" w:rsidRPr="005C3B95" w:rsidRDefault="00EC525D" w:rsidP="00EC525D">
            <w:pPr>
              <w:jc w:val="cente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EC525D" w:rsidRPr="005C3B95" w:rsidRDefault="00EC525D" w:rsidP="00D01B73">
            <w:pPr>
              <w:pStyle w:val="afa"/>
              <w:snapToGrid w:val="0"/>
              <w:jc w:val="center"/>
              <w:rPr>
                <w:shd w:val="clear" w:color="auto" w:fill="FFFFFF"/>
              </w:rPr>
            </w:pP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EC525D" w:rsidRPr="005C3B95" w:rsidRDefault="00EC525D"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C525D" w:rsidRPr="005C3B95" w:rsidRDefault="00EC525D" w:rsidP="002353E1">
            <w:pPr>
              <w:pStyle w:val="afa"/>
              <w:snapToGrid w:val="0"/>
              <w:rPr>
                <w:shd w:val="clear" w:color="auto" w:fill="FFFFFF"/>
              </w:rPr>
            </w:pPr>
            <w:r w:rsidRPr="005C3B95">
              <w:rPr>
                <w:shd w:val="clear" w:color="auto" w:fill="FFFFFF"/>
              </w:rPr>
              <w:t>КТП – 507</w:t>
            </w:r>
          </w:p>
        </w:tc>
        <w:tc>
          <w:tcPr>
            <w:tcW w:w="3260" w:type="dxa"/>
            <w:tcBorders>
              <w:top w:val="single" w:sz="4" w:space="0" w:color="auto"/>
              <w:left w:val="single" w:sz="4" w:space="0" w:color="auto"/>
              <w:bottom w:val="single" w:sz="4" w:space="0" w:color="auto"/>
              <w:right w:val="single" w:sz="4" w:space="0" w:color="auto"/>
            </w:tcBorders>
          </w:tcPr>
          <w:p w:rsidR="00EC525D" w:rsidRPr="005C3B95" w:rsidRDefault="00EC525D" w:rsidP="00EC525D">
            <w:pPr>
              <w:jc w:val="cente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EC525D" w:rsidRPr="005C3B95" w:rsidRDefault="00EC525D" w:rsidP="00D01B73">
            <w:pPr>
              <w:pStyle w:val="afa"/>
              <w:snapToGrid w:val="0"/>
              <w:jc w:val="center"/>
              <w:rPr>
                <w:shd w:val="clear" w:color="auto" w:fill="FFFFFF"/>
              </w:rPr>
            </w:pP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EC525D" w:rsidRPr="005C3B95" w:rsidRDefault="00EC525D"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C525D" w:rsidRPr="005C3B95" w:rsidRDefault="00EC525D" w:rsidP="002353E1">
            <w:pPr>
              <w:pStyle w:val="afa"/>
              <w:snapToGrid w:val="0"/>
              <w:rPr>
                <w:shd w:val="clear" w:color="auto" w:fill="FFFFFF"/>
              </w:rPr>
            </w:pPr>
            <w:r w:rsidRPr="005C3B95">
              <w:rPr>
                <w:shd w:val="clear" w:color="auto" w:fill="FFFFFF"/>
              </w:rPr>
              <w:t>КТП – 508</w:t>
            </w:r>
          </w:p>
        </w:tc>
        <w:tc>
          <w:tcPr>
            <w:tcW w:w="3260" w:type="dxa"/>
            <w:tcBorders>
              <w:top w:val="single" w:sz="4" w:space="0" w:color="auto"/>
              <w:left w:val="single" w:sz="4" w:space="0" w:color="auto"/>
              <w:bottom w:val="single" w:sz="4" w:space="0" w:color="auto"/>
              <w:right w:val="single" w:sz="4" w:space="0" w:color="auto"/>
            </w:tcBorders>
          </w:tcPr>
          <w:p w:rsidR="00EC525D" w:rsidRPr="005C3B95" w:rsidRDefault="00EC525D" w:rsidP="00EC525D">
            <w:pPr>
              <w:jc w:val="cente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EC525D" w:rsidRPr="005C3B95" w:rsidRDefault="00EC525D" w:rsidP="00D01B73">
            <w:pPr>
              <w:pStyle w:val="afa"/>
              <w:snapToGrid w:val="0"/>
              <w:jc w:val="center"/>
              <w:rPr>
                <w:shd w:val="clear" w:color="auto" w:fill="FFFFFF"/>
              </w:rPr>
            </w:pP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EC525D" w:rsidRPr="005C3B95" w:rsidRDefault="00EC525D"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C525D" w:rsidRPr="005C3B95" w:rsidRDefault="00EC525D" w:rsidP="002353E1">
            <w:pPr>
              <w:pStyle w:val="afa"/>
              <w:snapToGrid w:val="0"/>
              <w:rPr>
                <w:shd w:val="clear" w:color="auto" w:fill="FFFFFF"/>
              </w:rPr>
            </w:pPr>
            <w:r w:rsidRPr="005C3B95">
              <w:rPr>
                <w:shd w:val="clear" w:color="auto" w:fill="FFFFFF"/>
              </w:rPr>
              <w:t>КТП – 601</w:t>
            </w:r>
          </w:p>
        </w:tc>
        <w:tc>
          <w:tcPr>
            <w:tcW w:w="3260" w:type="dxa"/>
            <w:tcBorders>
              <w:top w:val="single" w:sz="4" w:space="0" w:color="auto"/>
              <w:left w:val="single" w:sz="4" w:space="0" w:color="auto"/>
              <w:bottom w:val="single" w:sz="4" w:space="0" w:color="auto"/>
              <w:right w:val="single" w:sz="4" w:space="0" w:color="auto"/>
            </w:tcBorders>
          </w:tcPr>
          <w:p w:rsidR="00EC525D" w:rsidRPr="005C3B95" w:rsidRDefault="00EC525D" w:rsidP="00EC525D">
            <w:pPr>
              <w:jc w:val="cente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EC525D" w:rsidRPr="005C3B95" w:rsidRDefault="00EC525D" w:rsidP="00D01B73">
            <w:pPr>
              <w:pStyle w:val="afa"/>
              <w:snapToGrid w:val="0"/>
              <w:jc w:val="center"/>
              <w:rPr>
                <w:shd w:val="clear" w:color="auto" w:fill="FFFFFF"/>
              </w:rPr>
            </w:pP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EC525D" w:rsidRPr="005C3B95" w:rsidRDefault="00EC525D"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EC525D" w:rsidRPr="005C3B95" w:rsidRDefault="00EC525D" w:rsidP="00FC2482">
            <w:pPr>
              <w:pStyle w:val="afa"/>
              <w:snapToGrid w:val="0"/>
              <w:rPr>
                <w:shd w:val="clear" w:color="auto" w:fill="FFFFFF"/>
              </w:rPr>
            </w:pPr>
            <w:r w:rsidRPr="005C3B95">
              <w:rPr>
                <w:shd w:val="clear" w:color="auto" w:fill="FFFFFF"/>
              </w:rPr>
              <w:t>КТП – 603</w:t>
            </w:r>
          </w:p>
        </w:tc>
        <w:tc>
          <w:tcPr>
            <w:tcW w:w="3260" w:type="dxa"/>
            <w:tcBorders>
              <w:top w:val="single" w:sz="4" w:space="0" w:color="auto"/>
              <w:left w:val="single" w:sz="4" w:space="0" w:color="auto"/>
              <w:bottom w:val="single" w:sz="4" w:space="0" w:color="auto"/>
              <w:right w:val="single" w:sz="4" w:space="0" w:color="auto"/>
            </w:tcBorders>
          </w:tcPr>
          <w:p w:rsidR="00EC525D" w:rsidRPr="005C3B95" w:rsidRDefault="00EC525D" w:rsidP="00EC525D">
            <w:pPr>
              <w:jc w:val="cente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EC525D" w:rsidRPr="005C3B95" w:rsidRDefault="00EC525D" w:rsidP="00D01B73">
            <w:pPr>
              <w:pStyle w:val="afa"/>
              <w:snapToGrid w:val="0"/>
              <w:jc w:val="center"/>
              <w:rPr>
                <w:shd w:val="clear" w:color="auto" w:fill="FFFFFF"/>
              </w:rPr>
            </w:pP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2353E1" w:rsidRPr="005C3B95" w:rsidRDefault="002353E1"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rPr>
                <w:shd w:val="clear" w:color="auto" w:fill="FFFFFF"/>
              </w:rPr>
            </w:pPr>
            <w:r w:rsidRPr="005C3B95">
              <w:rPr>
                <w:shd w:val="clear" w:color="auto" w:fill="FFFFFF"/>
              </w:rPr>
              <w:t>КТП – 304 пр. Революции</w:t>
            </w:r>
          </w:p>
        </w:tc>
        <w:tc>
          <w:tcPr>
            <w:tcW w:w="3260"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100</w:t>
            </w: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2353E1" w:rsidRPr="005C3B95" w:rsidRDefault="002353E1"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2353E1" w:rsidRPr="005C3B95" w:rsidRDefault="002353E1" w:rsidP="00792C18">
            <w:pPr>
              <w:rPr>
                <w:shd w:val="clear" w:color="auto" w:fill="FFFFFF"/>
              </w:rPr>
            </w:pPr>
            <w:r w:rsidRPr="005C3B95">
              <w:rPr>
                <w:shd w:val="clear" w:color="auto" w:fill="FFFFFF"/>
              </w:rPr>
              <w:t xml:space="preserve">КТП – 305 ул. </w:t>
            </w:r>
            <w:r w:rsidR="00792C18" w:rsidRPr="005C3B95">
              <w:rPr>
                <w:shd w:val="clear" w:color="auto" w:fill="FFFFFF"/>
              </w:rPr>
              <w:t>Первомайская</w:t>
            </w:r>
            <w:r w:rsidRPr="005C3B95">
              <w:rPr>
                <w:shd w:val="clear" w:color="auto" w:fill="FFFFFF"/>
              </w:rPr>
              <w:t xml:space="preserve"> (дет. сад, школа)</w:t>
            </w:r>
          </w:p>
        </w:tc>
        <w:tc>
          <w:tcPr>
            <w:tcW w:w="3260"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100</w:t>
            </w: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2353E1" w:rsidRPr="005C3B95" w:rsidRDefault="002353E1"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rPr>
                <w:shd w:val="clear" w:color="auto" w:fill="FFFFFF"/>
              </w:rPr>
            </w:pPr>
            <w:r w:rsidRPr="005C3B95">
              <w:rPr>
                <w:shd w:val="clear" w:color="auto" w:fill="FFFFFF"/>
              </w:rPr>
              <w:t xml:space="preserve">КТП – 306 ул. </w:t>
            </w:r>
            <w:r w:rsidR="00792C18" w:rsidRPr="005C3B95">
              <w:rPr>
                <w:shd w:val="clear" w:color="auto" w:fill="FFFFFF"/>
              </w:rPr>
              <w:t xml:space="preserve">Первомайская </w:t>
            </w:r>
            <w:r w:rsidRPr="005C3B95">
              <w:rPr>
                <w:shd w:val="clear" w:color="auto" w:fill="FFFFFF"/>
              </w:rPr>
              <w:t>(котельная)</w:t>
            </w:r>
          </w:p>
        </w:tc>
        <w:tc>
          <w:tcPr>
            <w:tcW w:w="3260"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100</w:t>
            </w: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2353E1" w:rsidRPr="005C3B95" w:rsidRDefault="002353E1"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rPr>
                <w:shd w:val="clear" w:color="auto" w:fill="FFFFFF"/>
              </w:rPr>
            </w:pPr>
            <w:r w:rsidRPr="005C3B95">
              <w:rPr>
                <w:shd w:val="clear" w:color="auto" w:fill="FFFFFF"/>
              </w:rPr>
              <w:t xml:space="preserve">КТП – 307 ул. </w:t>
            </w:r>
            <w:r w:rsidR="00792C18" w:rsidRPr="005C3B95">
              <w:rPr>
                <w:shd w:val="clear" w:color="auto" w:fill="FFFFFF"/>
              </w:rPr>
              <w:t>Первомайская</w:t>
            </w:r>
            <w:r w:rsidRPr="005C3B95">
              <w:rPr>
                <w:shd w:val="clear" w:color="auto" w:fill="FFFFFF"/>
              </w:rPr>
              <w:t xml:space="preserve"> (СТФ)</w:t>
            </w:r>
          </w:p>
        </w:tc>
        <w:tc>
          <w:tcPr>
            <w:tcW w:w="3260"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160</w:t>
            </w: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2353E1" w:rsidRPr="005C3B95" w:rsidRDefault="002353E1"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rPr>
                <w:shd w:val="clear" w:color="auto" w:fill="FFFFFF"/>
              </w:rPr>
            </w:pPr>
            <w:r w:rsidRPr="005C3B95">
              <w:rPr>
                <w:shd w:val="clear" w:color="auto" w:fill="FFFFFF"/>
              </w:rPr>
              <w:t xml:space="preserve">КТП – 320 ул. Ленина </w:t>
            </w:r>
          </w:p>
        </w:tc>
        <w:tc>
          <w:tcPr>
            <w:tcW w:w="3260"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250</w:t>
            </w: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2353E1" w:rsidRPr="005C3B95" w:rsidRDefault="002353E1"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rPr>
                <w:shd w:val="clear" w:color="auto" w:fill="FFFFFF"/>
              </w:rPr>
            </w:pPr>
            <w:r w:rsidRPr="005C3B95">
              <w:rPr>
                <w:shd w:val="clear" w:color="auto" w:fill="FFFFFF"/>
              </w:rPr>
              <w:t>КТП – 401 ул. Горького</w:t>
            </w:r>
          </w:p>
        </w:tc>
        <w:tc>
          <w:tcPr>
            <w:tcW w:w="3260"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160</w:t>
            </w: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2353E1" w:rsidRPr="005C3B95" w:rsidRDefault="002353E1"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rPr>
                <w:shd w:val="clear" w:color="auto" w:fill="FFFFFF"/>
              </w:rPr>
            </w:pPr>
            <w:r w:rsidRPr="005C3B95">
              <w:rPr>
                <w:shd w:val="clear" w:color="auto" w:fill="FFFFFF"/>
              </w:rPr>
              <w:t>КТП – 402 ул. Горького (МТМ)</w:t>
            </w:r>
          </w:p>
        </w:tc>
        <w:tc>
          <w:tcPr>
            <w:tcW w:w="3260"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250</w:t>
            </w: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2353E1" w:rsidRPr="005C3B95" w:rsidRDefault="002353E1"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rPr>
                <w:shd w:val="clear" w:color="auto" w:fill="FFFFFF"/>
              </w:rPr>
            </w:pPr>
            <w:r w:rsidRPr="005C3B95">
              <w:rPr>
                <w:shd w:val="clear" w:color="auto" w:fill="FFFFFF"/>
              </w:rPr>
              <w:t>КТП – 403 ул. Кольцовская (МТФ)</w:t>
            </w:r>
          </w:p>
        </w:tc>
        <w:tc>
          <w:tcPr>
            <w:tcW w:w="3260"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100</w:t>
            </w: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2353E1" w:rsidRPr="005C3B95" w:rsidRDefault="002353E1"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rPr>
                <w:shd w:val="clear" w:color="auto" w:fill="FFFFFF"/>
              </w:rPr>
            </w:pPr>
            <w:r w:rsidRPr="005C3B95">
              <w:rPr>
                <w:shd w:val="clear" w:color="auto" w:fill="FFFFFF"/>
              </w:rPr>
              <w:t xml:space="preserve">КТП – 404 ул. Кольцовская </w:t>
            </w:r>
          </w:p>
        </w:tc>
        <w:tc>
          <w:tcPr>
            <w:tcW w:w="3260"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100</w:t>
            </w: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2353E1" w:rsidRPr="005C3B95" w:rsidRDefault="002353E1"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rPr>
                <w:shd w:val="clear" w:color="auto" w:fill="FFFFFF"/>
              </w:rPr>
            </w:pPr>
            <w:r w:rsidRPr="005C3B95">
              <w:rPr>
                <w:shd w:val="clear" w:color="auto" w:fill="FFFFFF"/>
              </w:rPr>
              <w:t>КТП – 405 ул. Бульварная</w:t>
            </w:r>
          </w:p>
        </w:tc>
        <w:tc>
          <w:tcPr>
            <w:tcW w:w="3260"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100</w:t>
            </w: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2353E1" w:rsidRPr="005C3B95" w:rsidRDefault="002353E1"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rPr>
                <w:shd w:val="clear" w:color="auto" w:fill="FFFFFF"/>
              </w:rPr>
            </w:pPr>
            <w:r w:rsidRPr="005C3B95">
              <w:rPr>
                <w:shd w:val="clear" w:color="auto" w:fill="FFFFFF"/>
              </w:rPr>
              <w:t>КТП – 407 ул. Бульварная</w:t>
            </w:r>
          </w:p>
        </w:tc>
        <w:tc>
          <w:tcPr>
            <w:tcW w:w="3260"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160</w:t>
            </w: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2353E1" w:rsidRPr="005C3B95" w:rsidRDefault="002353E1"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rPr>
                <w:shd w:val="clear" w:color="auto" w:fill="FFFFFF"/>
              </w:rPr>
            </w:pPr>
            <w:r w:rsidRPr="005C3B95">
              <w:rPr>
                <w:shd w:val="clear" w:color="auto" w:fill="FFFFFF"/>
              </w:rPr>
              <w:t>КТП – 408 ул. Прогресс</w:t>
            </w:r>
          </w:p>
        </w:tc>
        <w:tc>
          <w:tcPr>
            <w:tcW w:w="3260"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100</w:t>
            </w: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2353E1" w:rsidRPr="005C3B95" w:rsidRDefault="002353E1"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rPr>
                <w:shd w:val="clear" w:color="auto" w:fill="FFFFFF"/>
              </w:rPr>
            </w:pPr>
            <w:r w:rsidRPr="005C3B95">
              <w:rPr>
                <w:shd w:val="clear" w:color="auto" w:fill="FFFFFF"/>
              </w:rPr>
              <w:t>КТП – 409 ул. Прогресс (школа)</w:t>
            </w:r>
          </w:p>
        </w:tc>
        <w:tc>
          <w:tcPr>
            <w:tcW w:w="3260"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100</w:t>
            </w: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2353E1" w:rsidRPr="005C3B95" w:rsidRDefault="002353E1"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rPr>
                <w:shd w:val="clear" w:color="auto" w:fill="FFFFFF"/>
              </w:rPr>
            </w:pPr>
            <w:r w:rsidRPr="005C3B95">
              <w:rPr>
                <w:shd w:val="clear" w:color="auto" w:fill="FFFFFF"/>
              </w:rPr>
              <w:t>КТП - 410</w:t>
            </w:r>
          </w:p>
        </w:tc>
        <w:tc>
          <w:tcPr>
            <w:tcW w:w="3260"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160</w:t>
            </w:r>
          </w:p>
        </w:tc>
      </w:tr>
      <w:tr w:rsidR="00EC525D" w:rsidRPr="005C3B95" w:rsidTr="00EC525D">
        <w:tc>
          <w:tcPr>
            <w:tcW w:w="567" w:type="dxa"/>
            <w:tcBorders>
              <w:top w:val="single" w:sz="4" w:space="0" w:color="auto"/>
              <w:left w:val="single" w:sz="4" w:space="0" w:color="auto"/>
              <w:bottom w:val="single" w:sz="4" w:space="0" w:color="auto"/>
              <w:right w:val="single" w:sz="4" w:space="0" w:color="auto"/>
            </w:tcBorders>
          </w:tcPr>
          <w:p w:rsidR="002353E1" w:rsidRPr="005C3B95" w:rsidRDefault="002353E1" w:rsidP="0075410E">
            <w:pPr>
              <w:pStyle w:val="afa"/>
              <w:numPr>
                <w:ilvl w:val="0"/>
                <w:numId w:val="131"/>
              </w:numPr>
              <w:snapToGrid w:val="0"/>
              <w:rPr>
                <w:shd w:val="clear" w:color="auto" w:fill="FFFFFF"/>
              </w:rPr>
            </w:pPr>
          </w:p>
        </w:tc>
        <w:tc>
          <w:tcPr>
            <w:tcW w:w="3119"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rPr>
                <w:shd w:val="clear" w:color="auto" w:fill="FFFFFF"/>
              </w:rPr>
            </w:pPr>
            <w:r w:rsidRPr="005C3B95">
              <w:rPr>
                <w:shd w:val="clear" w:color="auto" w:fill="FFFFFF"/>
              </w:rPr>
              <w:t>КТП - 412</w:t>
            </w:r>
          </w:p>
        </w:tc>
        <w:tc>
          <w:tcPr>
            <w:tcW w:w="3260"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10/0,4</w:t>
            </w:r>
          </w:p>
        </w:tc>
        <w:tc>
          <w:tcPr>
            <w:tcW w:w="2977" w:type="dxa"/>
            <w:tcBorders>
              <w:top w:val="single" w:sz="4" w:space="0" w:color="auto"/>
              <w:left w:val="single" w:sz="4" w:space="0" w:color="auto"/>
              <w:bottom w:val="single" w:sz="4" w:space="0" w:color="auto"/>
              <w:right w:val="single" w:sz="4" w:space="0" w:color="auto"/>
            </w:tcBorders>
          </w:tcPr>
          <w:p w:rsidR="002353E1" w:rsidRPr="005C3B95" w:rsidRDefault="002353E1" w:rsidP="00D01B73">
            <w:pPr>
              <w:pStyle w:val="afa"/>
              <w:snapToGrid w:val="0"/>
              <w:jc w:val="center"/>
              <w:rPr>
                <w:shd w:val="clear" w:color="auto" w:fill="FFFFFF"/>
              </w:rPr>
            </w:pPr>
            <w:r w:rsidRPr="005C3B95">
              <w:rPr>
                <w:shd w:val="clear" w:color="auto" w:fill="FFFFFF"/>
              </w:rPr>
              <w:t>63</w:t>
            </w:r>
          </w:p>
        </w:tc>
      </w:tr>
    </w:tbl>
    <w:p w:rsidR="00EB7A00" w:rsidRPr="005C3B95" w:rsidRDefault="00EB7A00" w:rsidP="00EB7A00">
      <w:pPr>
        <w:shd w:val="clear" w:color="auto" w:fill="FFFFFF"/>
        <w:autoSpaceDE w:val="0"/>
        <w:jc w:val="both"/>
        <w:rPr>
          <w:rFonts w:eastAsia="Arial"/>
          <w:color w:val="0070C0"/>
          <w:shd w:val="clear" w:color="auto" w:fill="FFFFFF"/>
        </w:rPr>
      </w:pPr>
      <w:r w:rsidRPr="005C3B95">
        <w:rPr>
          <w:rFonts w:eastAsia="Arial"/>
          <w:color w:val="0070C0"/>
          <w:shd w:val="clear" w:color="auto" w:fill="FFFFFF"/>
        </w:rPr>
        <w:t xml:space="preserve">  </w:t>
      </w:r>
      <w:r w:rsidRPr="005C3B95">
        <w:rPr>
          <w:rFonts w:eastAsia="Arial"/>
          <w:color w:val="0070C0"/>
          <w:shd w:val="clear" w:color="auto" w:fill="FFFFFF"/>
        </w:rPr>
        <w:tab/>
      </w:r>
    </w:p>
    <w:p w:rsidR="00EB7A00" w:rsidRPr="005C3B95" w:rsidRDefault="00EB7A00" w:rsidP="00EB7A00">
      <w:pPr>
        <w:shd w:val="clear" w:color="auto" w:fill="FFFFFF"/>
        <w:autoSpaceDE w:val="0"/>
        <w:ind w:firstLine="709"/>
        <w:jc w:val="both"/>
        <w:rPr>
          <w:rFonts w:eastAsia="Arial"/>
          <w:color w:val="000000" w:themeColor="text1"/>
          <w:shd w:val="clear" w:color="auto" w:fill="FFFFFF"/>
        </w:rPr>
      </w:pPr>
      <w:r w:rsidRPr="005C3B95">
        <w:rPr>
          <w:rFonts w:eastAsia="Arial"/>
          <w:color w:val="000000" w:themeColor="text1"/>
          <w:shd w:val="clear" w:color="auto" w:fill="FFFFFF"/>
        </w:rPr>
        <w:t xml:space="preserve">Электрические сети напряжением 10 кВ - 3-х проводные. Схема электроснабжения смешанная, выполненная проводом АС по опорам ВЛ. </w:t>
      </w:r>
    </w:p>
    <w:p w:rsidR="00EB7A00" w:rsidRPr="005C3B95" w:rsidRDefault="00EB7A00" w:rsidP="00EB7A00">
      <w:pPr>
        <w:shd w:val="clear" w:color="auto" w:fill="FFFFFF"/>
        <w:autoSpaceDE w:val="0"/>
        <w:jc w:val="both"/>
        <w:rPr>
          <w:rFonts w:eastAsia="Arial"/>
          <w:color w:val="000000" w:themeColor="text1"/>
          <w:shd w:val="clear" w:color="auto" w:fill="FFFFFF"/>
        </w:rPr>
      </w:pPr>
      <w:r w:rsidRPr="005C3B95">
        <w:rPr>
          <w:rFonts w:eastAsia="Arial"/>
          <w:color w:val="000000" w:themeColor="text1"/>
          <w:shd w:val="clear" w:color="auto" w:fill="FFFFFF"/>
        </w:rPr>
        <w:tab/>
        <w:t>Электрические сети напряжением 0,4 кВ — четырех проводные. Схема электроснабжения смешанная, как открытого типа выполненная проводом А по опорам ВЛ, так и силовыми кабелями 0,4 кВ проложенными в земле.</w:t>
      </w:r>
    </w:p>
    <w:p w:rsidR="00EB7A00" w:rsidRPr="005C3B95" w:rsidRDefault="00EB7A00" w:rsidP="00EB7A00">
      <w:pPr>
        <w:widowControl/>
        <w:autoSpaceDE w:val="0"/>
        <w:snapToGrid w:val="0"/>
        <w:ind w:firstLine="709"/>
        <w:jc w:val="both"/>
        <w:rPr>
          <w:rFonts w:eastAsia="Arial"/>
          <w:color w:val="000000" w:themeColor="text1"/>
          <w:shd w:val="clear" w:color="auto" w:fill="FFFFFF"/>
        </w:rPr>
      </w:pPr>
      <w:r w:rsidRPr="005C3B95">
        <w:rPr>
          <w:rFonts w:eastAsia="Arial"/>
          <w:color w:val="000000" w:themeColor="text1"/>
          <w:shd w:val="clear" w:color="auto" w:fill="FFFFFF"/>
        </w:rPr>
        <w:t>Оборудование  на подстанциях находится в удовлетворительном состоянии.</w:t>
      </w:r>
    </w:p>
    <w:p w:rsidR="00EB7A00" w:rsidRPr="005C3B95" w:rsidRDefault="00B163B9" w:rsidP="00B76D77">
      <w:pPr>
        <w:shd w:val="clear" w:color="auto" w:fill="FFFFFF"/>
        <w:autoSpaceDE w:val="0"/>
        <w:jc w:val="both"/>
        <w:rPr>
          <w:rFonts w:eastAsia="Arial"/>
          <w:color w:val="0070C0"/>
          <w:highlight w:val="yellow"/>
          <w:shd w:val="clear" w:color="auto" w:fill="FFFFFF"/>
        </w:rPr>
      </w:pPr>
      <w:r w:rsidRPr="005C3B95">
        <w:rPr>
          <w:rFonts w:eastAsia="Arial"/>
          <w:color w:val="00B050"/>
          <w:shd w:val="clear" w:color="auto" w:fill="FFFFFF"/>
        </w:rPr>
        <w:tab/>
      </w:r>
    </w:p>
    <w:p w:rsidR="008D474D" w:rsidRPr="005C3B95" w:rsidRDefault="008D474D" w:rsidP="00F13637">
      <w:pPr>
        <w:pStyle w:val="7"/>
      </w:pPr>
      <w:bookmarkStart w:id="44" w:name="_Toc474914003"/>
      <w:r w:rsidRPr="005C3B95">
        <w:t>Системы связи. Существующее положение</w:t>
      </w:r>
      <w:bookmarkEnd w:id="44"/>
    </w:p>
    <w:p w:rsidR="00A67369" w:rsidRPr="005C3B95" w:rsidRDefault="00A67369" w:rsidP="00F13637">
      <w:pPr>
        <w:widowControl/>
        <w:autoSpaceDN/>
        <w:adjustRightInd/>
        <w:spacing w:line="240" w:lineRule="auto"/>
        <w:ind w:firstLine="567"/>
        <w:jc w:val="both"/>
        <w:rPr>
          <w:lang w:val="en-US"/>
        </w:rPr>
      </w:pPr>
    </w:p>
    <w:p w:rsidR="00A67369" w:rsidRPr="005C3B95" w:rsidRDefault="00A67369" w:rsidP="00A67369">
      <w:pPr>
        <w:ind w:firstLine="708"/>
        <w:jc w:val="both"/>
        <w:rPr>
          <w:shd w:val="clear" w:color="auto" w:fill="FFFFFF"/>
        </w:rPr>
      </w:pPr>
      <w:r w:rsidRPr="005C3B95">
        <w:rPr>
          <w:shd w:val="clear" w:color="auto" w:fill="FFFFFF"/>
        </w:rPr>
        <w:t xml:space="preserve">В настоящее время организациям и населению </w:t>
      </w:r>
      <w:r w:rsidR="00A60765" w:rsidRPr="005C3B95">
        <w:rPr>
          <w:shd w:val="clear" w:color="auto" w:fill="FFFFFF"/>
        </w:rPr>
        <w:t>Нижнемамонского 1-го</w:t>
      </w:r>
      <w:r w:rsidRPr="005C3B95">
        <w:rPr>
          <w:shd w:val="clear" w:color="auto" w:fill="FFFFFF"/>
        </w:rPr>
        <w:t xml:space="preserve"> сельского поселения Верхнемамонского района Воронежской области предоставляются следующие основные виды телекоммуникационных услуг:</w:t>
      </w:r>
    </w:p>
    <w:p w:rsidR="00A67369" w:rsidRPr="005C3B95" w:rsidRDefault="00A67369" w:rsidP="0075410E">
      <w:pPr>
        <w:numPr>
          <w:ilvl w:val="1"/>
          <w:numId w:val="109"/>
        </w:numPr>
        <w:suppressAutoHyphens/>
        <w:autoSpaceDN/>
        <w:adjustRightInd/>
        <w:spacing w:line="240" w:lineRule="auto"/>
        <w:jc w:val="both"/>
        <w:rPr>
          <w:shd w:val="clear" w:color="auto" w:fill="FFFFFF"/>
        </w:rPr>
      </w:pPr>
      <w:r w:rsidRPr="005C3B95">
        <w:rPr>
          <w:shd w:val="clear" w:color="auto" w:fill="FFFFFF"/>
        </w:rPr>
        <w:t>местная телефонная связь;</w:t>
      </w:r>
    </w:p>
    <w:p w:rsidR="00A67369" w:rsidRPr="005C3B95" w:rsidRDefault="00A67369" w:rsidP="0075410E">
      <w:pPr>
        <w:numPr>
          <w:ilvl w:val="1"/>
          <w:numId w:val="109"/>
        </w:numPr>
        <w:suppressAutoHyphens/>
        <w:autoSpaceDN/>
        <w:adjustRightInd/>
        <w:spacing w:line="240" w:lineRule="auto"/>
        <w:jc w:val="both"/>
        <w:rPr>
          <w:shd w:val="clear" w:color="auto" w:fill="FFFFFF"/>
        </w:rPr>
      </w:pPr>
      <w:r w:rsidRPr="005C3B95">
        <w:rPr>
          <w:shd w:val="clear" w:color="auto" w:fill="FFFFFF"/>
        </w:rPr>
        <w:t>универсальная телефонная связь с использованием таксофонов;</w:t>
      </w:r>
    </w:p>
    <w:p w:rsidR="00A67369" w:rsidRPr="005C3B95" w:rsidRDefault="00A67369" w:rsidP="0075410E">
      <w:pPr>
        <w:numPr>
          <w:ilvl w:val="1"/>
          <w:numId w:val="109"/>
        </w:numPr>
        <w:suppressAutoHyphens/>
        <w:autoSpaceDN/>
        <w:adjustRightInd/>
        <w:spacing w:line="240" w:lineRule="auto"/>
        <w:jc w:val="both"/>
        <w:rPr>
          <w:shd w:val="clear" w:color="auto" w:fill="FFFFFF"/>
        </w:rPr>
      </w:pPr>
      <w:r w:rsidRPr="005C3B95">
        <w:rPr>
          <w:shd w:val="clear" w:color="auto" w:fill="FFFFFF"/>
        </w:rPr>
        <w:t>телеграфная связь;</w:t>
      </w:r>
    </w:p>
    <w:p w:rsidR="00A67369" w:rsidRPr="005C3B95" w:rsidRDefault="00A67369" w:rsidP="0075410E">
      <w:pPr>
        <w:numPr>
          <w:ilvl w:val="1"/>
          <w:numId w:val="109"/>
        </w:numPr>
        <w:suppressAutoHyphens/>
        <w:autoSpaceDN/>
        <w:adjustRightInd/>
        <w:spacing w:line="240" w:lineRule="auto"/>
        <w:jc w:val="both"/>
        <w:rPr>
          <w:shd w:val="clear" w:color="auto" w:fill="FFFFFF"/>
        </w:rPr>
      </w:pPr>
      <w:r w:rsidRPr="005C3B95">
        <w:rPr>
          <w:shd w:val="clear" w:color="auto" w:fill="FFFFFF"/>
        </w:rPr>
        <w:t>почтовая связь;</w:t>
      </w:r>
    </w:p>
    <w:p w:rsidR="00A67369" w:rsidRPr="005C3B95" w:rsidRDefault="00A67369" w:rsidP="0075410E">
      <w:pPr>
        <w:numPr>
          <w:ilvl w:val="1"/>
          <w:numId w:val="109"/>
        </w:numPr>
        <w:suppressAutoHyphens/>
        <w:autoSpaceDN/>
        <w:adjustRightInd/>
        <w:spacing w:line="240" w:lineRule="auto"/>
        <w:jc w:val="both"/>
        <w:rPr>
          <w:shd w:val="clear" w:color="auto" w:fill="FFFFFF"/>
        </w:rPr>
      </w:pPr>
      <w:r w:rsidRPr="005C3B95">
        <w:rPr>
          <w:shd w:val="clear" w:color="auto" w:fill="FFFFFF"/>
        </w:rPr>
        <w:t>междугородная и международная связь.</w:t>
      </w:r>
    </w:p>
    <w:p w:rsidR="00A67369" w:rsidRPr="005C3B95" w:rsidRDefault="00A67369" w:rsidP="00A67369">
      <w:pPr>
        <w:jc w:val="both"/>
        <w:rPr>
          <w:shd w:val="clear" w:color="auto" w:fill="FFFFFF"/>
        </w:rPr>
      </w:pPr>
      <w:r w:rsidRPr="005C3B95">
        <w:rPr>
          <w:shd w:val="clear" w:color="auto" w:fill="FFFFFF"/>
        </w:rPr>
        <w:tab/>
        <w:t>Основными направлениями развития отрасли являются:</w:t>
      </w:r>
    </w:p>
    <w:p w:rsidR="00A67369" w:rsidRPr="005C3B95" w:rsidRDefault="00A67369" w:rsidP="00A67369">
      <w:pPr>
        <w:tabs>
          <w:tab w:val="left" w:pos="993"/>
        </w:tabs>
        <w:ind w:firstLine="709"/>
        <w:jc w:val="both"/>
        <w:rPr>
          <w:shd w:val="clear" w:color="auto" w:fill="FFFFFF"/>
        </w:rPr>
      </w:pPr>
      <w:r w:rsidRPr="005C3B95">
        <w:rPr>
          <w:shd w:val="clear" w:color="auto" w:fill="FFFFFF"/>
        </w:rPr>
        <w:t xml:space="preserve">- формирование </w:t>
      </w:r>
      <w:proofErr w:type="spellStart"/>
      <w:r w:rsidRPr="005C3B95">
        <w:rPr>
          <w:shd w:val="clear" w:color="auto" w:fill="FFFFFF"/>
        </w:rPr>
        <w:t>мультисервисной</w:t>
      </w:r>
      <w:proofErr w:type="spellEnd"/>
      <w:r w:rsidRPr="005C3B95">
        <w:rPr>
          <w:shd w:val="clear" w:color="auto" w:fill="FFFFFF"/>
        </w:rPr>
        <w:t xml:space="preserve"> сети (региональной) на основе интеграции сетей фиксированной и подвижной связи;</w:t>
      </w:r>
    </w:p>
    <w:p w:rsidR="00A67369" w:rsidRPr="005C3B95" w:rsidRDefault="00A67369" w:rsidP="00A67369">
      <w:pPr>
        <w:tabs>
          <w:tab w:val="left" w:pos="993"/>
        </w:tabs>
        <w:ind w:firstLine="709"/>
        <w:jc w:val="both"/>
        <w:rPr>
          <w:shd w:val="clear" w:color="auto" w:fill="FFFFFF"/>
        </w:rPr>
      </w:pPr>
      <w:r w:rsidRPr="005C3B95">
        <w:rPr>
          <w:shd w:val="clear" w:color="auto" w:fill="FFFFFF"/>
        </w:rPr>
        <w:t xml:space="preserve">- повышение уровня </w:t>
      </w:r>
      <w:proofErr w:type="spellStart"/>
      <w:r w:rsidRPr="005C3B95">
        <w:rPr>
          <w:shd w:val="clear" w:color="auto" w:fill="FFFFFF"/>
        </w:rPr>
        <w:t>цифровизации</w:t>
      </w:r>
      <w:proofErr w:type="spellEnd"/>
      <w:r w:rsidRPr="005C3B95">
        <w:rPr>
          <w:shd w:val="clear" w:color="auto" w:fill="FFFFFF"/>
        </w:rPr>
        <w:t xml:space="preserve"> телефонной сети общего пользования;</w:t>
      </w:r>
    </w:p>
    <w:p w:rsidR="00A67369" w:rsidRPr="005C3B95" w:rsidRDefault="00A67369" w:rsidP="00A67369">
      <w:pPr>
        <w:tabs>
          <w:tab w:val="left" w:pos="993"/>
        </w:tabs>
        <w:ind w:firstLine="709"/>
        <w:jc w:val="both"/>
        <w:rPr>
          <w:shd w:val="clear" w:color="auto" w:fill="FFFFFF"/>
        </w:rPr>
      </w:pPr>
      <w:r w:rsidRPr="005C3B95">
        <w:rPr>
          <w:shd w:val="clear" w:color="auto" w:fill="FFFFFF"/>
        </w:rPr>
        <w:t>- расширение видов услуг на основе внедрения новых технологий на стационарных телефонных сетях;</w:t>
      </w:r>
    </w:p>
    <w:p w:rsidR="00A67369" w:rsidRPr="005C3B95" w:rsidRDefault="00A67369" w:rsidP="00A67369">
      <w:pPr>
        <w:tabs>
          <w:tab w:val="left" w:pos="993"/>
        </w:tabs>
        <w:ind w:firstLine="709"/>
        <w:jc w:val="both"/>
        <w:rPr>
          <w:shd w:val="clear" w:color="auto" w:fill="FFFFFF"/>
        </w:rPr>
      </w:pPr>
      <w:r w:rsidRPr="005C3B95">
        <w:rPr>
          <w:shd w:val="clear" w:color="auto" w:fill="FFFFFF"/>
        </w:rPr>
        <w:t>- переход на технологии 3</w:t>
      </w:r>
      <w:r w:rsidRPr="005C3B95">
        <w:rPr>
          <w:shd w:val="clear" w:color="auto" w:fill="FFFFFF"/>
          <w:lang w:val="en-US"/>
        </w:rPr>
        <w:t>G</w:t>
      </w:r>
      <w:r w:rsidRPr="005C3B95">
        <w:rPr>
          <w:shd w:val="clear" w:color="auto" w:fill="FFFFFF"/>
        </w:rPr>
        <w:t xml:space="preserve"> на сетях подвижной связи.</w:t>
      </w:r>
    </w:p>
    <w:p w:rsidR="00A67369" w:rsidRPr="005C3B95" w:rsidRDefault="00A67369" w:rsidP="00F13637">
      <w:pPr>
        <w:widowControl/>
        <w:autoSpaceDN/>
        <w:adjustRightInd/>
        <w:spacing w:line="240" w:lineRule="auto"/>
        <w:ind w:firstLine="567"/>
        <w:jc w:val="both"/>
      </w:pPr>
    </w:p>
    <w:p w:rsidR="000324A3" w:rsidRPr="005C3B95" w:rsidRDefault="000324A3" w:rsidP="00D343C7">
      <w:pPr>
        <w:ind w:firstLine="567"/>
        <w:jc w:val="center"/>
        <w:outlineLvl w:val="0"/>
        <w:rPr>
          <w:i/>
        </w:rPr>
      </w:pPr>
      <w:r w:rsidRPr="005C3B95">
        <w:rPr>
          <w:b/>
          <w:i/>
        </w:rPr>
        <w:t>Система фиксированной связи</w:t>
      </w:r>
    </w:p>
    <w:p w:rsidR="00A67369" w:rsidRPr="005C3B95" w:rsidRDefault="003A6B10" w:rsidP="00B76D77">
      <w:pPr>
        <w:ind w:firstLine="567"/>
        <w:jc w:val="both"/>
        <w:rPr>
          <w:color w:val="000000" w:themeColor="text1"/>
          <w:shd w:val="clear" w:color="auto" w:fill="FFFFFF"/>
        </w:rPr>
      </w:pPr>
      <w:r w:rsidRPr="005C3B95">
        <w:rPr>
          <w:color w:val="000000" w:themeColor="text1"/>
          <w:shd w:val="clear" w:color="auto" w:fill="FFFFFF"/>
        </w:rPr>
        <w:t>Поселение телефонизировано, не</w:t>
      </w:r>
      <w:r w:rsidR="008B04B7" w:rsidRPr="005C3B95">
        <w:rPr>
          <w:color w:val="000000" w:themeColor="text1"/>
          <w:shd w:val="clear" w:color="auto" w:fill="FFFFFF"/>
        </w:rPr>
        <w:t xml:space="preserve"> </w:t>
      </w:r>
      <w:r w:rsidRPr="005C3B95">
        <w:rPr>
          <w:color w:val="000000" w:themeColor="text1"/>
          <w:shd w:val="clear" w:color="auto" w:fill="FFFFFF"/>
        </w:rPr>
        <w:t>р</w:t>
      </w:r>
      <w:r w:rsidR="008B04B7" w:rsidRPr="005C3B95">
        <w:rPr>
          <w:color w:val="000000" w:themeColor="text1"/>
          <w:shd w:val="clear" w:color="auto" w:fill="FFFFFF"/>
        </w:rPr>
        <w:t>адиофицировано</w:t>
      </w:r>
      <w:r w:rsidRPr="005C3B95">
        <w:rPr>
          <w:color w:val="000000" w:themeColor="text1"/>
          <w:shd w:val="clear" w:color="auto" w:fill="FFFFFF"/>
        </w:rPr>
        <w:t>.</w:t>
      </w:r>
    </w:p>
    <w:p w:rsidR="00A67369" w:rsidRPr="005C3B95" w:rsidRDefault="00A67369" w:rsidP="00B76D77">
      <w:pPr>
        <w:ind w:firstLine="567"/>
        <w:jc w:val="both"/>
        <w:rPr>
          <w:shd w:val="clear" w:color="auto" w:fill="FFFFFF"/>
        </w:rPr>
      </w:pPr>
      <w:r w:rsidRPr="005C3B95">
        <w:rPr>
          <w:shd w:val="clear" w:color="auto" w:fill="FFFFFF"/>
        </w:rPr>
        <w:t xml:space="preserve">По данным администрации, на территории поселения расположено две телефонных станции емкостью </w:t>
      </w:r>
      <w:r w:rsidR="008B04B7" w:rsidRPr="005C3B95">
        <w:rPr>
          <w:shd w:val="clear" w:color="auto" w:fill="FFFFFF"/>
        </w:rPr>
        <w:t>по 500</w:t>
      </w:r>
      <w:r w:rsidRPr="005C3B95">
        <w:rPr>
          <w:shd w:val="clear" w:color="auto" w:fill="FFFFFF"/>
        </w:rPr>
        <w:t xml:space="preserve"> номер</w:t>
      </w:r>
      <w:r w:rsidR="008B04B7" w:rsidRPr="005C3B95">
        <w:rPr>
          <w:shd w:val="clear" w:color="auto" w:fill="FFFFFF"/>
        </w:rPr>
        <w:t>ов</w:t>
      </w:r>
      <w:r w:rsidRPr="005C3B95">
        <w:rPr>
          <w:shd w:val="clear" w:color="auto" w:fill="FFFFFF"/>
        </w:rPr>
        <w:t xml:space="preserve">. В населённых пунктах, входящих в поселение, размещено </w:t>
      </w:r>
      <w:r w:rsidR="008B04B7" w:rsidRPr="005C3B95">
        <w:rPr>
          <w:shd w:val="clear" w:color="auto" w:fill="FFFFFF"/>
        </w:rPr>
        <w:t>2</w:t>
      </w:r>
      <w:r w:rsidRPr="005C3B95">
        <w:rPr>
          <w:shd w:val="clear" w:color="auto" w:fill="FFFFFF"/>
        </w:rPr>
        <w:t xml:space="preserve"> фиксированных таксофон</w:t>
      </w:r>
      <w:r w:rsidR="008B04B7" w:rsidRPr="005C3B95">
        <w:rPr>
          <w:shd w:val="clear" w:color="auto" w:fill="FFFFFF"/>
        </w:rPr>
        <w:t>а</w:t>
      </w:r>
      <w:r w:rsidRPr="005C3B95">
        <w:rPr>
          <w:shd w:val="clear" w:color="auto" w:fill="FFFFFF"/>
        </w:rPr>
        <w:t xml:space="preserve">, радио таксофонов нет. </w:t>
      </w:r>
    </w:p>
    <w:p w:rsidR="00A67369" w:rsidRPr="005C3B95" w:rsidRDefault="00A67369" w:rsidP="008B04B7">
      <w:pPr>
        <w:ind w:firstLine="567"/>
        <w:jc w:val="both"/>
      </w:pPr>
      <w:r w:rsidRPr="005C3B95">
        <w:rPr>
          <w:shd w:val="clear" w:color="auto" w:fill="FFFFFF"/>
        </w:rPr>
        <w:t xml:space="preserve">Количество свободных номеров — </w:t>
      </w:r>
      <w:r w:rsidR="008B04B7" w:rsidRPr="005C3B95">
        <w:rPr>
          <w:shd w:val="clear" w:color="auto" w:fill="FFFFFF"/>
        </w:rPr>
        <w:t>600</w:t>
      </w:r>
      <w:r w:rsidRPr="005C3B95">
        <w:rPr>
          <w:shd w:val="clear" w:color="auto" w:fill="FFFFFF"/>
        </w:rPr>
        <w:t xml:space="preserve"> единиц. </w:t>
      </w:r>
    </w:p>
    <w:p w:rsidR="004C7D1B" w:rsidRPr="005C3B95" w:rsidRDefault="004C7D1B">
      <w:pPr>
        <w:jc w:val="center"/>
        <w:rPr>
          <w:b/>
          <w:bCs/>
        </w:rPr>
      </w:pPr>
    </w:p>
    <w:p w:rsidR="000324A3" w:rsidRPr="005C3B95" w:rsidRDefault="000324A3" w:rsidP="00D343C7">
      <w:pPr>
        <w:jc w:val="center"/>
        <w:outlineLvl w:val="0"/>
        <w:rPr>
          <w:b/>
          <w:bCs/>
          <w:i/>
        </w:rPr>
      </w:pPr>
      <w:r w:rsidRPr="005C3B95">
        <w:rPr>
          <w:b/>
          <w:bCs/>
          <w:i/>
        </w:rPr>
        <w:t>Почтовая связь</w:t>
      </w:r>
    </w:p>
    <w:p w:rsidR="00A67369" w:rsidRPr="005C3B95" w:rsidRDefault="00A67369" w:rsidP="00A67369">
      <w:pPr>
        <w:ind w:firstLine="709"/>
        <w:jc w:val="both"/>
        <w:rPr>
          <w:shd w:val="clear" w:color="auto" w:fill="FFFFFF"/>
        </w:rPr>
      </w:pPr>
      <w:r w:rsidRPr="005C3B95">
        <w:rPr>
          <w:shd w:val="clear" w:color="auto" w:fill="FFFFFF"/>
        </w:rPr>
        <w:t xml:space="preserve">В настоящее время в </w:t>
      </w:r>
      <w:proofErr w:type="spellStart"/>
      <w:r w:rsidR="003C646E" w:rsidRPr="005C3B95">
        <w:rPr>
          <w:shd w:val="clear" w:color="auto" w:fill="FFFFFF"/>
        </w:rPr>
        <w:t>Нижнемамонском</w:t>
      </w:r>
      <w:proofErr w:type="spellEnd"/>
      <w:r w:rsidRPr="005C3B95">
        <w:rPr>
          <w:shd w:val="clear" w:color="auto" w:fill="FFFFFF"/>
        </w:rPr>
        <w:t xml:space="preserve"> 1-м сельском поселении имеется одно почтовое отделение связи. Почтовые отделения связи предоставляет следующие виды услуг:</w:t>
      </w:r>
    </w:p>
    <w:p w:rsidR="00A67369" w:rsidRPr="005C3B95" w:rsidRDefault="00A67369" w:rsidP="0075410E">
      <w:pPr>
        <w:numPr>
          <w:ilvl w:val="1"/>
          <w:numId w:val="111"/>
        </w:numPr>
        <w:tabs>
          <w:tab w:val="clear" w:pos="720"/>
          <w:tab w:val="num" w:pos="1080"/>
        </w:tabs>
        <w:suppressAutoHyphens/>
        <w:autoSpaceDN/>
        <w:adjustRightInd/>
        <w:spacing w:line="240" w:lineRule="auto"/>
        <w:ind w:left="1080"/>
        <w:jc w:val="both"/>
        <w:rPr>
          <w:shd w:val="clear" w:color="auto" w:fill="FFFFFF"/>
        </w:rPr>
      </w:pPr>
      <w:r w:rsidRPr="005C3B95">
        <w:rPr>
          <w:shd w:val="clear" w:color="auto" w:fill="FFFFFF"/>
        </w:rPr>
        <w:t>прием и доставка письменной корреспонденции;</w:t>
      </w:r>
    </w:p>
    <w:p w:rsidR="00A67369" w:rsidRPr="005C3B95" w:rsidRDefault="00A67369" w:rsidP="0075410E">
      <w:pPr>
        <w:numPr>
          <w:ilvl w:val="1"/>
          <w:numId w:val="111"/>
        </w:numPr>
        <w:tabs>
          <w:tab w:val="clear" w:pos="720"/>
          <w:tab w:val="num" w:pos="1080"/>
        </w:tabs>
        <w:suppressAutoHyphens/>
        <w:autoSpaceDN/>
        <w:adjustRightInd/>
        <w:spacing w:line="240" w:lineRule="auto"/>
        <w:ind w:left="1080"/>
        <w:jc w:val="both"/>
        <w:rPr>
          <w:shd w:val="clear" w:color="auto" w:fill="FFFFFF"/>
        </w:rPr>
      </w:pPr>
      <w:r w:rsidRPr="005C3B95">
        <w:rPr>
          <w:shd w:val="clear" w:color="auto" w:fill="FFFFFF"/>
        </w:rPr>
        <w:t>прием и выдача бандеролей, посылок;</w:t>
      </w:r>
    </w:p>
    <w:p w:rsidR="00A67369" w:rsidRPr="005C3B95" w:rsidRDefault="00A67369" w:rsidP="0075410E">
      <w:pPr>
        <w:numPr>
          <w:ilvl w:val="1"/>
          <w:numId w:val="111"/>
        </w:numPr>
        <w:tabs>
          <w:tab w:val="clear" w:pos="720"/>
          <w:tab w:val="num" w:pos="1080"/>
        </w:tabs>
        <w:suppressAutoHyphens/>
        <w:autoSpaceDN/>
        <w:adjustRightInd/>
        <w:spacing w:line="240" w:lineRule="auto"/>
        <w:ind w:left="1080"/>
        <w:jc w:val="both"/>
        <w:rPr>
          <w:shd w:val="clear" w:color="auto" w:fill="FFFFFF"/>
        </w:rPr>
      </w:pPr>
      <w:r w:rsidRPr="005C3B95">
        <w:rPr>
          <w:shd w:val="clear" w:color="auto" w:fill="FFFFFF"/>
        </w:rPr>
        <w:t>доставка счетов, извещений, уведомлений;</w:t>
      </w:r>
    </w:p>
    <w:p w:rsidR="00A67369" w:rsidRPr="005C3B95" w:rsidRDefault="00A67369" w:rsidP="0075410E">
      <w:pPr>
        <w:numPr>
          <w:ilvl w:val="1"/>
          <w:numId w:val="111"/>
        </w:numPr>
        <w:tabs>
          <w:tab w:val="clear" w:pos="720"/>
          <w:tab w:val="num" w:pos="1080"/>
        </w:tabs>
        <w:suppressAutoHyphens/>
        <w:autoSpaceDN/>
        <w:adjustRightInd/>
        <w:spacing w:line="240" w:lineRule="auto"/>
        <w:ind w:left="1080"/>
        <w:jc w:val="both"/>
        <w:rPr>
          <w:shd w:val="clear" w:color="auto" w:fill="FFFFFF"/>
        </w:rPr>
      </w:pPr>
      <w:r w:rsidRPr="005C3B95">
        <w:rPr>
          <w:shd w:val="clear" w:color="auto" w:fill="FFFFFF"/>
        </w:rPr>
        <w:t>прием и оплата денежных переводов;</w:t>
      </w:r>
    </w:p>
    <w:p w:rsidR="00A67369" w:rsidRPr="005C3B95" w:rsidRDefault="00A67369" w:rsidP="0075410E">
      <w:pPr>
        <w:numPr>
          <w:ilvl w:val="1"/>
          <w:numId w:val="111"/>
        </w:numPr>
        <w:tabs>
          <w:tab w:val="clear" w:pos="720"/>
          <w:tab w:val="num" w:pos="1080"/>
        </w:tabs>
        <w:suppressAutoHyphens/>
        <w:autoSpaceDN/>
        <w:adjustRightInd/>
        <w:spacing w:line="240" w:lineRule="auto"/>
        <w:ind w:left="1080"/>
        <w:jc w:val="both"/>
        <w:rPr>
          <w:shd w:val="clear" w:color="auto" w:fill="FFFFFF"/>
        </w:rPr>
      </w:pPr>
      <w:r w:rsidRPr="005C3B95">
        <w:rPr>
          <w:shd w:val="clear" w:color="auto" w:fill="FFFFFF"/>
        </w:rPr>
        <w:t>доставка пенсий и пособий;</w:t>
      </w:r>
    </w:p>
    <w:p w:rsidR="00A67369" w:rsidRPr="005C3B95" w:rsidRDefault="00A67369" w:rsidP="0075410E">
      <w:pPr>
        <w:numPr>
          <w:ilvl w:val="1"/>
          <w:numId w:val="111"/>
        </w:numPr>
        <w:tabs>
          <w:tab w:val="clear" w:pos="720"/>
          <w:tab w:val="num" w:pos="1080"/>
        </w:tabs>
        <w:suppressAutoHyphens/>
        <w:autoSpaceDN/>
        <w:adjustRightInd/>
        <w:spacing w:line="240" w:lineRule="auto"/>
        <w:ind w:left="1080"/>
        <w:jc w:val="both"/>
        <w:rPr>
          <w:shd w:val="clear" w:color="auto" w:fill="FFFFFF"/>
        </w:rPr>
      </w:pPr>
      <w:r w:rsidRPr="005C3B95">
        <w:rPr>
          <w:shd w:val="clear" w:color="auto" w:fill="FFFFFF"/>
        </w:rPr>
        <w:t>прием коммунальных, муниципальных и других платежей;</w:t>
      </w:r>
    </w:p>
    <w:p w:rsidR="00A67369" w:rsidRPr="005C3B95" w:rsidRDefault="00A67369" w:rsidP="0075410E">
      <w:pPr>
        <w:numPr>
          <w:ilvl w:val="1"/>
          <w:numId w:val="111"/>
        </w:numPr>
        <w:tabs>
          <w:tab w:val="clear" w:pos="720"/>
          <w:tab w:val="num" w:pos="1080"/>
        </w:tabs>
        <w:suppressAutoHyphens/>
        <w:autoSpaceDN/>
        <w:adjustRightInd/>
        <w:spacing w:line="240" w:lineRule="auto"/>
        <w:ind w:left="1080"/>
        <w:jc w:val="both"/>
        <w:rPr>
          <w:shd w:val="clear" w:color="auto" w:fill="FFFFFF"/>
        </w:rPr>
      </w:pPr>
      <w:r w:rsidRPr="005C3B95">
        <w:rPr>
          <w:shd w:val="clear" w:color="auto" w:fill="FFFFFF"/>
        </w:rPr>
        <w:t>прием платежей за услуги электросвязи и сотовой связи;</w:t>
      </w:r>
    </w:p>
    <w:p w:rsidR="00A67369" w:rsidRPr="005C3B95" w:rsidRDefault="00A67369" w:rsidP="0075410E">
      <w:pPr>
        <w:numPr>
          <w:ilvl w:val="1"/>
          <w:numId w:val="111"/>
        </w:numPr>
        <w:tabs>
          <w:tab w:val="clear" w:pos="720"/>
          <w:tab w:val="num" w:pos="1080"/>
        </w:tabs>
        <w:suppressAutoHyphens/>
        <w:autoSpaceDN/>
        <w:adjustRightInd/>
        <w:spacing w:line="240" w:lineRule="auto"/>
        <w:ind w:left="1080"/>
        <w:jc w:val="both"/>
        <w:rPr>
          <w:shd w:val="clear" w:color="auto" w:fill="FFFFFF"/>
        </w:rPr>
      </w:pPr>
      <w:r w:rsidRPr="005C3B95">
        <w:rPr>
          <w:shd w:val="clear" w:color="auto" w:fill="FFFFFF"/>
        </w:rPr>
        <w:t>проведение подписной компании, доставка периодических изданий;</w:t>
      </w:r>
    </w:p>
    <w:p w:rsidR="00A67369" w:rsidRPr="005C3B95" w:rsidRDefault="00A67369" w:rsidP="0075410E">
      <w:pPr>
        <w:numPr>
          <w:ilvl w:val="1"/>
          <w:numId w:val="111"/>
        </w:numPr>
        <w:tabs>
          <w:tab w:val="clear" w:pos="720"/>
          <w:tab w:val="num" w:pos="1080"/>
        </w:tabs>
        <w:suppressAutoHyphens/>
        <w:autoSpaceDN/>
        <w:adjustRightInd/>
        <w:spacing w:line="240" w:lineRule="auto"/>
        <w:ind w:left="1080"/>
        <w:jc w:val="both"/>
        <w:rPr>
          <w:shd w:val="clear" w:color="auto" w:fill="FFFFFF"/>
        </w:rPr>
      </w:pPr>
      <w:r w:rsidRPr="005C3B95">
        <w:rPr>
          <w:shd w:val="clear" w:color="auto" w:fill="FFFFFF"/>
        </w:rPr>
        <w:t>реализация товаров розничной торговли, лотерей;</w:t>
      </w:r>
    </w:p>
    <w:p w:rsidR="00A67369" w:rsidRPr="005C3B95" w:rsidRDefault="00A67369" w:rsidP="0075410E">
      <w:pPr>
        <w:numPr>
          <w:ilvl w:val="1"/>
          <w:numId w:val="111"/>
        </w:numPr>
        <w:tabs>
          <w:tab w:val="clear" w:pos="720"/>
          <w:tab w:val="num" w:pos="1080"/>
        </w:tabs>
        <w:suppressAutoHyphens/>
        <w:autoSpaceDN/>
        <w:adjustRightInd/>
        <w:spacing w:line="240" w:lineRule="auto"/>
        <w:ind w:left="1080"/>
        <w:jc w:val="both"/>
        <w:rPr>
          <w:shd w:val="clear" w:color="auto" w:fill="FFFFFF"/>
          <w:lang w:val="en-US"/>
        </w:rPr>
      </w:pPr>
      <w:r w:rsidRPr="005C3B95">
        <w:rPr>
          <w:shd w:val="clear" w:color="auto" w:fill="FFFFFF"/>
        </w:rPr>
        <w:t>телекоммуникационные и телеграфные услуги</w:t>
      </w:r>
      <w:r w:rsidRPr="005C3B95">
        <w:rPr>
          <w:shd w:val="clear" w:color="auto" w:fill="FFFFFF"/>
          <w:lang w:val="en-US"/>
        </w:rPr>
        <w:t>;</w:t>
      </w:r>
    </w:p>
    <w:p w:rsidR="00A67369" w:rsidRPr="005C3B95" w:rsidRDefault="00A67369" w:rsidP="0075410E">
      <w:pPr>
        <w:numPr>
          <w:ilvl w:val="1"/>
          <w:numId w:val="111"/>
        </w:numPr>
        <w:tabs>
          <w:tab w:val="clear" w:pos="720"/>
          <w:tab w:val="num" w:pos="1080"/>
        </w:tabs>
        <w:suppressAutoHyphens/>
        <w:autoSpaceDN/>
        <w:adjustRightInd/>
        <w:spacing w:line="240" w:lineRule="auto"/>
        <w:ind w:left="1080"/>
        <w:jc w:val="both"/>
        <w:rPr>
          <w:shd w:val="clear" w:color="auto" w:fill="FFFFFF"/>
          <w:lang w:val="en-US"/>
        </w:rPr>
      </w:pPr>
      <w:r w:rsidRPr="005C3B95">
        <w:rPr>
          <w:shd w:val="clear" w:color="auto" w:fill="FFFFFF"/>
        </w:rPr>
        <w:t>продажа знаков ГЗПО</w:t>
      </w:r>
      <w:r w:rsidRPr="005C3B95">
        <w:rPr>
          <w:shd w:val="clear" w:color="auto" w:fill="FFFFFF"/>
          <w:lang w:val="en-US"/>
        </w:rPr>
        <w:t>.</w:t>
      </w:r>
    </w:p>
    <w:p w:rsidR="00A67369" w:rsidRPr="005C3B95" w:rsidRDefault="00A67369" w:rsidP="00A67369">
      <w:pPr>
        <w:jc w:val="both"/>
        <w:rPr>
          <w:shd w:val="clear" w:color="auto" w:fill="FFFFFF"/>
        </w:rPr>
      </w:pPr>
      <w:r w:rsidRPr="005C3B95">
        <w:rPr>
          <w:shd w:val="clear" w:color="auto" w:fill="FFFFFF"/>
        </w:rPr>
        <w:t xml:space="preserve">  </w:t>
      </w:r>
      <w:r w:rsidRPr="005C3B95">
        <w:rPr>
          <w:shd w:val="clear" w:color="auto" w:fill="FFFFFF"/>
        </w:rPr>
        <w:tab/>
      </w:r>
    </w:p>
    <w:p w:rsidR="00A67369" w:rsidRPr="005C3B95" w:rsidRDefault="00A67369" w:rsidP="00A67369">
      <w:pPr>
        <w:ind w:firstLine="708"/>
        <w:jc w:val="both"/>
        <w:rPr>
          <w:shd w:val="clear" w:color="auto" w:fill="FFFFFF"/>
        </w:rPr>
      </w:pPr>
      <w:r w:rsidRPr="005C3B95">
        <w:rPr>
          <w:shd w:val="clear" w:color="auto" w:fill="FFFFFF"/>
        </w:rPr>
        <w:t xml:space="preserve">Кроме традиционных услуг связи развитие получают услуги по передаче данных, </w:t>
      </w:r>
      <w:proofErr w:type="spellStart"/>
      <w:r w:rsidRPr="005C3B95">
        <w:rPr>
          <w:shd w:val="clear" w:color="auto" w:fill="FFFFFF"/>
        </w:rPr>
        <w:t>телематические</w:t>
      </w:r>
      <w:proofErr w:type="spellEnd"/>
      <w:r w:rsidRPr="005C3B95">
        <w:rPr>
          <w:shd w:val="clear" w:color="auto" w:fill="FFFFFF"/>
        </w:rPr>
        <w:t xml:space="preserve"> услуги. Развивается пользование сетью «Интернет». Доля пользователей сети Интернет —  5%. Доля образовательных учреждений, подключенных к сети Интернет в поселении — 100 %. </w:t>
      </w:r>
    </w:p>
    <w:p w:rsidR="00482363" w:rsidRPr="005C3B95" w:rsidRDefault="00482363" w:rsidP="00A67369">
      <w:pPr>
        <w:ind w:firstLine="708"/>
        <w:jc w:val="both"/>
        <w:rPr>
          <w:shd w:val="clear" w:color="auto" w:fill="FFFFFF"/>
        </w:rPr>
      </w:pPr>
      <w:r w:rsidRPr="005C3B95">
        <w:rPr>
          <w:shd w:val="clear" w:color="auto" w:fill="FFFFFF"/>
        </w:rPr>
        <w:t>На территории Нижнемамонского 1-го сельского поселения расположены 2 отделения почтовой связи.</w:t>
      </w:r>
    </w:p>
    <w:p w:rsidR="00053CA5" w:rsidRPr="005C3B95" w:rsidRDefault="00053CA5" w:rsidP="00F13637">
      <w:pPr>
        <w:widowControl/>
        <w:autoSpaceDN/>
        <w:adjustRightInd/>
        <w:spacing w:line="240" w:lineRule="auto"/>
        <w:ind w:left="1440"/>
      </w:pPr>
    </w:p>
    <w:p w:rsidR="000324A3" w:rsidRPr="005C3B95" w:rsidRDefault="000324A3" w:rsidP="00D343C7">
      <w:pPr>
        <w:jc w:val="center"/>
        <w:outlineLvl w:val="0"/>
        <w:rPr>
          <w:b/>
          <w:bCs/>
          <w:i/>
        </w:rPr>
      </w:pPr>
      <w:r w:rsidRPr="005C3B95">
        <w:rPr>
          <w:b/>
          <w:bCs/>
          <w:i/>
        </w:rPr>
        <w:t>Услуги сотовой подвижной связи</w:t>
      </w:r>
    </w:p>
    <w:p w:rsidR="008D474D" w:rsidRPr="005C3B95" w:rsidRDefault="008D474D" w:rsidP="00286663">
      <w:pPr>
        <w:pStyle w:val="ad"/>
        <w:ind w:firstLine="567"/>
        <w:jc w:val="both"/>
      </w:pPr>
      <w:r w:rsidRPr="005C3B95">
        <w:t xml:space="preserve">Услуги подвижной сотовой связи в </w:t>
      </w:r>
      <w:proofErr w:type="spellStart"/>
      <w:r w:rsidR="008004E3" w:rsidRPr="005C3B95">
        <w:t>Нижнемамонском</w:t>
      </w:r>
      <w:proofErr w:type="spellEnd"/>
      <w:r w:rsidR="008004E3" w:rsidRPr="005C3B95">
        <w:t xml:space="preserve"> 1-м сельском</w:t>
      </w:r>
      <w:r w:rsidRPr="005C3B95">
        <w:t xml:space="preserve"> поселении оказывают следующие операторы: ОАО «МТС», ЗАО «Теле2-Воронеж», ОАО «</w:t>
      </w:r>
      <w:proofErr w:type="spellStart"/>
      <w:r w:rsidRPr="005C3B95">
        <w:t>МегаФон</w:t>
      </w:r>
      <w:proofErr w:type="spellEnd"/>
      <w:r w:rsidRPr="005C3B95">
        <w:t>», ОАО «</w:t>
      </w:r>
      <w:proofErr w:type="spellStart"/>
      <w:r w:rsidRPr="005C3B95">
        <w:t>ВымпелКом</w:t>
      </w:r>
      <w:proofErr w:type="spellEnd"/>
      <w:r w:rsidRPr="005C3B95">
        <w:t>». Уровень покрытия территории поселения сетями сотовой связи до 100 %.</w:t>
      </w:r>
    </w:p>
    <w:p w:rsidR="008D474D" w:rsidRPr="005C3B95" w:rsidRDefault="008D474D" w:rsidP="00D343C7">
      <w:pPr>
        <w:widowControl/>
        <w:autoSpaceDN/>
        <w:adjustRightInd/>
        <w:spacing w:before="100" w:beforeAutospacing="1" w:line="240" w:lineRule="auto"/>
        <w:jc w:val="center"/>
        <w:outlineLvl w:val="0"/>
        <w:rPr>
          <w:i/>
        </w:rPr>
      </w:pPr>
      <w:r w:rsidRPr="005C3B95">
        <w:rPr>
          <w:b/>
          <w:bCs/>
          <w:i/>
        </w:rPr>
        <w:t>Система телевидения и радиовещ</w:t>
      </w:r>
      <w:r w:rsidR="00E66271" w:rsidRPr="005C3B95">
        <w:rPr>
          <w:b/>
          <w:bCs/>
          <w:i/>
        </w:rPr>
        <w:t>а</w:t>
      </w:r>
      <w:r w:rsidRPr="005C3B95">
        <w:rPr>
          <w:b/>
          <w:bCs/>
          <w:i/>
        </w:rPr>
        <w:t>ния</w:t>
      </w:r>
    </w:p>
    <w:p w:rsidR="008D474D" w:rsidRPr="005C3B95" w:rsidRDefault="008D474D" w:rsidP="00286663">
      <w:pPr>
        <w:widowControl/>
        <w:autoSpaceDN/>
        <w:adjustRightInd/>
        <w:spacing w:line="240" w:lineRule="auto"/>
        <w:ind w:firstLine="567"/>
        <w:jc w:val="both"/>
        <w:rPr>
          <w:highlight w:val="yellow"/>
        </w:rPr>
      </w:pPr>
      <w:r w:rsidRPr="005C3B95">
        <w:t xml:space="preserve">Радио- и телевещание на территории поселения осуществляется Филиалом ФГУП РТРС «Воронежский ОРТПЦ». На территории </w:t>
      </w:r>
      <w:r w:rsidR="00583CF8" w:rsidRPr="005C3B95">
        <w:t xml:space="preserve">сельского </w:t>
      </w:r>
      <w:r w:rsidRPr="005C3B95">
        <w:t xml:space="preserve"> поселения осуществляется устойчивый прием </w:t>
      </w:r>
      <w:r w:rsidR="00E60793" w:rsidRPr="005C3B95">
        <w:t>1</w:t>
      </w:r>
      <w:r w:rsidR="00601041" w:rsidRPr="005C3B95">
        <w:t>0</w:t>
      </w:r>
      <w:r w:rsidR="00A67369" w:rsidRPr="005C3B95">
        <w:t xml:space="preserve"> </w:t>
      </w:r>
      <w:r w:rsidR="00601041" w:rsidRPr="005C3B95">
        <w:t>каналов</w:t>
      </w:r>
      <w:r w:rsidRPr="005C3B95">
        <w:t xml:space="preserve">. Охват населения телевизионным вещанием — 100 %. </w:t>
      </w:r>
    </w:p>
    <w:p w:rsidR="008D474D" w:rsidRPr="005C3B95" w:rsidRDefault="008D474D" w:rsidP="00286663">
      <w:pPr>
        <w:widowControl/>
        <w:autoSpaceDN/>
        <w:adjustRightInd/>
        <w:spacing w:line="240" w:lineRule="auto"/>
        <w:ind w:firstLine="567"/>
        <w:jc w:val="both"/>
      </w:pPr>
      <w:r w:rsidRPr="005C3B95">
        <w:t>Операторы, осуществляющие трансляцию программ радиовещания — ООО «</w:t>
      </w:r>
      <w:proofErr w:type="spellStart"/>
      <w:r w:rsidRPr="005C3B95">
        <w:t>Центртелеком</w:t>
      </w:r>
      <w:proofErr w:type="spellEnd"/>
      <w:r w:rsidRPr="005C3B95">
        <w:t xml:space="preserve">». </w:t>
      </w:r>
      <w:r w:rsidR="00601041" w:rsidRPr="005C3B95">
        <w:t xml:space="preserve">Радиовещание отсутствует в </w:t>
      </w:r>
      <w:r w:rsidR="003C646E" w:rsidRPr="005C3B95">
        <w:t>х</w:t>
      </w:r>
      <w:r w:rsidR="00601041" w:rsidRPr="005C3B95">
        <w:t xml:space="preserve">. </w:t>
      </w:r>
      <w:r w:rsidR="003C646E" w:rsidRPr="005C3B95">
        <w:t>Лукьянчиков</w:t>
      </w:r>
      <w:r w:rsidR="00A06F2D" w:rsidRPr="005C3B95">
        <w:t>.</w:t>
      </w:r>
    </w:p>
    <w:p w:rsidR="008D474D" w:rsidRPr="005C3B95" w:rsidRDefault="008D474D" w:rsidP="00286663">
      <w:pPr>
        <w:pStyle w:val="6"/>
      </w:pPr>
      <w:bookmarkStart w:id="45" w:name="_Toc474914004"/>
      <w:r w:rsidRPr="005C3B95">
        <w:t>Транспортная инфраструктура</w:t>
      </w:r>
      <w:bookmarkEnd w:id="45"/>
    </w:p>
    <w:p w:rsidR="006600D1" w:rsidRPr="005C3B95" w:rsidRDefault="006600D1" w:rsidP="006600D1">
      <w:pPr>
        <w:ind w:firstLine="567"/>
        <w:jc w:val="both"/>
      </w:pPr>
      <w:r w:rsidRPr="005C3B95">
        <w:t xml:space="preserve">Согласно ст. 14 Федерального закона №131-ФЗ от 06.10.2003г. к полномочиям администрации </w:t>
      </w:r>
      <w:r w:rsidR="00583CF8" w:rsidRPr="005C3B95">
        <w:t xml:space="preserve">сельского </w:t>
      </w:r>
      <w:r w:rsidRPr="005C3B95">
        <w:t xml:space="preserve"> поселения относятся предложения: </w:t>
      </w:r>
    </w:p>
    <w:p w:rsidR="006600D1" w:rsidRPr="005C3B95" w:rsidRDefault="006600D1" w:rsidP="0075410E">
      <w:pPr>
        <w:pStyle w:val="af8"/>
        <w:numPr>
          <w:ilvl w:val="0"/>
          <w:numId w:val="52"/>
        </w:numPr>
        <w:jc w:val="both"/>
        <w:rPr>
          <w:rFonts w:eastAsia="Arial Unicode MS"/>
          <w:bCs/>
          <w:i/>
          <w:iCs/>
          <w:snapToGrid w:val="0"/>
        </w:rPr>
      </w:pPr>
      <w:r w:rsidRPr="005C3B95">
        <w:rPr>
          <w:i/>
        </w:rPr>
        <w:t xml:space="preserve">по обеспечению дорожной деятельности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 с </w:t>
      </w:r>
      <w:hyperlink r:id="rId42" w:history="1">
        <w:r w:rsidRPr="005C3B95">
          <w:rPr>
            <w:i/>
          </w:rPr>
          <w:t>законодательством</w:t>
        </w:r>
      </w:hyperlink>
      <w:r w:rsidRPr="005C3B95">
        <w:rPr>
          <w:i/>
        </w:rPr>
        <w:t xml:space="preserve"> Российской Федерации;</w:t>
      </w:r>
    </w:p>
    <w:p w:rsidR="006600D1" w:rsidRPr="005C3B95" w:rsidRDefault="006600D1" w:rsidP="0075410E">
      <w:pPr>
        <w:numPr>
          <w:ilvl w:val="0"/>
          <w:numId w:val="52"/>
        </w:numPr>
        <w:jc w:val="both"/>
        <w:rPr>
          <w:i/>
        </w:rPr>
      </w:pPr>
      <w:r w:rsidRPr="005C3B95">
        <w:rPr>
          <w:i/>
        </w:rPr>
        <w:t>по созданию условий для предоставления транспортных услуг населению и организация транспортного обслуживания населения в границах поселения;</w:t>
      </w:r>
    </w:p>
    <w:p w:rsidR="00E457BF" w:rsidRPr="005C3B95" w:rsidRDefault="008D474D" w:rsidP="00D343C7">
      <w:pPr>
        <w:widowControl/>
        <w:autoSpaceDN/>
        <w:adjustRightInd/>
        <w:spacing w:before="100" w:beforeAutospacing="1" w:line="240" w:lineRule="auto"/>
        <w:jc w:val="center"/>
        <w:outlineLvl w:val="0"/>
        <w:rPr>
          <w:b/>
          <w:bCs/>
          <w:i/>
          <w:iCs/>
        </w:rPr>
      </w:pPr>
      <w:r w:rsidRPr="005C3B95">
        <w:rPr>
          <w:b/>
          <w:bCs/>
          <w:i/>
        </w:rPr>
        <w:t>Автомобильный транспорт.</w:t>
      </w:r>
    </w:p>
    <w:p w:rsidR="00E24DF6" w:rsidRPr="005C3B95" w:rsidRDefault="003E4144" w:rsidP="0092600F">
      <w:pPr>
        <w:widowControl/>
        <w:autoSpaceDN/>
        <w:adjustRightInd/>
        <w:spacing w:line="240" w:lineRule="auto"/>
        <w:ind w:firstLine="567"/>
        <w:jc w:val="both"/>
      </w:pPr>
      <w:r w:rsidRPr="005C3B95">
        <w:t>П</w:t>
      </w:r>
      <w:r w:rsidR="008D474D" w:rsidRPr="005C3B95">
        <w:t xml:space="preserve">о территории поселения проходят автомобильные дороги общего пользования регионального </w:t>
      </w:r>
      <w:r w:rsidR="0092600F" w:rsidRPr="005C3B95">
        <w:t xml:space="preserve">или </w:t>
      </w:r>
      <w:r w:rsidR="0092600F" w:rsidRPr="005C3B95">
        <w:rPr>
          <w:rFonts w:eastAsia="TimesNewRomanPSMT"/>
          <w:color w:val="000000"/>
        </w:rPr>
        <w:t>межмуниципального значения</w:t>
      </w:r>
      <w:r w:rsidR="008D474D" w:rsidRPr="005C3B95">
        <w:t xml:space="preserve">. Их характеристики (согласно Постановлению администрации Воронежской области от 30 декабря 2005 г. </w:t>
      </w:r>
      <w:r w:rsidR="0092600F" w:rsidRPr="005C3B95">
        <w:t>№</w:t>
      </w:r>
      <w:r w:rsidR="008D474D" w:rsidRPr="005C3B95">
        <w:t xml:space="preserve"> 1239 «Об утверждении показателей отнесения автомобильных дорог общего пользования к собственности Воронежской области»</w:t>
      </w:r>
      <w:r w:rsidR="0092600F" w:rsidRPr="005C3B95">
        <w:t>)</w:t>
      </w:r>
      <w:r w:rsidR="00053CA5" w:rsidRPr="005C3B95">
        <w:t xml:space="preserve"> </w:t>
      </w:r>
      <w:r w:rsidR="0092600F" w:rsidRPr="005C3B95">
        <w:t>представлены в таблице</w:t>
      </w:r>
      <w:r w:rsidR="00AC5769" w:rsidRPr="005C3B95">
        <w:t>.</w:t>
      </w:r>
    </w:p>
    <w:p w:rsidR="00C0700B" w:rsidRPr="005C3B95" w:rsidRDefault="00C0700B" w:rsidP="00C0700B">
      <w:pPr>
        <w:pStyle w:val="aa"/>
        <w:keepNext/>
        <w:jc w:val="both"/>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21</w:t>
      </w:r>
      <w:r w:rsidR="00C8138E" w:rsidRPr="005C3B95">
        <w:rPr>
          <w:rFonts w:cs="Times New Roman"/>
          <w:noProof/>
        </w:rPr>
        <w:fldChar w:fldCharType="end"/>
      </w:r>
      <w:r w:rsidR="00053CA5" w:rsidRPr="005C3B95">
        <w:rPr>
          <w:rFonts w:cs="Times New Roman"/>
          <w:noProof/>
        </w:rPr>
        <w:t xml:space="preserve"> </w:t>
      </w:r>
      <w:r w:rsidRPr="005C3B95">
        <w:rPr>
          <w:rFonts w:cs="Times New Roman"/>
        </w:rPr>
        <w:t xml:space="preserve">Перечень автомобильных дорог общего пользования регионального или межмуниципального значения на территории </w:t>
      </w:r>
      <w:r w:rsidR="00A60765" w:rsidRPr="005C3B95">
        <w:rPr>
          <w:rFonts w:cs="Times New Roman"/>
        </w:rPr>
        <w:t>Нижнемамонского 1-го</w:t>
      </w:r>
      <w:r w:rsidR="00583CF8" w:rsidRPr="005C3B95">
        <w:rPr>
          <w:rFonts w:cs="Times New Roman"/>
        </w:rPr>
        <w:t xml:space="preserve"> сельского</w:t>
      </w:r>
      <w:r w:rsidRPr="005C3B95">
        <w:rPr>
          <w:rFonts w:cs="Times New Roman"/>
        </w:rPr>
        <w:t xml:space="preserve"> поселения</w:t>
      </w:r>
    </w:p>
    <w:tbl>
      <w:tblPr>
        <w:tblW w:w="9923" w:type="dxa"/>
        <w:tblInd w:w="62" w:type="dxa"/>
        <w:tblLayout w:type="fixed"/>
        <w:tblCellMar>
          <w:top w:w="75" w:type="dxa"/>
          <w:left w:w="0" w:type="dxa"/>
          <w:bottom w:w="75" w:type="dxa"/>
          <w:right w:w="0" w:type="dxa"/>
        </w:tblCellMar>
        <w:tblLook w:val="0000"/>
      </w:tblPr>
      <w:tblGrid>
        <w:gridCol w:w="567"/>
        <w:gridCol w:w="1843"/>
        <w:gridCol w:w="3686"/>
        <w:gridCol w:w="992"/>
        <w:gridCol w:w="992"/>
        <w:gridCol w:w="992"/>
        <w:gridCol w:w="851"/>
      </w:tblGrid>
      <w:tr w:rsidR="00E24DF6" w:rsidRPr="00DB2FEB" w:rsidTr="00264120">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E24DF6" w:rsidRPr="00DB2FEB" w:rsidRDefault="00E24DF6" w:rsidP="00D9136D">
            <w:pPr>
              <w:rPr>
                <w:b/>
              </w:rPr>
            </w:pPr>
            <w:bookmarkStart w:id="46" w:name="_Toc445370860"/>
            <w:r w:rsidRPr="00DB2FEB">
              <w:rPr>
                <w:b/>
              </w:rPr>
              <w:t xml:space="preserve">№ </w:t>
            </w:r>
            <w:proofErr w:type="spellStart"/>
            <w:r w:rsidRPr="00DB2FEB">
              <w:rPr>
                <w:b/>
              </w:rPr>
              <w:t>пп</w:t>
            </w:r>
            <w:bookmarkEnd w:id="46"/>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E24DF6" w:rsidRPr="00DB2FEB" w:rsidRDefault="00E24DF6" w:rsidP="00D9136D">
            <w:pPr>
              <w:rPr>
                <w:b/>
              </w:rPr>
            </w:pPr>
            <w:r w:rsidRPr="00DB2FEB">
              <w:rPr>
                <w:rFonts w:eastAsia="TimesNewRomanPSMT"/>
                <w:b/>
                <w:color w:val="000000"/>
              </w:rPr>
              <w:t>Шифр дороги</w:t>
            </w:r>
          </w:p>
        </w:tc>
        <w:tc>
          <w:tcPr>
            <w:tcW w:w="3686"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E24DF6" w:rsidRPr="00DB2FEB" w:rsidRDefault="00E24DF6" w:rsidP="00D9136D">
            <w:pPr>
              <w:rPr>
                <w:b/>
              </w:rPr>
            </w:pPr>
            <w:r w:rsidRPr="00DB2FEB">
              <w:rPr>
                <w:rFonts w:eastAsia="TimesNewRomanPSMT"/>
                <w:b/>
                <w:color w:val="000000"/>
              </w:rPr>
              <w:t>Наименование дорог</w:t>
            </w:r>
          </w:p>
        </w:tc>
        <w:tc>
          <w:tcPr>
            <w:tcW w:w="99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E24DF6" w:rsidRPr="00DB2FEB" w:rsidRDefault="00E24DF6" w:rsidP="00D9136D">
            <w:pPr>
              <w:rPr>
                <w:b/>
              </w:rPr>
            </w:pPr>
            <w:r w:rsidRPr="00DB2FEB">
              <w:rPr>
                <w:b/>
              </w:rPr>
              <w:t xml:space="preserve">Начало, </w:t>
            </w:r>
            <w:proofErr w:type="spellStart"/>
            <w:proofErr w:type="gramStart"/>
            <w:r w:rsidRPr="00DB2FEB">
              <w:rPr>
                <w:b/>
              </w:rPr>
              <w:t>км</w:t>
            </w:r>
            <w:proofErr w:type="gramEnd"/>
            <w:r w:rsidRPr="00DB2FEB">
              <w:rPr>
                <w:b/>
              </w:rPr>
              <w:t>+</w:t>
            </w:r>
            <w:proofErr w:type="spellEnd"/>
            <w:r w:rsidRPr="00DB2FEB">
              <w:rPr>
                <w:b/>
              </w:rPr>
              <w:t xml:space="preserve"> </w:t>
            </w:r>
          </w:p>
        </w:tc>
        <w:tc>
          <w:tcPr>
            <w:tcW w:w="99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E24DF6" w:rsidRPr="00DB2FEB" w:rsidRDefault="00E24DF6" w:rsidP="00D9136D">
            <w:pPr>
              <w:rPr>
                <w:b/>
              </w:rPr>
            </w:pPr>
            <w:r w:rsidRPr="00DB2FEB">
              <w:rPr>
                <w:b/>
              </w:rPr>
              <w:t xml:space="preserve">Конец, </w:t>
            </w:r>
            <w:proofErr w:type="spellStart"/>
            <w:proofErr w:type="gramStart"/>
            <w:r w:rsidRPr="00DB2FEB">
              <w:rPr>
                <w:b/>
              </w:rPr>
              <w:t>км</w:t>
            </w:r>
            <w:proofErr w:type="gramEnd"/>
            <w:r w:rsidRPr="00DB2FEB">
              <w:rPr>
                <w:b/>
              </w:rPr>
              <w:t>+</w:t>
            </w:r>
            <w:proofErr w:type="spellEnd"/>
            <w:r w:rsidRPr="00DB2FEB">
              <w:rPr>
                <w:b/>
              </w:rPr>
              <w:t xml:space="preserve"> </w:t>
            </w:r>
          </w:p>
        </w:tc>
        <w:tc>
          <w:tcPr>
            <w:tcW w:w="99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E24DF6" w:rsidRPr="00DB2FEB" w:rsidRDefault="00E24DF6" w:rsidP="00D9136D">
            <w:pPr>
              <w:rPr>
                <w:b/>
              </w:rPr>
            </w:pPr>
            <w:r w:rsidRPr="00DB2FEB">
              <w:rPr>
                <w:b/>
              </w:rPr>
              <w:t xml:space="preserve">Всего, </w:t>
            </w:r>
            <w:proofErr w:type="gramStart"/>
            <w:r w:rsidRPr="00DB2FEB">
              <w:rPr>
                <w:b/>
              </w:rPr>
              <w:t>км</w:t>
            </w:r>
            <w:proofErr w:type="gramEnd"/>
            <w:r w:rsidRPr="00DB2FEB">
              <w:rPr>
                <w:b/>
              </w:rPr>
              <w:t xml:space="preserve"> </w:t>
            </w:r>
          </w:p>
        </w:tc>
        <w:tc>
          <w:tcPr>
            <w:tcW w:w="851"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102" w:type="dxa"/>
              <w:left w:w="62" w:type="dxa"/>
              <w:bottom w:w="102" w:type="dxa"/>
              <w:right w:w="62" w:type="dxa"/>
            </w:tcMar>
          </w:tcPr>
          <w:p w:rsidR="00E24DF6" w:rsidRPr="00DB2FEB" w:rsidRDefault="00E24DF6" w:rsidP="00D9136D">
            <w:pPr>
              <w:rPr>
                <w:b/>
              </w:rPr>
            </w:pPr>
            <w:proofErr w:type="spellStart"/>
            <w:proofErr w:type="gramStart"/>
            <w:r w:rsidRPr="00DB2FEB">
              <w:rPr>
                <w:b/>
              </w:rPr>
              <w:t>Кате-гория</w:t>
            </w:r>
            <w:proofErr w:type="spellEnd"/>
            <w:proofErr w:type="gramEnd"/>
            <w:r w:rsidRPr="00DB2FEB">
              <w:rPr>
                <w:b/>
              </w:rPr>
              <w:t xml:space="preserve"> </w:t>
            </w:r>
          </w:p>
        </w:tc>
      </w:tr>
      <w:tr w:rsidR="003E4144" w:rsidRPr="00DB2FEB" w:rsidTr="00264120">
        <w:tc>
          <w:tcPr>
            <w:tcW w:w="56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3E4144" w:rsidRPr="00DB2FEB" w:rsidRDefault="003E4144" w:rsidP="00770EC0">
            <w:pPr>
              <w:numPr>
                <w:ilvl w:val="0"/>
                <w:numId w:val="32"/>
              </w:numPr>
              <w:autoSpaceDE w:val="0"/>
              <w:spacing w:line="240" w:lineRule="auto"/>
            </w:pP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3E4144" w:rsidRPr="00DB2FEB" w:rsidRDefault="003E4144" w:rsidP="00EA09A1">
            <w:pPr>
              <w:snapToGrid w:val="0"/>
              <w:jc w:val="center"/>
            </w:pPr>
            <w:r w:rsidRPr="00DB2FEB">
              <w:t>20 ОП РЗ Н</w:t>
            </w:r>
            <w:r w:rsidR="00525F44" w:rsidRPr="00DB2FEB">
              <w:t xml:space="preserve"> </w:t>
            </w:r>
            <w:r w:rsidRPr="00DB2FEB">
              <w:t>2-6</w:t>
            </w:r>
          </w:p>
        </w:tc>
        <w:tc>
          <w:tcPr>
            <w:tcW w:w="368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3E4144" w:rsidRPr="00DB2FEB" w:rsidRDefault="003E4144" w:rsidP="00EA09A1">
            <w:pPr>
              <w:snapToGrid w:val="0"/>
            </w:pPr>
            <w:r w:rsidRPr="00DB2FEB">
              <w:rPr>
                <w:rFonts w:eastAsiaTheme="minorHAnsi"/>
                <w:color w:val="000000"/>
              </w:rPr>
              <w:t>«Павловск – Калач - Петропавловка» - Верхний Мамон» - Бычок» - х. Лукьянчиков</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3E4144" w:rsidRPr="00DB2FEB" w:rsidRDefault="003E4144" w:rsidP="00EA09A1">
            <w:pPr>
              <w:snapToGrid w:val="0"/>
              <w:jc w:val="center"/>
              <w:rPr>
                <w:lang w:val="en-US"/>
              </w:rPr>
            </w:pPr>
            <w:r w:rsidRPr="00DB2FEB">
              <w:t>0.000</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3E4144" w:rsidRPr="00DB2FEB" w:rsidRDefault="003E4144" w:rsidP="00EA09A1">
            <w:pPr>
              <w:snapToGrid w:val="0"/>
              <w:jc w:val="center"/>
            </w:pPr>
            <w:r w:rsidRPr="00DB2FEB">
              <w:t>13</w:t>
            </w:r>
            <w:r w:rsidRPr="00DB2FEB">
              <w:rPr>
                <w:lang w:val="en-US"/>
              </w:rPr>
              <w:t>.</w:t>
            </w:r>
            <w:r w:rsidRPr="00DB2FEB">
              <w:t>950</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3E4144" w:rsidRPr="00DB2FEB" w:rsidRDefault="003E4144" w:rsidP="00EA09A1">
            <w:pPr>
              <w:snapToGrid w:val="0"/>
              <w:jc w:val="center"/>
              <w:rPr>
                <w:lang w:val="en-US"/>
              </w:rPr>
            </w:pPr>
            <w:r w:rsidRPr="00DB2FEB">
              <w:rPr>
                <w:lang w:val="en-US"/>
              </w:rPr>
              <w:t>13.950</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3E4144" w:rsidRPr="00DB2FEB" w:rsidRDefault="003E4144" w:rsidP="00EA09A1">
            <w:pPr>
              <w:snapToGrid w:val="0"/>
              <w:jc w:val="center"/>
            </w:pPr>
            <w:r w:rsidRPr="00DB2FEB">
              <w:t>I</w:t>
            </w:r>
            <w:r w:rsidRPr="00DB2FEB">
              <w:rPr>
                <w:lang w:val="en-US"/>
              </w:rPr>
              <w:t>V</w:t>
            </w:r>
          </w:p>
        </w:tc>
      </w:tr>
      <w:tr w:rsidR="003E4144" w:rsidRPr="00DB2FEB" w:rsidTr="00264120">
        <w:tc>
          <w:tcPr>
            <w:tcW w:w="56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3E4144" w:rsidRPr="00DB2FEB" w:rsidRDefault="003E4144" w:rsidP="00770EC0">
            <w:pPr>
              <w:numPr>
                <w:ilvl w:val="0"/>
                <w:numId w:val="32"/>
              </w:numPr>
              <w:autoSpaceDE w:val="0"/>
              <w:spacing w:line="240" w:lineRule="auto"/>
            </w:pP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3E4144" w:rsidRPr="00DB2FEB" w:rsidRDefault="00525F44" w:rsidP="00EA09A1">
            <w:pPr>
              <w:snapToGrid w:val="0"/>
              <w:jc w:val="center"/>
            </w:pPr>
            <w:r w:rsidRPr="00DB2FEB">
              <w:t xml:space="preserve">20 ОП РЗ Н </w:t>
            </w:r>
            <w:r w:rsidR="003E4144" w:rsidRPr="00DB2FEB">
              <w:t>3-6</w:t>
            </w:r>
          </w:p>
        </w:tc>
        <w:tc>
          <w:tcPr>
            <w:tcW w:w="368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3E4144" w:rsidRPr="00DB2FEB" w:rsidRDefault="003E4144" w:rsidP="00EA09A1">
            <w:pPr>
              <w:snapToGrid w:val="0"/>
              <w:rPr>
                <w:rFonts w:eastAsiaTheme="minorHAnsi"/>
                <w:color w:val="000000"/>
              </w:rPr>
            </w:pPr>
            <w:proofErr w:type="gramStart"/>
            <w:r w:rsidRPr="00DB2FEB">
              <w:rPr>
                <w:rFonts w:eastAsiaTheme="minorHAnsi"/>
                <w:color w:val="000000"/>
              </w:rPr>
              <w:t>«Павловск – Калач - Петропавловка» - Верхний Мамон» - Бычок» - с. Нижний Мамон (через х. Красный);</w:t>
            </w:r>
            <w:proofErr w:type="gramEnd"/>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3E4144" w:rsidRPr="00DB2FEB" w:rsidRDefault="003E4144" w:rsidP="00EA09A1">
            <w:pPr>
              <w:snapToGrid w:val="0"/>
              <w:jc w:val="center"/>
              <w:rPr>
                <w:lang w:val="en-US"/>
              </w:rPr>
            </w:pPr>
            <w:r w:rsidRPr="00DB2FEB">
              <w:rPr>
                <w:lang w:val="en-US"/>
              </w:rPr>
              <w:t>0.000</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3E4144" w:rsidRPr="00DB2FEB" w:rsidRDefault="003E4144" w:rsidP="00EA09A1">
            <w:pPr>
              <w:snapToGrid w:val="0"/>
              <w:jc w:val="center"/>
            </w:pPr>
            <w:r w:rsidRPr="00DB2FEB">
              <w:t>9</w:t>
            </w:r>
            <w:r w:rsidRPr="00DB2FEB">
              <w:rPr>
                <w:lang w:val="en-US"/>
              </w:rPr>
              <w:t>.</w:t>
            </w:r>
            <w:r w:rsidRPr="00DB2FEB">
              <w:t>900</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3E4144" w:rsidRPr="00DB2FEB" w:rsidRDefault="003E4144" w:rsidP="00EA09A1">
            <w:pPr>
              <w:snapToGrid w:val="0"/>
              <w:jc w:val="center"/>
            </w:pPr>
            <w:r w:rsidRPr="00DB2FEB">
              <w:t>9</w:t>
            </w:r>
            <w:r w:rsidRPr="00DB2FEB">
              <w:rPr>
                <w:lang w:val="en-US"/>
              </w:rPr>
              <w:t>.</w:t>
            </w:r>
            <w:r w:rsidRPr="00DB2FEB">
              <w:t>900</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3E4144" w:rsidRPr="00DB2FEB" w:rsidRDefault="003E4144" w:rsidP="00EA09A1">
            <w:pPr>
              <w:snapToGrid w:val="0"/>
              <w:jc w:val="center"/>
            </w:pPr>
            <w:r w:rsidRPr="00DB2FEB">
              <w:t>I</w:t>
            </w:r>
            <w:r w:rsidRPr="00DB2FEB">
              <w:rPr>
                <w:lang w:val="en-US"/>
              </w:rPr>
              <w:t>V</w:t>
            </w:r>
          </w:p>
        </w:tc>
      </w:tr>
      <w:tr w:rsidR="003E4144" w:rsidRPr="00DB2FEB" w:rsidTr="00264120">
        <w:tc>
          <w:tcPr>
            <w:tcW w:w="56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3E4144" w:rsidRPr="00DB2FEB" w:rsidRDefault="003E4144" w:rsidP="00770EC0">
            <w:pPr>
              <w:numPr>
                <w:ilvl w:val="0"/>
                <w:numId w:val="32"/>
              </w:numPr>
              <w:autoSpaceDE w:val="0"/>
              <w:spacing w:line="240" w:lineRule="auto"/>
            </w:pP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3E4144" w:rsidRPr="00DB2FEB" w:rsidRDefault="00525F44" w:rsidP="00EA09A1">
            <w:pPr>
              <w:snapToGrid w:val="0"/>
              <w:jc w:val="center"/>
            </w:pPr>
            <w:r w:rsidRPr="00DB2FEB">
              <w:t xml:space="preserve">20 ОП РЗ Н </w:t>
            </w:r>
            <w:r w:rsidR="003E4144" w:rsidRPr="00DB2FEB">
              <w:t>В45-0</w:t>
            </w:r>
          </w:p>
        </w:tc>
        <w:tc>
          <w:tcPr>
            <w:tcW w:w="368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3E4144" w:rsidRPr="00DB2FEB" w:rsidRDefault="003E4144" w:rsidP="00EA09A1">
            <w:pPr>
              <w:snapToGrid w:val="0"/>
              <w:rPr>
                <w:rFonts w:eastAsiaTheme="minorHAnsi"/>
                <w:color w:val="000000"/>
              </w:rPr>
            </w:pPr>
            <w:r w:rsidRPr="00DB2FEB">
              <w:rPr>
                <w:rFonts w:eastAsiaTheme="minorHAnsi"/>
                <w:color w:val="000000"/>
              </w:rPr>
              <w:t xml:space="preserve">«Павловск – Калач - Петропавловка» - Верхний Мамон» - </w:t>
            </w:r>
            <w:proofErr w:type="gramStart"/>
            <w:r w:rsidRPr="00DB2FEB">
              <w:rPr>
                <w:rFonts w:eastAsiaTheme="minorHAnsi"/>
                <w:color w:val="000000"/>
              </w:rPr>
              <w:t>с</w:t>
            </w:r>
            <w:proofErr w:type="gramEnd"/>
            <w:r w:rsidRPr="00DB2FEB">
              <w:rPr>
                <w:rFonts w:eastAsiaTheme="minorHAnsi"/>
                <w:color w:val="000000"/>
              </w:rPr>
              <w:t>. Бычок</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3E4144" w:rsidRPr="00DB2FEB" w:rsidRDefault="003E4144" w:rsidP="00EA09A1">
            <w:pPr>
              <w:snapToGrid w:val="0"/>
              <w:jc w:val="center"/>
              <w:rPr>
                <w:lang w:val="en-US"/>
              </w:rPr>
            </w:pPr>
            <w:r w:rsidRPr="00DB2FEB">
              <w:rPr>
                <w:lang w:val="en-US"/>
              </w:rPr>
              <w:t>0.000</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3E4144" w:rsidRPr="00DB2FEB" w:rsidRDefault="003E4144" w:rsidP="00EA09A1">
            <w:pPr>
              <w:snapToGrid w:val="0"/>
              <w:jc w:val="center"/>
              <w:rPr>
                <w:lang w:val="en-US"/>
              </w:rPr>
            </w:pPr>
            <w:r w:rsidRPr="00DB2FEB">
              <w:rPr>
                <w:lang w:val="en-US"/>
              </w:rPr>
              <w:t>16.428</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3E4144" w:rsidRPr="00DB2FEB" w:rsidRDefault="003E4144" w:rsidP="00EA09A1">
            <w:pPr>
              <w:snapToGrid w:val="0"/>
              <w:jc w:val="center"/>
              <w:rPr>
                <w:lang w:val="en-US"/>
              </w:rPr>
            </w:pPr>
            <w:r w:rsidRPr="00DB2FEB">
              <w:rPr>
                <w:lang w:val="en-US"/>
              </w:rPr>
              <w:t>16.428</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3E4144" w:rsidRPr="00DB2FEB" w:rsidRDefault="003E4144" w:rsidP="00EA09A1">
            <w:pPr>
              <w:snapToGrid w:val="0"/>
              <w:jc w:val="center"/>
            </w:pPr>
            <w:r w:rsidRPr="00DB2FEB">
              <w:t>I</w:t>
            </w:r>
            <w:r w:rsidRPr="00DB2FEB">
              <w:rPr>
                <w:lang w:val="en-US"/>
              </w:rPr>
              <w:t>V</w:t>
            </w:r>
          </w:p>
        </w:tc>
      </w:tr>
      <w:tr w:rsidR="001E1115" w:rsidRPr="00DB2FEB" w:rsidTr="007C3BA0">
        <w:tc>
          <w:tcPr>
            <w:tcW w:w="56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E1115" w:rsidRPr="00DB2FEB" w:rsidRDefault="001E1115" w:rsidP="00770EC0">
            <w:pPr>
              <w:numPr>
                <w:ilvl w:val="0"/>
                <w:numId w:val="32"/>
              </w:numPr>
              <w:autoSpaceDE w:val="0"/>
              <w:spacing w:line="240" w:lineRule="auto"/>
            </w:pP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E1115" w:rsidRPr="00DB2FEB" w:rsidRDefault="001E1115" w:rsidP="00EA09A1">
            <w:pPr>
              <w:snapToGrid w:val="0"/>
              <w:jc w:val="center"/>
            </w:pPr>
            <w:r w:rsidRPr="00DB2FEB">
              <w:t>20 ОП МЗ Н 20-6</w:t>
            </w:r>
          </w:p>
        </w:tc>
        <w:tc>
          <w:tcPr>
            <w:tcW w:w="3686"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1E1115" w:rsidRPr="00DB2FEB" w:rsidRDefault="001E1115" w:rsidP="00EA09A1">
            <w:pPr>
              <w:snapToGrid w:val="0"/>
              <w:rPr>
                <w:rFonts w:eastAsiaTheme="minorHAnsi"/>
                <w:color w:val="000000"/>
              </w:rPr>
            </w:pPr>
            <w:r w:rsidRPr="00DB2FEB">
              <w:t xml:space="preserve"> «с. Журавка - х. Лукьянчиков»</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1E1115" w:rsidRPr="00DB2FEB" w:rsidRDefault="001E1115" w:rsidP="007C3BA0">
            <w:pPr>
              <w:pStyle w:val="ConsPlusNormal"/>
              <w:jc w:val="center"/>
            </w:pPr>
            <w:r w:rsidRPr="00DB2FEB">
              <w:t>3,656</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1E1115" w:rsidRPr="00DB2FEB" w:rsidRDefault="001E1115" w:rsidP="007C3BA0">
            <w:pPr>
              <w:pStyle w:val="ConsPlusNormal"/>
              <w:jc w:val="center"/>
            </w:pPr>
            <w:r w:rsidRPr="00DB2FEB">
              <w:t>3,953</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1E1115" w:rsidRPr="00DB2FEB" w:rsidRDefault="001E1115" w:rsidP="007C3BA0">
            <w:pPr>
              <w:pStyle w:val="ConsPlusNormal"/>
              <w:jc w:val="center"/>
            </w:pPr>
            <w:r w:rsidRPr="00DB2FEB">
              <w:t>0,297</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rsidR="001E1115" w:rsidRPr="00DB2FEB" w:rsidRDefault="001E1115" w:rsidP="007C3BA0">
            <w:pPr>
              <w:pStyle w:val="ConsPlusNormal"/>
              <w:jc w:val="center"/>
            </w:pPr>
            <w:r w:rsidRPr="00DB2FEB">
              <w:t>IV</w:t>
            </w:r>
          </w:p>
        </w:tc>
      </w:tr>
    </w:tbl>
    <w:p w:rsidR="0042422B" w:rsidRPr="001E1115" w:rsidRDefault="0042422B" w:rsidP="003E4144">
      <w:pPr>
        <w:widowControl/>
        <w:autoSpaceDE w:val="0"/>
        <w:ind w:firstLine="567"/>
        <w:jc w:val="both"/>
        <w:rPr>
          <w:color w:val="7030A0"/>
          <w:highlight w:val="yellow"/>
        </w:rPr>
      </w:pPr>
    </w:p>
    <w:p w:rsidR="008D474D" w:rsidRPr="005C3B95" w:rsidRDefault="008D474D" w:rsidP="00AC5769">
      <w:pPr>
        <w:autoSpaceDE w:val="0"/>
        <w:spacing w:after="120"/>
        <w:ind w:firstLine="567"/>
        <w:jc w:val="both"/>
      </w:pPr>
      <w:r w:rsidRPr="005C3B95">
        <w:t xml:space="preserve">Перевозки </w:t>
      </w:r>
      <w:r w:rsidRPr="005C3B95">
        <w:rPr>
          <w:b/>
          <w:bCs/>
          <w:i/>
        </w:rPr>
        <w:t>водным и воздушным видами транспорта</w:t>
      </w:r>
      <w:r w:rsidRPr="005C3B95">
        <w:t xml:space="preserve"> на территории поселения отсутствуют. </w:t>
      </w:r>
    </w:p>
    <w:p w:rsidR="008D474D" w:rsidRPr="005C3B95" w:rsidRDefault="008D474D" w:rsidP="00D343C7">
      <w:pPr>
        <w:widowControl/>
        <w:autoSpaceDN/>
        <w:adjustRightInd/>
        <w:spacing w:line="240" w:lineRule="auto"/>
        <w:jc w:val="center"/>
        <w:outlineLvl w:val="0"/>
        <w:rPr>
          <w:i/>
        </w:rPr>
      </w:pPr>
      <w:r w:rsidRPr="005C3B95">
        <w:rPr>
          <w:b/>
          <w:bCs/>
          <w:i/>
        </w:rPr>
        <w:t xml:space="preserve">Улично-дорожная сеть </w:t>
      </w:r>
      <w:r w:rsidR="00A60765" w:rsidRPr="005C3B95">
        <w:rPr>
          <w:b/>
          <w:bCs/>
          <w:i/>
        </w:rPr>
        <w:t>Нижнемамонского 1-го</w:t>
      </w:r>
      <w:r w:rsidR="00583CF8" w:rsidRPr="005C3B95">
        <w:rPr>
          <w:b/>
          <w:bCs/>
          <w:i/>
        </w:rPr>
        <w:t xml:space="preserve"> сельского</w:t>
      </w:r>
      <w:r w:rsidRPr="005C3B95">
        <w:rPr>
          <w:b/>
          <w:bCs/>
          <w:i/>
        </w:rPr>
        <w:t xml:space="preserve"> поселения</w:t>
      </w:r>
    </w:p>
    <w:p w:rsidR="003E4144" w:rsidRPr="005C3B95" w:rsidRDefault="003E4144" w:rsidP="003E4144">
      <w:pPr>
        <w:pStyle w:val="ConsPlusNormal"/>
        <w:ind w:firstLine="540"/>
        <w:jc w:val="both"/>
      </w:pPr>
      <w:r w:rsidRPr="005C3B95">
        <w:rPr>
          <w:rFonts w:eastAsiaTheme="minorHAnsi"/>
          <w:bCs/>
        </w:rPr>
        <w:t>Улично-дорожная сеть населенных пунктов представляет собой непрерывную систему с учетом функционального назначения улиц и дорог, интенсивности транспортного, велосипедного и пешеходного движения, архитектурно-планировочной организации территории и характера застройки. В составе улично-дорожной сети сельского поселения выделяют следующие категории сельских улиц и дорог: поселковая дорога, главная улица, улица в жилой застройке основная и второстепенная (переулок), проезд, хозяйственный проезд, скотопрогон.</w:t>
      </w:r>
    </w:p>
    <w:p w:rsidR="003E4144" w:rsidRPr="005C3B95" w:rsidRDefault="003E4144" w:rsidP="003562C2">
      <w:pPr>
        <w:pStyle w:val="ConsPlusNormal"/>
        <w:ind w:firstLine="567"/>
        <w:jc w:val="both"/>
        <w:rPr>
          <w:lang w:eastAsia="ar-SA"/>
        </w:rPr>
      </w:pPr>
      <w:r w:rsidRPr="005C3B95">
        <w:rPr>
          <w:lang w:eastAsia="ar-SA"/>
        </w:rPr>
        <w:t xml:space="preserve">Главными улицами села Нижний Мамон являются улицы Калинина, </w:t>
      </w:r>
      <w:proofErr w:type="spellStart"/>
      <w:r w:rsidRPr="005C3B95">
        <w:rPr>
          <w:lang w:eastAsia="ar-SA"/>
        </w:rPr>
        <w:t>Прокатова</w:t>
      </w:r>
      <w:proofErr w:type="spellEnd"/>
      <w:r w:rsidRPr="005C3B95">
        <w:rPr>
          <w:lang w:eastAsia="ar-SA"/>
        </w:rPr>
        <w:t xml:space="preserve">, 40 лет Победы, Садовая, </w:t>
      </w:r>
      <w:r w:rsidR="003562C2" w:rsidRPr="005C3B95">
        <w:rPr>
          <w:lang w:eastAsia="ar-SA"/>
        </w:rPr>
        <w:t>Первомайская, Березовая, Бульварная, проспект Революции, Гагарина, Кольцовская, Трудовая, Горького, Прогресс</w:t>
      </w:r>
      <w:r w:rsidRPr="005C3B95">
        <w:rPr>
          <w:lang w:eastAsia="ar-SA"/>
        </w:rPr>
        <w:t xml:space="preserve">. </w:t>
      </w:r>
      <w:r w:rsidR="003562C2" w:rsidRPr="005C3B95">
        <w:rPr>
          <w:lang w:eastAsia="ar-SA"/>
        </w:rPr>
        <w:t xml:space="preserve">Все вышеперечисленные улицы имеют твердое покрытие, исключение составляют проспект Революции и Гагарина. </w:t>
      </w:r>
      <w:r w:rsidRPr="005C3B95">
        <w:rPr>
          <w:lang w:eastAsia="ar-SA"/>
        </w:rPr>
        <w:t>Остальные улицы либо дублируют основные направления, либо выполняют роль проездов к местам проживания. Асфальтовое покрытие сущес</w:t>
      </w:r>
      <w:r w:rsidR="00E60793" w:rsidRPr="005C3B95">
        <w:rPr>
          <w:lang w:eastAsia="ar-SA"/>
        </w:rPr>
        <w:t>твует на большинстве улиц села.</w:t>
      </w:r>
    </w:p>
    <w:p w:rsidR="00041342" w:rsidRPr="005C3B95" w:rsidRDefault="00041342" w:rsidP="00041342">
      <w:pPr>
        <w:ind w:firstLine="567"/>
        <w:jc w:val="both"/>
      </w:pPr>
      <w:r w:rsidRPr="005C3B95">
        <w:t xml:space="preserve">Перечень улиц </w:t>
      </w:r>
      <w:r w:rsidR="00A60765" w:rsidRPr="005C3B95">
        <w:t>Нижнемамонского 1-го</w:t>
      </w:r>
      <w:r w:rsidRPr="005C3B95">
        <w:t xml:space="preserve"> сельского поселения по характеру дорожного покрытия в соответствии с данными, предоставленными Администрацией сельского  поселения приведен в таблице.</w:t>
      </w:r>
    </w:p>
    <w:p w:rsidR="00053CA5" w:rsidRPr="005C3B95" w:rsidRDefault="00053CA5" w:rsidP="00053CA5">
      <w:pPr>
        <w:pStyle w:val="aa"/>
        <w:keepNext/>
        <w:rPr>
          <w:rFonts w:cs="Times New Roman"/>
        </w:rPr>
      </w:pPr>
      <w:r w:rsidRPr="005C3B95">
        <w:rPr>
          <w:rFonts w:cs="Times New Roman"/>
        </w:rPr>
        <w:lastRenderedPageBreak/>
        <w:t xml:space="preserve">Таблица 1. 36 Перечень улиц </w:t>
      </w:r>
      <w:r w:rsidR="00A60765" w:rsidRPr="005C3B95">
        <w:rPr>
          <w:rFonts w:cs="Times New Roman"/>
        </w:rPr>
        <w:t>Нижнемамонского 1-го</w:t>
      </w:r>
      <w:r w:rsidRPr="005C3B95">
        <w:rPr>
          <w:rFonts w:cs="Times New Roman"/>
        </w:rPr>
        <w:t xml:space="preserve"> сельского поселения по характеру дорожного покрытия</w:t>
      </w:r>
    </w:p>
    <w:tbl>
      <w:tblPr>
        <w:tblStyle w:val="afd"/>
        <w:tblW w:w="5027" w:type="pct"/>
        <w:jc w:val="center"/>
        <w:tblLook w:val="04A0"/>
      </w:tblPr>
      <w:tblGrid>
        <w:gridCol w:w="647"/>
        <w:gridCol w:w="2325"/>
        <w:gridCol w:w="1445"/>
        <w:gridCol w:w="1445"/>
        <w:gridCol w:w="1444"/>
        <w:gridCol w:w="1442"/>
        <w:gridCol w:w="1444"/>
      </w:tblGrid>
      <w:tr w:rsidR="00F75588" w:rsidRPr="00DB2FEB" w:rsidTr="0042422B">
        <w:trPr>
          <w:jc w:val="center"/>
        </w:trPr>
        <w:tc>
          <w:tcPr>
            <w:tcW w:w="612" w:type="dxa"/>
            <w:vMerge w:val="restart"/>
            <w:shd w:val="clear" w:color="auto" w:fill="DAEEF3" w:themeFill="accent5" w:themeFillTint="33"/>
            <w:vAlign w:val="center"/>
          </w:tcPr>
          <w:p w:rsidR="00F75588" w:rsidRPr="00DB2FEB" w:rsidRDefault="00F75588" w:rsidP="007E73A7">
            <w:pPr>
              <w:jc w:val="center"/>
              <w:rPr>
                <w:b/>
                <w:sz w:val="24"/>
                <w:szCs w:val="24"/>
                <w:lang w:eastAsia="ar-SA"/>
              </w:rPr>
            </w:pPr>
            <w:r w:rsidRPr="00DB2FEB">
              <w:rPr>
                <w:b/>
                <w:sz w:val="24"/>
                <w:szCs w:val="24"/>
                <w:lang w:eastAsia="ar-SA"/>
              </w:rPr>
              <w:t xml:space="preserve">№ </w:t>
            </w:r>
            <w:proofErr w:type="spellStart"/>
            <w:proofErr w:type="gramStart"/>
            <w:r w:rsidRPr="00DB2FEB">
              <w:rPr>
                <w:b/>
                <w:sz w:val="24"/>
                <w:szCs w:val="24"/>
                <w:lang w:eastAsia="ar-SA"/>
              </w:rPr>
              <w:t>п</w:t>
            </w:r>
            <w:proofErr w:type="spellEnd"/>
            <w:proofErr w:type="gramEnd"/>
            <w:r w:rsidRPr="00DB2FEB">
              <w:rPr>
                <w:b/>
                <w:sz w:val="24"/>
                <w:szCs w:val="24"/>
                <w:lang w:eastAsia="ar-SA"/>
              </w:rPr>
              <w:t>/</w:t>
            </w:r>
            <w:proofErr w:type="spellStart"/>
            <w:r w:rsidRPr="00DB2FEB">
              <w:rPr>
                <w:b/>
                <w:sz w:val="24"/>
                <w:szCs w:val="24"/>
                <w:lang w:eastAsia="ar-SA"/>
              </w:rPr>
              <w:t>п</w:t>
            </w:r>
            <w:proofErr w:type="spellEnd"/>
          </w:p>
        </w:tc>
        <w:tc>
          <w:tcPr>
            <w:tcW w:w="2195" w:type="dxa"/>
            <w:vMerge w:val="restart"/>
            <w:shd w:val="clear" w:color="auto" w:fill="DAEEF3" w:themeFill="accent5" w:themeFillTint="33"/>
            <w:vAlign w:val="center"/>
          </w:tcPr>
          <w:p w:rsidR="00F75588" w:rsidRPr="00DB2FEB" w:rsidRDefault="00F75588" w:rsidP="007E73A7">
            <w:pPr>
              <w:jc w:val="center"/>
              <w:rPr>
                <w:b/>
                <w:sz w:val="24"/>
                <w:szCs w:val="24"/>
                <w:lang w:eastAsia="ar-SA"/>
              </w:rPr>
            </w:pPr>
            <w:r w:rsidRPr="00DB2FEB">
              <w:rPr>
                <w:b/>
                <w:sz w:val="24"/>
                <w:szCs w:val="24"/>
                <w:lang w:eastAsia="ar-SA"/>
              </w:rPr>
              <w:t>Наименование улицы</w:t>
            </w:r>
          </w:p>
        </w:tc>
        <w:tc>
          <w:tcPr>
            <w:tcW w:w="1364" w:type="dxa"/>
            <w:vMerge w:val="restart"/>
            <w:shd w:val="clear" w:color="auto" w:fill="DAEEF3" w:themeFill="accent5" w:themeFillTint="33"/>
            <w:vAlign w:val="center"/>
          </w:tcPr>
          <w:p w:rsidR="00F75588" w:rsidRPr="00DB2FEB" w:rsidRDefault="00F75588" w:rsidP="007E73A7">
            <w:pPr>
              <w:jc w:val="center"/>
              <w:rPr>
                <w:b/>
                <w:sz w:val="24"/>
                <w:szCs w:val="24"/>
                <w:lang w:eastAsia="ar-SA"/>
              </w:rPr>
            </w:pPr>
            <w:r w:rsidRPr="00DB2FEB">
              <w:rPr>
                <w:b/>
                <w:sz w:val="24"/>
                <w:szCs w:val="24"/>
                <w:lang w:eastAsia="ar-SA"/>
              </w:rPr>
              <w:t>Ширина улицы</w:t>
            </w:r>
          </w:p>
        </w:tc>
        <w:tc>
          <w:tcPr>
            <w:tcW w:w="5451" w:type="dxa"/>
            <w:gridSpan w:val="4"/>
            <w:shd w:val="clear" w:color="auto" w:fill="DAEEF3" w:themeFill="accent5" w:themeFillTint="33"/>
            <w:vAlign w:val="center"/>
          </w:tcPr>
          <w:p w:rsidR="00F75588" w:rsidRPr="00DB2FEB" w:rsidRDefault="00F75588" w:rsidP="007E73A7">
            <w:pPr>
              <w:jc w:val="center"/>
              <w:rPr>
                <w:b/>
                <w:sz w:val="24"/>
                <w:szCs w:val="24"/>
                <w:lang w:eastAsia="ar-SA"/>
              </w:rPr>
            </w:pPr>
            <w:r w:rsidRPr="00DB2FEB">
              <w:rPr>
                <w:b/>
                <w:sz w:val="24"/>
                <w:szCs w:val="24"/>
                <w:lang w:eastAsia="ar-SA"/>
              </w:rPr>
              <w:t>Протяженность улицы, в т.ч.</w:t>
            </w:r>
          </w:p>
        </w:tc>
      </w:tr>
      <w:tr w:rsidR="00F75588" w:rsidRPr="00DB2FEB" w:rsidTr="0042422B">
        <w:trPr>
          <w:jc w:val="center"/>
        </w:trPr>
        <w:tc>
          <w:tcPr>
            <w:tcW w:w="612" w:type="dxa"/>
            <w:vMerge/>
            <w:shd w:val="clear" w:color="auto" w:fill="DAEEF3" w:themeFill="accent5" w:themeFillTint="33"/>
            <w:vAlign w:val="center"/>
          </w:tcPr>
          <w:p w:rsidR="00F75588" w:rsidRPr="00DB2FEB" w:rsidRDefault="00F75588" w:rsidP="007E73A7">
            <w:pPr>
              <w:jc w:val="center"/>
              <w:rPr>
                <w:b/>
                <w:sz w:val="24"/>
                <w:szCs w:val="24"/>
                <w:lang w:eastAsia="ar-SA"/>
              </w:rPr>
            </w:pPr>
          </w:p>
        </w:tc>
        <w:tc>
          <w:tcPr>
            <w:tcW w:w="2195" w:type="dxa"/>
            <w:vMerge/>
            <w:shd w:val="clear" w:color="auto" w:fill="DAEEF3" w:themeFill="accent5" w:themeFillTint="33"/>
            <w:vAlign w:val="center"/>
          </w:tcPr>
          <w:p w:rsidR="00F75588" w:rsidRPr="00DB2FEB" w:rsidRDefault="00F75588" w:rsidP="007E73A7">
            <w:pPr>
              <w:jc w:val="center"/>
              <w:rPr>
                <w:b/>
                <w:sz w:val="24"/>
                <w:szCs w:val="24"/>
                <w:lang w:eastAsia="ar-SA"/>
              </w:rPr>
            </w:pPr>
          </w:p>
        </w:tc>
        <w:tc>
          <w:tcPr>
            <w:tcW w:w="1364" w:type="dxa"/>
            <w:vMerge/>
            <w:shd w:val="clear" w:color="auto" w:fill="DAEEF3" w:themeFill="accent5" w:themeFillTint="33"/>
            <w:vAlign w:val="center"/>
          </w:tcPr>
          <w:p w:rsidR="00F75588" w:rsidRPr="00DB2FEB" w:rsidRDefault="00F75588" w:rsidP="007E73A7">
            <w:pPr>
              <w:jc w:val="center"/>
              <w:rPr>
                <w:b/>
                <w:sz w:val="24"/>
                <w:szCs w:val="24"/>
                <w:lang w:eastAsia="ar-SA"/>
              </w:rPr>
            </w:pPr>
          </w:p>
        </w:tc>
        <w:tc>
          <w:tcPr>
            <w:tcW w:w="1364" w:type="dxa"/>
            <w:shd w:val="clear" w:color="auto" w:fill="DAEEF3" w:themeFill="accent5" w:themeFillTint="33"/>
            <w:vAlign w:val="center"/>
          </w:tcPr>
          <w:p w:rsidR="00F75588" w:rsidRPr="00DB2FEB" w:rsidRDefault="00F75588" w:rsidP="007E73A7">
            <w:pPr>
              <w:jc w:val="center"/>
              <w:rPr>
                <w:b/>
                <w:sz w:val="24"/>
                <w:szCs w:val="24"/>
                <w:lang w:eastAsia="ar-SA"/>
              </w:rPr>
            </w:pPr>
            <w:r w:rsidRPr="00DB2FEB">
              <w:rPr>
                <w:b/>
                <w:sz w:val="24"/>
                <w:szCs w:val="24"/>
                <w:lang w:eastAsia="ar-SA"/>
              </w:rPr>
              <w:t>Асфальт</w:t>
            </w:r>
          </w:p>
        </w:tc>
        <w:tc>
          <w:tcPr>
            <w:tcW w:w="1363" w:type="dxa"/>
            <w:shd w:val="clear" w:color="auto" w:fill="DAEEF3" w:themeFill="accent5" w:themeFillTint="33"/>
            <w:vAlign w:val="center"/>
          </w:tcPr>
          <w:p w:rsidR="00F75588" w:rsidRPr="00DB2FEB" w:rsidRDefault="00F75588" w:rsidP="007E73A7">
            <w:pPr>
              <w:jc w:val="center"/>
              <w:rPr>
                <w:b/>
                <w:sz w:val="24"/>
                <w:szCs w:val="24"/>
                <w:lang w:eastAsia="ar-SA"/>
              </w:rPr>
            </w:pPr>
            <w:r w:rsidRPr="00DB2FEB">
              <w:rPr>
                <w:b/>
                <w:sz w:val="24"/>
                <w:szCs w:val="24"/>
                <w:lang w:eastAsia="ar-SA"/>
              </w:rPr>
              <w:t>Щебень</w:t>
            </w:r>
          </w:p>
        </w:tc>
        <w:tc>
          <w:tcPr>
            <w:tcW w:w="1361" w:type="dxa"/>
            <w:shd w:val="clear" w:color="auto" w:fill="DAEEF3" w:themeFill="accent5" w:themeFillTint="33"/>
            <w:vAlign w:val="center"/>
          </w:tcPr>
          <w:p w:rsidR="00F75588" w:rsidRPr="00DB2FEB" w:rsidRDefault="00F75588" w:rsidP="007E73A7">
            <w:pPr>
              <w:jc w:val="center"/>
              <w:rPr>
                <w:b/>
                <w:sz w:val="24"/>
                <w:szCs w:val="24"/>
                <w:lang w:eastAsia="ar-SA"/>
              </w:rPr>
            </w:pPr>
            <w:r w:rsidRPr="00DB2FEB">
              <w:rPr>
                <w:b/>
                <w:sz w:val="24"/>
                <w:szCs w:val="24"/>
                <w:lang w:eastAsia="ar-SA"/>
              </w:rPr>
              <w:t>Грунт</w:t>
            </w:r>
          </w:p>
        </w:tc>
        <w:tc>
          <w:tcPr>
            <w:tcW w:w="1363" w:type="dxa"/>
            <w:shd w:val="clear" w:color="auto" w:fill="DAEEF3" w:themeFill="accent5" w:themeFillTint="33"/>
            <w:vAlign w:val="center"/>
          </w:tcPr>
          <w:p w:rsidR="00F75588" w:rsidRPr="00DB2FEB" w:rsidRDefault="00F75588" w:rsidP="007E73A7">
            <w:pPr>
              <w:jc w:val="center"/>
              <w:rPr>
                <w:b/>
                <w:sz w:val="24"/>
                <w:szCs w:val="24"/>
                <w:lang w:eastAsia="ar-SA"/>
              </w:rPr>
            </w:pPr>
            <w:r w:rsidRPr="00DB2FEB">
              <w:rPr>
                <w:b/>
                <w:sz w:val="24"/>
                <w:szCs w:val="24"/>
                <w:lang w:eastAsia="ar-SA"/>
              </w:rPr>
              <w:t>Общая длина</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1 Мая</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9</w:t>
            </w:r>
          </w:p>
        </w:tc>
        <w:tc>
          <w:tcPr>
            <w:tcW w:w="1364" w:type="dxa"/>
            <w:vAlign w:val="center"/>
          </w:tcPr>
          <w:p w:rsidR="00F75588" w:rsidRPr="00DB2FEB" w:rsidRDefault="00F75588" w:rsidP="007E73A7">
            <w:pPr>
              <w:jc w:val="center"/>
              <w:rPr>
                <w:sz w:val="24"/>
                <w:szCs w:val="24"/>
                <w:lang w:eastAsia="ar-SA"/>
              </w:rPr>
            </w:pPr>
          </w:p>
        </w:tc>
        <w:tc>
          <w:tcPr>
            <w:tcW w:w="1363" w:type="dxa"/>
            <w:vAlign w:val="center"/>
          </w:tcPr>
          <w:p w:rsidR="00F75588" w:rsidRPr="00DB2FEB" w:rsidRDefault="00722B84" w:rsidP="007E73A7">
            <w:pPr>
              <w:jc w:val="center"/>
              <w:rPr>
                <w:sz w:val="24"/>
                <w:szCs w:val="24"/>
                <w:lang w:eastAsia="ar-SA"/>
              </w:rPr>
            </w:pPr>
            <w:r w:rsidRPr="00DB2FEB">
              <w:rPr>
                <w:sz w:val="24"/>
                <w:szCs w:val="24"/>
                <w:lang w:eastAsia="ar-SA"/>
              </w:rPr>
              <w:t>1350</w:t>
            </w:r>
          </w:p>
        </w:tc>
        <w:tc>
          <w:tcPr>
            <w:tcW w:w="1361" w:type="dxa"/>
            <w:vAlign w:val="center"/>
          </w:tcPr>
          <w:p w:rsidR="00F75588" w:rsidRPr="00DB2FEB" w:rsidRDefault="00F75588" w:rsidP="007E73A7">
            <w:pPr>
              <w:jc w:val="center"/>
              <w:rPr>
                <w:sz w:val="24"/>
                <w:szCs w:val="24"/>
                <w:lang w:eastAsia="ar-SA"/>
              </w:rPr>
            </w:pPr>
          </w:p>
        </w:tc>
        <w:tc>
          <w:tcPr>
            <w:tcW w:w="1363" w:type="dxa"/>
            <w:vAlign w:val="center"/>
          </w:tcPr>
          <w:p w:rsidR="00F75588" w:rsidRPr="00DB2FEB" w:rsidRDefault="00F75588" w:rsidP="00722B84">
            <w:pPr>
              <w:jc w:val="center"/>
              <w:rPr>
                <w:sz w:val="24"/>
                <w:szCs w:val="24"/>
                <w:lang w:eastAsia="ar-SA"/>
              </w:rPr>
            </w:pPr>
            <w:r w:rsidRPr="00DB2FEB">
              <w:rPr>
                <w:sz w:val="24"/>
                <w:szCs w:val="24"/>
                <w:lang w:eastAsia="ar-SA"/>
              </w:rPr>
              <w:t>1</w:t>
            </w:r>
            <w:r w:rsidR="00722B84" w:rsidRPr="00DB2FEB">
              <w:rPr>
                <w:sz w:val="24"/>
                <w:szCs w:val="24"/>
                <w:lang w:eastAsia="ar-SA"/>
              </w:rPr>
              <w:t>3</w:t>
            </w:r>
            <w:r w:rsidRPr="00DB2FEB">
              <w:rPr>
                <w:sz w:val="24"/>
                <w:szCs w:val="24"/>
                <w:lang w:eastAsia="ar-SA"/>
              </w:rPr>
              <w:t>50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8 Марта</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10</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300</w:t>
            </w: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F75588" w:rsidP="007E73A7">
            <w:pPr>
              <w:jc w:val="center"/>
              <w:rPr>
                <w:sz w:val="24"/>
                <w:szCs w:val="24"/>
                <w:lang w:eastAsia="ar-SA"/>
              </w:rPr>
            </w:pPr>
            <w:r w:rsidRPr="00DB2FEB">
              <w:rPr>
                <w:sz w:val="24"/>
                <w:szCs w:val="24"/>
                <w:lang w:eastAsia="ar-SA"/>
              </w:rPr>
              <w:t>1200</w:t>
            </w:r>
          </w:p>
        </w:tc>
        <w:tc>
          <w:tcPr>
            <w:tcW w:w="1363" w:type="dxa"/>
            <w:vAlign w:val="center"/>
          </w:tcPr>
          <w:p w:rsidR="00F75588" w:rsidRPr="00DB2FEB" w:rsidRDefault="00F75588" w:rsidP="007E73A7">
            <w:pPr>
              <w:jc w:val="center"/>
              <w:rPr>
                <w:sz w:val="24"/>
                <w:szCs w:val="24"/>
                <w:lang w:eastAsia="ar-SA"/>
              </w:rPr>
            </w:pPr>
            <w:r w:rsidRPr="00DB2FEB">
              <w:rPr>
                <w:sz w:val="24"/>
                <w:szCs w:val="24"/>
                <w:lang w:eastAsia="ar-SA"/>
              </w:rPr>
              <w:t>1500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proofErr w:type="spellStart"/>
            <w:r w:rsidRPr="00DB2FEB">
              <w:rPr>
                <w:sz w:val="24"/>
                <w:szCs w:val="24"/>
                <w:lang w:eastAsia="ar-SA"/>
              </w:rPr>
              <w:t>Прокатова</w:t>
            </w:r>
            <w:proofErr w:type="spellEnd"/>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10</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2300</w:t>
            </w: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722B84" w:rsidP="007E73A7">
            <w:pPr>
              <w:jc w:val="center"/>
              <w:rPr>
                <w:sz w:val="24"/>
                <w:szCs w:val="24"/>
                <w:lang w:eastAsia="ar-SA"/>
              </w:rPr>
            </w:pPr>
            <w:r w:rsidRPr="00DB2FEB">
              <w:rPr>
                <w:sz w:val="24"/>
                <w:szCs w:val="24"/>
                <w:lang w:eastAsia="ar-SA"/>
              </w:rPr>
              <w:t>8</w:t>
            </w:r>
            <w:r w:rsidR="00F75588" w:rsidRPr="00DB2FEB">
              <w:rPr>
                <w:sz w:val="24"/>
                <w:szCs w:val="24"/>
                <w:lang w:eastAsia="ar-SA"/>
              </w:rPr>
              <w:t>00</w:t>
            </w:r>
          </w:p>
        </w:tc>
        <w:tc>
          <w:tcPr>
            <w:tcW w:w="1363" w:type="dxa"/>
            <w:vAlign w:val="center"/>
          </w:tcPr>
          <w:p w:rsidR="00F75588" w:rsidRPr="00DB2FEB" w:rsidRDefault="00F75588" w:rsidP="007E73A7">
            <w:pPr>
              <w:jc w:val="center"/>
              <w:rPr>
                <w:sz w:val="24"/>
                <w:szCs w:val="24"/>
                <w:lang w:eastAsia="ar-SA"/>
              </w:rPr>
            </w:pPr>
            <w:r w:rsidRPr="00DB2FEB">
              <w:rPr>
                <w:sz w:val="24"/>
                <w:szCs w:val="24"/>
                <w:lang w:eastAsia="ar-SA"/>
              </w:rPr>
              <w:t>3000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Калинина</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12</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1000</w:t>
            </w: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F75588" w:rsidP="007E73A7">
            <w:pPr>
              <w:jc w:val="center"/>
              <w:rPr>
                <w:sz w:val="24"/>
                <w:szCs w:val="24"/>
                <w:lang w:eastAsia="ar-SA"/>
              </w:rPr>
            </w:pPr>
          </w:p>
        </w:tc>
        <w:tc>
          <w:tcPr>
            <w:tcW w:w="1363" w:type="dxa"/>
            <w:vAlign w:val="center"/>
          </w:tcPr>
          <w:p w:rsidR="00F75588" w:rsidRPr="00DB2FEB" w:rsidRDefault="00F75588" w:rsidP="007E73A7">
            <w:pPr>
              <w:jc w:val="center"/>
              <w:rPr>
                <w:sz w:val="24"/>
                <w:szCs w:val="24"/>
                <w:lang w:eastAsia="ar-SA"/>
              </w:rPr>
            </w:pPr>
            <w:r w:rsidRPr="00DB2FEB">
              <w:rPr>
                <w:sz w:val="24"/>
                <w:szCs w:val="24"/>
                <w:lang w:eastAsia="ar-SA"/>
              </w:rPr>
              <w:t>1000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Пролетарская</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7</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1000</w:t>
            </w: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F75588" w:rsidP="007E73A7">
            <w:pPr>
              <w:jc w:val="center"/>
              <w:rPr>
                <w:sz w:val="24"/>
                <w:szCs w:val="24"/>
                <w:lang w:eastAsia="ar-SA"/>
              </w:rPr>
            </w:pPr>
            <w:r w:rsidRPr="00DB2FEB">
              <w:rPr>
                <w:sz w:val="24"/>
                <w:szCs w:val="24"/>
                <w:lang w:eastAsia="ar-SA"/>
              </w:rPr>
              <w:t>800</w:t>
            </w:r>
          </w:p>
        </w:tc>
        <w:tc>
          <w:tcPr>
            <w:tcW w:w="1363" w:type="dxa"/>
            <w:vAlign w:val="center"/>
          </w:tcPr>
          <w:p w:rsidR="00F75588" w:rsidRPr="00DB2FEB" w:rsidRDefault="00F75588" w:rsidP="007E73A7">
            <w:pPr>
              <w:jc w:val="center"/>
              <w:rPr>
                <w:sz w:val="24"/>
                <w:szCs w:val="24"/>
                <w:lang w:eastAsia="ar-SA"/>
              </w:rPr>
            </w:pPr>
            <w:r w:rsidRPr="00DB2FEB">
              <w:rPr>
                <w:sz w:val="24"/>
                <w:szCs w:val="24"/>
                <w:lang w:eastAsia="ar-SA"/>
              </w:rPr>
              <w:t>1800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Ульяновская</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10</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950</w:t>
            </w: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F75588" w:rsidP="007E73A7">
            <w:pPr>
              <w:jc w:val="center"/>
              <w:rPr>
                <w:sz w:val="24"/>
                <w:szCs w:val="24"/>
                <w:lang w:eastAsia="ar-SA"/>
              </w:rPr>
            </w:pPr>
          </w:p>
        </w:tc>
        <w:tc>
          <w:tcPr>
            <w:tcW w:w="1363" w:type="dxa"/>
            <w:vAlign w:val="center"/>
          </w:tcPr>
          <w:p w:rsidR="00F75588" w:rsidRPr="00DB2FEB" w:rsidRDefault="00F75588" w:rsidP="007E73A7">
            <w:pPr>
              <w:jc w:val="center"/>
              <w:rPr>
                <w:sz w:val="24"/>
                <w:szCs w:val="24"/>
                <w:lang w:eastAsia="ar-SA"/>
              </w:rPr>
            </w:pPr>
            <w:r w:rsidRPr="00DB2FEB">
              <w:rPr>
                <w:sz w:val="24"/>
                <w:szCs w:val="24"/>
                <w:lang w:eastAsia="ar-SA"/>
              </w:rPr>
              <w:t>950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Костенко</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8</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1150</w:t>
            </w: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F75588" w:rsidP="007E73A7">
            <w:pPr>
              <w:jc w:val="center"/>
              <w:rPr>
                <w:sz w:val="24"/>
                <w:szCs w:val="24"/>
                <w:lang w:eastAsia="ar-SA"/>
              </w:rPr>
            </w:pPr>
          </w:p>
        </w:tc>
        <w:tc>
          <w:tcPr>
            <w:tcW w:w="1363" w:type="dxa"/>
            <w:vAlign w:val="center"/>
          </w:tcPr>
          <w:p w:rsidR="00F75588" w:rsidRPr="00DB2FEB" w:rsidRDefault="00F75588" w:rsidP="007E73A7">
            <w:pPr>
              <w:jc w:val="center"/>
              <w:rPr>
                <w:sz w:val="24"/>
                <w:szCs w:val="24"/>
                <w:lang w:eastAsia="ar-SA"/>
              </w:rPr>
            </w:pPr>
            <w:r w:rsidRPr="00DB2FEB">
              <w:rPr>
                <w:sz w:val="24"/>
                <w:szCs w:val="24"/>
                <w:lang w:eastAsia="ar-SA"/>
              </w:rPr>
              <w:t>1150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40 лет Победы</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10</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1550</w:t>
            </w: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F75588" w:rsidP="007E73A7">
            <w:pPr>
              <w:jc w:val="center"/>
              <w:rPr>
                <w:sz w:val="24"/>
                <w:szCs w:val="24"/>
                <w:lang w:eastAsia="ar-SA"/>
              </w:rPr>
            </w:pPr>
          </w:p>
        </w:tc>
        <w:tc>
          <w:tcPr>
            <w:tcW w:w="1363" w:type="dxa"/>
            <w:vAlign w:val="center"/>
          </w:tcPr>
          <w:p w:rsidR="00F75588" w:rsidRPr="00DB2FEB" w:rsidRDefault="00F75588" w:rsidP="007E73A7">
            <w:pPr>
              <w:jc w:val="center"/>
              <w:rPr>
                <w:sz w:val="24"/>
                <w:szCs w:val="24"/>
                <w:lang w:eastAsia="ar-SA"/>
              </w:rPr>
            </w:pPr>
            <w:r w:rsidRPr="00DB2FEB">
              <w:rPr>
                <w:sz w:val="24"/>
                <w:szCs w:val="24"/>
                <w:lang w:eastAsia="ar-SA"/>
              </w:rPr>
              <w:t>1550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Октябрьская</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10</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800</w:t>
            </w: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F75588" w:rsidP="007E73A7">
            <w:pPr>
              <w:jc w:val="center"/>
              <w:rPr>
                <w:sz w:val="24"/>
                <w:szCs w:val="24"/>
                <w:lang w:eastAsia="ar-SA"/>
              </w:rPr>
            </w:pPr>
          </w:p>
        </w:tc>
        <w:tc>
          <w:tcPr>
            <w:tcW w:w="1363" w:type="dxa"/>
            <w:vAlign w:val="center"/>
          </w:tcPr>
          <w:p w:rsidR="00F75588" w:rsidRPr="00DB2FEB" w:rsidRDefault="00F75588" w:rsidP="007E73A7">
            <w:pPr>
              <w:jc w:val="center"/>
              <w:rPr>
                <w:sz w:val="24"/>
                <w:szCs w:val="24"/>
                <w:lang w:eastAsia="ar-SA"/>
              </w:rPr>
            </w:pPr>
            <w:r w:rsidRPr="00DB2FEB">
              <w:rPr>
                <w:sz w:val="24"/>
                <w:szCs w:val="24"/>
                <w:lang w:eastAsia="ar-SA"/>
              </w:rPr>
              <w:t>800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Полевая</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14</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1500</w:t>
            </w: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F75588" w:rsidP="007E73A7">
            <w:pPr>
              <w:jc w:val="center"/>
              <w:rPr>
                <w:sz w:val="24"/>
                <w:szCs w:val="24"/>
                <w:lang w:eastAsia="ar-SA"/>
              </w:rPr>
            </w:pPr>
            <w:r w:rsidRPr="00DB2FEB">
              <w:rPr>
                <w:sz w:val="24"/>
                <w:szCs w:val="24"/>
                <w:lang w:eastAsia="ar-SA"/>
              </w:rPr>
              <w:t>100</w:t>
            </w:r>
          </w:p>
        </w:tc>
        <w:tc>
          <w:tcPr>
            <w:tcW w:w="1363" w:type="dxa"/>
            <w:vAlign w:val="center"/>
          </w:tcPr>
          <w:p w:rsidR="00F75588" w:rsidRPr="00DB2FEB" w:rsidRDefault="00F75588" w:rsidP="007E73A7">
            <w:pPr>
              <w:jc w:val="center"/>
              <w:rPr>
                <w:sz w:val="24"/>
                <w:szCs w:val="24"/>
                <w:lang w:eastAsia="ar-SA"/>
              </w:rPr>
            </w:pPr>
            <w:r w:rsidRPr="00DB2FEB">
              <w:rPr>
                <w:sz w:val="24"/>
                <w:szCs w:val="24"/>
                <w:lang w:eastAsia="ar-SA"/>
              </w:rPr>
              <w:t>1600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Полевая</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8</w:t>
            </w:r>
          </w:p>
        </w:tc>
        <w:tc>
          <w:tcPr>
            <w:tcW w:w="1364" w:type="dxa"/>
            <w:vAlign w:val="center"/>
          </w:tcPr>
          <w:p w:rsidR="00F75588" w:rsidRPr="00DB2FEB" w:rsidRDefault="00F75588" w:rsidP="007E73A7">
            <w:pPr>
              <w:jc w:val="center"/>
              <w:rPr>
                <w:sz w:val="24"/>
                <w:szCs w:val="24"/>
                <w:lang w:eastAsia="ar-SA"/>
              </w:rPr>
            </w:pP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F75588" w:rsidP="007E73A7">
            <w:pPr>
              <w:jc w:val="center"/>
              <w:rPr>
                <w:sz w:val="24"/>
                <w:szCs w:val="24"/>
                <w:lang w:eastAsia="ar-SA"/>
              </w:rPr>
            </w:pPr>
            <w:r w:rsidRPr="00DB2FEB">
              <w:rPr>
                <w:sz w:val="24"/>
                <w:szCs w:val="24"/>
                <w:lang w:eastAsia="ar-SA"/>
              </w:rPr>
              <w:t>650</w:t>
            </w:r>
          </w:p>
        </w:tc>
        <w:tc>
          <w:tcPr>
            <w:tcW w:w="1363" w:type="dxa"/>
            <w:vAlign w:val="center"/>
          </w:tcPr>
          <w:p w:rsidR="00F75588" w:rsidRPr="00DB2FEB" w:rsidRDefault="00F75588" w:rsidP="007E73A7">
            <w:pPr>
              <w:jc w:val="center"/>
              <w:rPr>
                <w:sz w:val="24"/>
                <w:szCs w:val="24"/>
                <w:lang w:eastAsia="ar-SA"/>
              </w:rPr>
            </w:pPr>
            <w:r w:rsidRPr="00DB2FEB">
              <w:rPr>
                <w:sz w:val="24"/>
                <w:szCs w:val="24"/>
                <w:lang w:eastAsia="ar-SA"/>
              </w:rPr>
              <w:t>650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Фирсова</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9</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850</w:t>
            </w: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F75588" w:rsidP="007E73A7">
            <w:pPr>
              <w:jc w:val="center"/>
              <w:rPr>
                <w:sz w:val="24"/>
                <w:szCs w:val="24"/>
                <w:lang w:eastAsia="ar-SA"/>
              </w:rPr>
            </w:pPr>
          </w:p>
        </w:tc>
        <w:tc>
          <w:tcPr>
            <w:tcW w:w="1363" w:type="dxa"/>
            <w:vAlign w:val="center"/>
          </w:tcPr>
          <w:p w:rsidR="00F75588" w:rsidRPr="00DB2FEB" w:rsidRDefault="00F75588" w:rsidP="007E73A7">
            <w:pPr>
              <w:jc w:val="center"/>
              <w:rPr>
                <w:sz w:val="24"/>
                <w:szCs w:val="24"/>
                <w:lang w:eastAsia="ar-SA"/>
              </w:rPr>
            </w:pPr>
            <w:r w:rsidRPr="00DB2FEB">
              <w:rPr>
                <w:sz w:val="24"/>
                <w:szCs w:val="24"/>
                <w:lang w:eastAsia="ar-SA"/>
              </w:rPr>
              <w:t>850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Садовая</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22</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2450</w:t>
            </w: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F75588" w:rsidP="007E73A7">
            <w:pPr>
              <w:jc w:val="center"/>
              <w:rPr>
                <w:sz w:val="24"/>
                <w:szCs w:val="24"/>
                <w:lang w:eastAsia="ar-SA"/>
              </w:rPr>
            </w:pPr>
          </w:p>
        </w:tc>
        <w:tc>
          <w:tcPr>
            <w:tcW w:w="1363" w:type="dxa"/>
            <w:vAlign w:val="center"/>
          </w:tcPr>
          <w:p w:rsidR="00F75588" w:rsidRPr="00DB2FEB" w:rsidRDefault="00F75588" w:rsidP="007E73A7">
            <w:pPr>
              <w:jc w:val="center"/>
              <w:rPr>
                <w:sz w:val="24"/>
                <w:szCs w:val="24"/>
                <w:lang w:eastAsia="ar-SA"/>
              </w:rPr>
            </w:pPr>
            <w:r w:rsidRPr="00DB2FEB">
              <w:rPr>
                <w:sz w:val="24"/>
                <w:szCs w:val="24"/>
                <w:lang w:eastAsia="ar-SA"/>
              </w:rPr>
              <w:t>2450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Мичурина</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20</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4500</w:t>
            </w: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F75588" w:rsidP="007E73A7">
            <w:pPr>
              <w:jc w:val="center"/>
              <w:rPr>
                <w:sz w:val="24"/>
                <w:szCs w:val="24"/>
                <w:lang w:eastAsia="ar-SA"/>
              </w:rPr>
            </w:pPr>
          </w:p>
        </w:tc>
        <w:tc>
          <w:tcPr>
            <w:tcW w:w="1363" w:type="dxa"/>
            <w:vAlign w:val="center"/>
          </w:tcPr>
          <w:p w:rsidR="00F75588" w:rsidRPr="00DB2FEB" w:rsidRDefault="00F75588" w:rsidP="007E73A7">
            <w:pPr>
              <w:jc w:val="center"/>
              <w:rPr>
                <w:sz w:val="24"/>
                <w:szCs w:val="24"/>
                <w:lang w:eastAsia="ar-SA"/>
              </w:rPr>
            </w:pPr>
            <w:r w:rsidRPr="00DB2FEB">
              <w:rPr>
                <w:sz w:val="24"/>
                <w:szCs w:val="24"/>
                <w:lang w:eastAsia="ar-SA"/>
              </w:rPr>
              <w:t>4500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Красная</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18</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1600</w:t>
            </w: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F75588" w:rsidP="007E73A7">
            <w:pPr>
              <w:jc w:val="center"/>
              <w:rPr>
                <w:sz w:val="24"/>
                <w:szCs w:val="24"/>
                <w:lang w:eastAsia="ar-SA"/>
              </w:rPr>
            </w:pPr>
          </w:p>
        </w:tc>
        <w:tc>
          <w:tcPr>
            <w:tcW w:w="1363" w:type="dxa"/>
            <w:vAlign w:val="center"/>
          </w:tcPr>
          <w:p w:rsidR="00F75588" w:rsidRPr="00DB2FEB" w:rsidRDefault="00F75588" w:rsidP="007E73A7">
            <w:pPr>
              <w:jc w:val="center"/>
              <w:rPr>
                <w:sz w:val="24"/>
                <w:szCs w:val="24"/>
                <w:lang w:eastAsia="ar-SA"/>
              </w:rPr>
            </w:pPr>
            <w:r w:rsidRPr="00DB2FEB">
              <w:rPr>
                <w:sz w:val="24"/>
                <w:szCs w:val="24"/>
                <w:lang w:eastAsia="ar-SA"/>
              </w:rPr>
              <w:t>1600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Проспект Революции</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14</w:t>
            </w:r>
          </w:p>
        </w:tc>
        <w:tc>
          <w:tcPr>
            <w:tcW w:w="1364" w:type="dxa"/>
            <w:vAlign w:val="center"/>
          </w:tcPr>
          <w:p w:rsidR="00F75588" w:rsidRPr="00DB2FEB" w:rsidRDefault="00F75588" w:rsidP="007E73A7">
            <w:pPr>
              <w:jc w:val="center"/>
              <w:rPr>
                <w:sz w:val="24"/>
                <w:szCs w:val="24"/>
                <w:lang w:eastAsia="ar-SA"/>
              </w:rPr>
            </w:pP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722B84" w:rsidP="007E73A7">
            <w:pPr>
              <w:jc w:val="center"/>
              <w:rPr>
                <w:sz w:val="24"/>
                <w:szCs w:val="24"/>
                <w:lang w:eastAsia="ar-SA"/>
              </w:rPr>
            </w:pPr>
            <w:r w:rsidRPr="00DB2FEB">
              <w:rPr>
                <w:sz w:val="24"/>
                <w:szCs w:val="24"/>
                <w:lang w:eastAsia="ar-SA"/>
              </w:rPr>
              <w:t>21</w:t>
            </w:r>
            <w:r w:rsidR="00F75588" w:rsidRPr="00DB2FEB">
              <w:rPr>
                <w:sz w:val="24"/>
                <w:szCs w:val="24"/>
                <w:lang w:eastAsia="ar-SA"/>
              </w:rPr>
              <w:t>00</w:t>
            </w:r>
          </w:p>
        </w:tc>
        <w:tc>
          <w:tcPr>
            <w:tcW w:w="1363" w:type="dxa"/>
            <w:vAlign w:val="center"/>
          </w:tcPr>
          <w:p w:rsidR="00F75588" w:rsidRPr="00DB2FEB" w:rsidRDefault="00722B84" w:rsidP="007E73A7">
            <w:pPr>
              <w:jc w:val="center"/>
              <w:rPr>
                <w:sz w:val="24"/>
                <w:szCs w:val="24"/>
                <w:lang w:eastAsia="ar-SA"/>
              </w:rPr>
            </w:pPr>
            <w:r w:rsidRPr="00DB2FEB">
              <w:rPr>
                <w:sz w:val="24"/>
                <w:szCs w:val="24"/>
                <w:lang w:eastAsia="ar-SA"/>
              </w:rPr>
              <w:t>2100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Терешковой</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18</w:t>
            </w:r>
          </w:p>
        </w:tc>
        <w:tc>
          <w:tcPr>
            <w:tcW w:w="1364" w:type="dxa"/>
            <w:vAlign w:val="center"/>
          </w:tcPr>
          <w:p w:rsidR="00F75588" w:rsidRPr="00DB2FEB" w:rsidRDefault="00F75588" w:rsidP="007E73A7">
            <w:pPr>
              <w:jc w:val="center"/>
              <w:rPr>
                <w:sz w:val="24"/>
                <w:szCs w:val="24"/>
                <w:lang w:eastAsia="ar-SA"/>
              </w:rPr>
            </w:pP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722B84" w:rsidP="007E73A7">
            <w:pPr>
              <w:jc w:val="center"/>
              <w:rPr>
                <w:sz w:val="24"/>
                <w:szCs w:val="24"/>
                <w:lang w:eastAsia="ar-SA"/>
              </w:rPr>
            </w:pPr>
            <w:r w:rsidRPr="00DB2FEB">
              <w:rPr>
                <w:sz w:val="24"/>
                <w:szCs w:val="24"/>
                <w:lang w:eastAsia="ar-SA"/>
              </w:rPr>
              <w:t>460</w:t>
            </w:r>
          </w:p>
        </w:tc>
        <w:tc>
          <w:tcPr>
            <w:tcW w:w="1363" w:type="dxa"/>
            <w:vAlign w:val="center"/>
          </w:tcPr>
          <w:p w:rsidR="00F75588" w:rsidRPr="00DB2FEB" w:rsidRDefault="00722B84" w:rsidP="007E73A7">
            <w:pPr>
              <w:jc w:val="center"/>
              <w:rPr>
                <w:sz w:val="24"/>
                <w:szCs w:val="24"/>
                <w:lang w:eastAsia="ar-SA"/>
              </w:rPr>
            </w:pPr>
            <w:r w:rsidRPr="00DB2FEB">
              <w:rPr>
                <w:sz w:val="24"/>
                <w:szCs w:val="24"/>
                <w:lang w:eastAsia="ar-SA"/>
              </w:rPr>
              <w:t>460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Свободы</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10</w:t>
            </w:r>
          </w:p>
        </w:tc>
        <w:tc>
          <w:tcPr>
            <w:tcW w:w="1364" w:type="dxa"/>
            <w:vAlign w:val="center"/>
          </w:tcPr>
          <w:p w:rsidR="00F75588" w:rsidRPr="00DB2FEB" w:rsidRDefault="00F75588" w:rsidP="007E73A7">
            <w:pPr>
              <w:jc w:val="center"/>
              <w:rPr>
                <w:sz w:val="24"/>
                <w:szCs w:val="24"/>
                <w:lang w:eastAsia="ar-SA"/>
              </w:rPr>
            </w:pP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722B84" w:rsidP="007E73A7">
            <w:pPr>
              <w:jc w:val="center"/>
              <w:rPr>
                <w:sz w:val="24"/>
                <w:szCs w:val="24"/>
                <w:lang w:eastAsia="ar-SA"/>
              </w:rPr>
            </w:pPr>
            <w:r w:rsidRPr="00DB2FEB">
              <w:rPr>
                <w:sz w:val="24"/>
                <w:szCs w:val="24"/>
                <w:lang w:eastAsia="ar-SA"/>
              </w:rPr>
              <w:t>9</w:t>
            </w:r>
            <w:r w:rsidR="00F75588" w:rsidRPr="00DB2FEB">
              <w:rPr>
                <w:sz w:val="24"/>
                <w:szCs w:val="24"/>
                <w:lang w:eastAsia="ar-SA"/>
              </w:rPr>
              <w:t>00</w:t>
            </w:r>
          </w:p>
        </w:tc>
        <w:tc>
          <w:tcPr>
            <w:tcW w:w="1363" w:type="dxa"/>
            <w:vAlign w:val="center"/>
          </w:tcPr>
          <w:p w:rsidR="00F75588" w:rsidRPr="00DB2FEB" w:rsidRDefault="00722B84" w:rsidP="007E73A7">
            <w:pPr>
              <w:jc w:val="center"/>
              <w:rPr>
                <w:sz w:val="24"/>
                <w:szCs w:val="24"/>
                <w:lang w:eastAsia="ar-SA"/>
              </w:rPr>
            </w:pPr>
            <w:r w:rsidRPr="00DB2FEB">
              <w:rPr>
                <w:sz w:val="24"/>
                <w:szCs w:val="24"/>
                <w:lang w:eastAsia="ar-SA"/>
              </w:rPr>
              <w:t>900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Гагарина</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14</w:t>
            </w:r>
          </w:p>
        </w:tc>
        <w:tc>
          <w:tcPr>
            <w:tcW w:w="1364" w:type="dxa"/>
            <w:vAlign w:val="center"/>
          </w:tcPr>
          <w:p w:rsidR="00F75588" w:rsidRPr="00DB2FEB" w:rsidRDefault="00F75588" w:rsidP="007E73A7">
            <w:pPr>
              <w:jc w:val="center"/>
              <w:rPr>
                <w:sz w:val="24"/>
                <w:szCs w:val="24"/>
                <w:lang w:eastAsia="ar-SA"/>
              </w:rPr>
            </w:pP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F75588" w:rsidP="00722B84">
            <w:pPr>
              <w:jc w:val="center"/>
              <w:rPr>
                <w:sz w:val="24"/>
                <w:szCs w:val="24"/>
                <w:lang w:eastAsia="ar-SA"/>
              </w:rPr>
            </w:pPr>
            <w:r w:rsidRPr="00DB2FEB">
              <w:rPr>
                <w:sz w:val="24"/>
                <w:szCs w:val="24"/>
                <w:lang w:eastAsia="ar-SA"/>
              </w:rPr>
              <w:t>1</w:t>
            </w:r>
            <w:r w:rsidR="00722B84" w:rsidRPr="00DB2FEB">
              <w:rPr>
                <w:sz w:val="24"/>
                <w:szCs w:val="24"/>
                <w:lang w:eastAsia="ar-SA"/>
              </w:rPr>
              <w:t>9</w:t>
            </w:r>
            <w:r w:rsidRPr="00DB2FEB">
              <w:rPr>
                <w:sz w:val="24"/>
                <w:szCs w:val="24"/>
                <w:lang w:eastAsia="ar-SA"/>
              </w:rPr>
              <w:t>00</w:t>
            </w:r>
          </w:p>
        </w:tc>
        <w:tc>
          <w:tcPr>
            <w:tcW w:w="1363" w:type="dxa"/>
            <w:vAlign w:val="center"/>
          </w:tcPr>
          <w:p w:rsidR="00F75588" w:rsidRPr="00DB2FEB" w:rsidRDefault="00722B84" w:rsidP="007E73A7">
            <w:pPr>
              <w:jc w:val="center"/>
              <w:rPr>
                <w:sz w:val="24"/>
                <w:szCs w:val="24"/>
                <w:lang w:eastAsia="ar-SA"/>
              </w:rPr>
            </w:pPr>
            <w:r w:rsidRPr="00DB2FEB">
              <w:rPr>
                <w:sz w:val="24"/>
                <w:szCs w:val="24"/>
                <w:lang w:eastAsia="ar-SA"/>
              </w:rPr>
              <w:t>1900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Первомайская</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20</w:t>
            </w:r>
          </w:p>
        </w:tc>
        <w:tc>
          <w:tcPr>
            <w:tcW w:w="1364" w:type="dxa"/>
            <w:vAlign w:val="center"/>
          </w:tcPr>
          <w:p w:rsidR="00F75588" w:rsidRPr="00DB2FEB" w:rsidRDefault="00722B84" w:rsidP="007E73A7">
            <w:pPr>
              <w:jc w:val="center"/>
              <w:rPr>
                <w:sz w:val="24"/>
                <w:szCs w:val="24"/>
                <w:lang w:eastAsia="ar-SA"/>
              </w:rPr>
            </w:pPr>
            <w:r w:rsidRPr="00DB2FEB">
              <w:rPr>
                <w:sz w:val="24"/>
                <w:szCs w:val="24"/>
                <w:lang w:eastAsia="ar-SA"/>
              </w:rPr>
              <w:t>760</w:t>
            </w: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F75588" w:rsidP="00722B84">
            <w:pPr>
              <w:jc w:val="center"/>
              <w:rPr>
                <w:sz w:val="24"/>
                <w:szCs w:val="24"/>
                <w:lang w:eastAsia="ar-SA"/>
              </w:rPr>
            </w:pPr>
            <w:r w:rsidRPr="00DB2FEB">
              <w:rPr>
                <w:sz w:val="24"/>
                <w:szCs w:val="24"/>
                <w:lang w:eastAsia="ar-SA"/>
              </w:rPr>
              <w:t>1</w:t>
            </w:r>
            <w:r w:rsidR="00722B84" w:rsidRPr="00DB2FEB">
              <w:rPr>
                <w:sz w:val="24"/>
                <w:szCs w:val="24"/>
                <w:lang w:eastAsia="ar-SA"/>
              </w:rPr>
              <w:t>7</w:t>
            </w:r>
            <w:r w:rsidRPr="00DB2FEB">
              <w:rPr>
                <w:sz w:val="24"/>
                <w:szCs w:val="24"/>
                <w:lang w:eastAsia="ar-SA"/>
              </w:rPr>
              <w:t>00</w:t>
            </w:r>
          </w:p>
        </w:tc>
        <w:tc>
          <w:tcPr>
            <w:tcW w:w="1363" w:type="dxa"/>
            <w:vAlign w:val="center"/>
          </w:tcPr>
          <w:p w:rsidR="00F75588" w:rsidRPr="00DB2FEB" w:rsidRDefault="00722B84" w:rsidP="007E73A7">
            <w:pPr>
              <w:jc w:val="center"/>
              <w:rPr>
                <w:sz w:val="24"/>
                <w:szCs w:val="24"/>
                <w:lang w:eastAsia="ar-SA"/>
              </w:rPr>
            </w:pPr>
            <w:r w:rsidRPr="00DB2FEB">
              <w:rPr>
                <w:sz w:val="24"/>
                <w:szCs w:val="24"/>
                <w:lang w:eastAsia="ar-SA"/>
              </w:rPr>
              <w:t>2460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Ленина</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12</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570</w:t>
            </w: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EC525D" w:rsidP="007E73A7">
            <w:pPr>
              <w:jc w:val="center"/>
              <w:rPr>
                <w:sz w:val="24"/>
                <w:szCs w:val="24"/>
                <w:lang w:eastAsia="ar-SA"/>
              </w:rPr>
            </w:pPr>
            <w:r w:rsidRPr="00DB2FEB">
              <w:rPr>
                <w:sz w:val="24"/>
                <w:szCs w:val="24"/>
                <w:lang w:eastAsia="ar-SA"/>
              </w:rPr>
              <w:t>200</w:t>
            </w:r>
          </w:p>
        </w:tc>
        <w:tc>
          <w:tcPr>
            <w:tcW w:w="1363" w:type="dxa"/>
            <w:vAlign w:val="center"/>
          </w:tcPr>
          <w:p w:rsidR="00F75588" w:rsidRPr="00DB2FEB" w:rsidRDefault="00EC525D" w:rsidP="007E73A7">
            <w:pPr>
              <w:jc w:val="center"/>
              <w:rPr>
                <w:sz w:val="24"/>
                <w:szCs w:val="24"/>
                <w:lang w:eastAsia="ar-SA"/>
              </w:rPr>
            </w:pPr>
            <w:r w:rsidRPr="00DB2FEB">
              <w:rPr>
                <w:sz w:val="24"/>
                <w:szCs w:val="24"/>
                <w:lang w:eastAsia="ar-SA"/>
              </w:rPr>
              <w:t>770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Молодежная</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16</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460</w:t>
            </w: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F75588" w:rsidP="007E73A7">
            <w:pPr>
              <w:jc w:val="center"/>
              <w:rPr>
                <w:sz w:val="24"/>
                <w:szCs w:val="24"/>
                <w:lang w:eastAsia="ar-SA"/>
              </w:rPr>
            </w:pPr>
          </w:p>
        </w:tc>
        <w:tc>
          <w:tcPr>
            <w:tcW w:w="1363" w:type="dxa"/>
            <w:vAlign w:val="center"/>
          </w:tcPr>
          <w:p w:rsidR="00F75588" w:rsidRPr="00DB2FEB" w:rsidRDefault="00EC525D" w:rsidP="007E73A7">
            <w:pPr>
              <w:jc w:val="center"/>
              <w:rPr>
                <w:sz w:val="24"/>
                <w:szCs w:val="24"/>
                <w:lang w:eastAsia="ar-SA"/>
              </w:rPr>
            </w:pPr>
            <w:r w:rsidRPr="00DB2FEB">
              <w:rPr>
                <w:sz w:val="24"/>
                <w:szCs w:val="24"/>
                <w:lang w:eastAsia="ar-SA"/>
              </w:rPr>
              <w:t>460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Трудовая</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16</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150</w:t>
            </w: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F75588" w:rsidP="007E73A7">
            <w:pPr>
              <w:jc w:val="center"/>
              <w:rPr>
                <w:sz w:val="24"/>
                <w:szCs w:val="24"/>
                <w:lang w:eastAsia="ar-SA"/>
              </w:rPr>
            </w:pPr>
          </w:p>
        </w:tc>
        <w:tc>
          <w:tcPr>
            <w:tcW w:w="1363" w:type="dxa"/>
            <w:vAlign w:val="center"/>
          </w:tcPr>
          <w:p w:rsidR="00F75588" w:rsidRPr="00DB2FEB" w:rsidRDefault="00EC525D" w:rsidP="007E73A7">
            <w:pPr>
              <w:jc w:val="center"/>
              <w:rPr>
                <w:sz w:val="24"/>
                <w:szCs w:val="24"/>
                <w:lang w:eastAsia="ar-SA"/>
              </w:rPr>
            </w:pPr>
            <w:r w:rsidRPr="00DB2FEB">
              <w:rPr>
                <w:sz w:val="24"/>
                <w:szCs w:val="24"/>
                <w:lang w:eastAsia="ar-SA"/>
              </w:rPr>
              <w:t>150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Советская</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14</w:t>
            </w:r>
          </w:p>
        </w:tc>
        <w:tc>
          <w:tcPr>
            <w:tcW w:w="1364" w:type="dxa"/>
            <w:vAlign w:val="center"/>
          </w:tcPr>
          <w:p w:rsidR="00F75588" w:rsidRPr="00DB2FEB" w:rsidRDefault="00F75588" w:rsidP="007E73A7">
            <w:pPr>
              <w:jc w:val="center"/>
              <w:rPr>
                <w:sz w:val="24"/>
                <w:szCs w:val="24"/>
                <w:lang w:eastAsia="ar-SA"/>
              </w:rPr>
            </w:pP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EC525D" w:rsidP="007E73A7">
            <w:pPr>
              <w:jc w:val="center"/>
              <w:rPr>
                <w:sz w:val="24"/>
                <w:szCs w:val="24"/>
                <w:lang w:eastAsia="ar-SA"/>
              </w:rPr>
            </w:pPr>
            <w:r w:rsidRPr="00DB2FEB">
              <w:rPr>
                <w:sz w:val="24"/>
                <w:szCs w:val="24"/>
                <w:lang w:eastAsia="ar-SA"/>
              </w:rPr>
              <w:t>1000</w:t>
            </w:r>
          </w:p>
        </w:tc>
        <w:tc>
          <w:tcPr>
            <w:tcW w:w="1363" w:type="dxa"/>
            <w:vAlign w:val="center"/>
          </w:tcPr>
          <w:p w:rsidR="00F75588" w:rsidRPr="00DB2FEB" w:rsidRDefault="00EC525D" w:rsidP="007E73A7">
            <w:pPr>
              <w:jc w:val="center"/>
              <w:rPr>
                <w:sz w:val="24"/>
                <w:szCs w:val="24"/>
                <w:lang w:eastAsia="ar-SA"/>
              </w:rPr>
            </w:pPr>
            <w:r w:rsidRPr="00DB2FEB">
              <w:rPr>
                <w:sz w:val="24"/>
                <w:szCs w:val="24"/>
                <w:lang w:eastAsia="ar-SA"/>
              </w:rPr>
              <w:t>1000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proofErr w:type="spellStart"/>
            <w:r w:rsidRPr="00DB2FEB">
              <w:rPr>
                <w:sz w:val="24"/>
                <w:szCs w:val="24"/>
                <w:lang w:eastAsia="ar-SA"/>
              </w:rPr>
              <w:t>Усманская</w:t>
            </w:r>
            <w:proofErr w:type="spellEnd"/>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22</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150</w:t>
            </w: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EC525D" w:rsidP="007E73A7">
            <w:pPr>
              <w:jc w:val="center"/>
              <w:rPr>
                <w:sz w:val="24"/>
                <w:szCs w:val="24"/>
                <w:lang w:eastAsia="ar-SA"/>
              </w:rPr>
            </w:pPr>
            <w:r w:rsidRPr="00DB2FEB">
              <w:rPr>
                <w:sz w:val="24"/>
                <w:szCs w:val="24"/>
                <w:lang w:eastAsia="ar-SA"/>
              </w:rPr>
              <w:t>560</w:t>
            </w:r>
          </w:p>
        </w:tc>
        <w:tc>
          <w:tcPr>
            <w:tcW w:w="1363" w:type="dxa"/>
            <w:vAlign w:val="center"/>
          </w:tcPr>
          <w:p w:rsidR="00F75588" w:rsidRPr="00DB2FEB" w:rsidRDefault="00EC525D" w:rsidP="007E73A7">
            <w:pPr>
              <w:jc w:val="center"/>
              <w:rPr>
                <w:sz w:val="24"/>
                <w:szCs w:val="24"/>
                <w:lang w:eastAsia="ar-SA"/>
              </w:rPr>
            </w:pPr>
            <w:r w:rsidRPr="00DB2FEB">
              <w:rPr>
                <w:sz w:val="24"/>
                <w:szCs w:val="24"/>
                <w:lang w:eastAsia="ar-SA"/>
              </w:rPr>
              <w:t>710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Горького</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16</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510</w:t>
            </w: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F75588" w:rsidP="007E73A7">
            <w:pPr>
              <w:jc w:val="center"/>
              <w:rPr>
                <w:sz w:val="24"/>
                <w:szCs w:val="24"/>
                <w:lang w:eastAsia="ar-SA"/>
              </w:rPr>
            </w:pPr>
          </w:p>
        </w:tc>
        <w:tc>
          <w:tcPr>
            <w:tcW w:w="1363" w:type="dxa"/>
            <w:vAlign w:val="center"/>
          </w:tcPr>
          <w:p w:rsidR="00F75588" w:rsidRPr="00DB2FEB" w:rsidRDefault="00EC525D" w:rsidP="007E73A7">
            <w:pPr>
              <w:jc w:val="center"/>
              <w:rPr>
                <w:sz w:val="24"/>
                <w:szCs w:val="24"/>
                <w:lang w:eastAsia="ar-SA"/>
              </w:rPr>
            </w:pPr>
            <w:r w:rsidRPr="00DB2FEB">
              <w:rPr>
                <w:sz w:val="24"/>
                <w:szCs w:val="24"/>
                <w:lang w:eastAsia="ar-SA"/>
              </w:rPr>
              <w:t>510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Шевченко</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14</w:t>
            </w:r>
          </w:p>
        </w:tc>
        <w:tc>
          <w:tcPr>
            <w:tcW w:w="1364" w:type="dxa"/>
            <w:vAlign w:val="center"/>
          </w:tcPr>
          <w:p w:rsidR="00F75588" w:rsidRPr="00DB2FEB" w:rsidRDefault="00F75588" w:rsidP="007E73A7">
            <w:pPr>
              <w:jc w:val="center"/>
              <w:rPr>
                <w:sz w:val="24"/>
                <w:szCs w:val="24"/>
                <w:lang w:eastAsia="ar-SA"/>
              </w:rPr>
            </w:pPr>
          </w:p>
        </w:tc>
        <w:tc>
          <w:tcPr>
            <w:tcW w:w="1363" w:type="dxa"/>
            <w:vAlign w:val="center"/>
          </w:tcPr>
          <w:p w:rsidR="00F75588" w:rsidRPr="00DB2FEB" w:rsidRDefault="00EC525D" w:rsidP="007E73A7">
            <w:pPr>
              <w:jc w:val="center"/>
              <w:rPr>
                <w:sz w:val="24"/>
                <w:szCs w:val="24"/>
                <w:lang w:eastAsia="ar-SA"/>
              </w:rPr>
            </w:pPr>
            <w:r w:rsidRPr="00DB2FEB">
              <w:rPr>
                <w:sz w:val="24"/>
                <w:szCs w:val="24"/>
                <w:lang w:eastAsia="ar-SA"/>
              </w:rPr>
              <w:t>463</w:t>
            </w:r>
          </w:p>
        </w:tc>
        <w:tc>
          <w:tcPr>
            <w:tcW w:w="1361" w:type="dxa"/>
            <w:vAlign w:val="center"/>
          </w:tcPr>
          <w:p w:rsidR="00F75588" w:rsidRPr="00DB2FEB" w:rsidRDefault="00EC525D" w:rsidP="007E73A7">
            <w:pPr>
              <w:jc w:val="center"/>
              <w:rPr>
                <w:sz w:val="24"/>
                <w:szCs w:val="24"/>
                <w:lang w:eastAsia="ar-SA"/>
              </w:rPr>
            </w:pPr>
            <w:r w:rsidRPr="00DB2FEB">
              <w:rPr>
                <w:sz w:val="24"/>
                <w:szCs w:val="24"/>
                <w:lang w:eastAsia="ar-SA"/>
              </w:rPr>
              <w:t>887</w:t>
            </w:r>
          </w:p>
        </w:tc>
        <w:tc>
          <w:tcPr>
            <w:tcW w:w="1363" w:type="dxa"/>
            <w:vAlign w:val="center"/>
          </w:tcPr>
          <w:p w:rsidR="00F75588" w:rsidRPr="00DB2FEB" w:rsidRDefault="00EC525D" w:rsidP="007E73A7">
            <w:pPr>
              <w:jc w:val="center"/>
              <w:rPr>
                <w:sz w:val="24"/>
                <w:szCs w:val="24"/>
                <w:lang w:eastAsia="ar-SA"/>
              </w:rPr>
            </w:pPr>
            <w:r w:rsidRPr="00DB2FEB">
              <w:rPr>
                <w:sz w:val="24"/>
                <w:szCs w:val="24"/>
                <w:lang w:eastAsia="ar-SA"/>
              </w:rPr>
              <w:t>1350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Кольцовская</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16</w:t>
            </w:r>
          </w:p>
        </w:tc>
        <w:tc>
          <w:tcPr>
            <w:tcW w:w="1364" w:type="dxa"/>
            <w:vAlign w:val="center"/>
          </w:tcPr>
          <w:p w:rsidR="00F75588" w:rsidRPr="00DB2FEB" w:rsidRDefault="00F75588" w:rsidP="00EC525D">
            <w:pPr>
              <w:jc w:val="center"/>
              <w:rPr>
                <w:sz w:val="24"/>
                <w:szCs w:val="24"/>
                <w:lang w:eastAsia="ar-SA"/>
              </w:rPr>
            </w:pPr>
            <w:r w:rsidRPr="00DB2FEB">
              <w:rPr>
                <w:sz w:val="24"/>
                <w:szCs w:val="24"/>
                <w:lang w:eastAsia="ar-SA"/>
              </w:rPr>
              <w:t>1</w:t>
            </w:r>
            <w:r w:rsidR="00EC525D" w:rsidRPr="00DB2FEB">
              <w:rPr>
                <w:sz w:val="24"/>
                <w:szCs w:val="24"/>
                <w:lang w:eastAsia="ar-SA"/>
              </w:rPr>
              <w:t>2</w:t>
            </w:r>
            <w:r w:rsidRPr="00DB2FEB">
              <w:rPr>
                <w:sz w:val="24"/>
                <w:szCs w:val="24"/>
                <w:lang w:eastAsia="ar-SA"/>
              </w:rPr>
              <w:t>00</w:t>
            </w: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F75588" w:rsidP="007E73A7">
            <w:pPr>
              <w:jc w:val="center"/>
              <w:rPr>
                <w:sz w:val="24"/>
                <w:szCs w:val="24"/>
                <w:lang w:eastAsia="ar-SA"/>
              </w:rPr>
            </w:pPr>
          </w:p>
        </w:tc>
        <w:tc>
          <w:tcPr>
            <w:tcW w:w="1363" w:type="dxa"/>
            <w:vAlign w:val="center"/>
          </w:tcPr>
          <w:p w:rsidR="00F75588" w:rsidRPr="00DB2FEB" w:rsidRDefault="00EC525D" w:rsidP="007E73A7">
            <w:pPr>
              <w:jc w:val="center"/>
              <w:rPr>
                <w:sz w:val="24"/>
                <w:szCs w:val="24"/>
                <w:lang w:eastAsia="ar-SA"/>
              </w:rPr>
            </w:pPr>
            <w:r w:rsidRPr="00DB2FEB">
              <w:rPr>
                <w:sz w:val="24"/>
                <w:szCs w:val="24"/>
                <w:lang w:eastAsia="ar-SA"/>
              </w:rPr>
              <w:t>1200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Малая Садовая</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12</w:t>
            </w:r>
          </w:p>
        </w:tc>
        <w:tc>
          <w:tcPr>
            <w:tcW w:w="1364" w:type="dxa"/>
            <w:vAlign w:val="center"/>
          </w:tcPr>
          <w:p w:rsidR="00F75588" w:rsidRPr="00DB2FEB" w:rsidRDefault="00F75588" w:rsidP="00EC525D">
            <w:pPr>
              <w:jc w:val="center"/>
              <w:rPr>
                <w:sz w:val="24"/>
                <w:szCs w:val="24"/>
                <w:lang w:eastAsia="ar-SA"/>
              </w:rPr>
            </w:pPr>
            <w:r w:rsidRPr="00DB2FEB">
              <w:rPr>
                <w:sz w:val="24"/>
                <w:szCs w:val="24"/>
                <w:lang w:eastAsia="ar-SA"/>
              </w:rPr>
              <w:t>6</w:t>
            </w:r>
            <w:r w:rsidR="00EC525D" w:rsidRPr="00DB2FEB">
              <w:rPr>
                <w:sz w:val="24"/>
                <w:szCs w:val="24"/>
                <w:lang w:eastAsia="ar-SA"/>
              </w:rPr>
              <w:t>0</w:t>
            </w:r>
            <w:r w:rsidRPr="00DB2FEB">
              <w:rPr>
                <w:sz w:val="24"/>
                <w:szCs w:val="24"/>
                <w:lang w:eastAsia="ar-SA"/>
              </w:rPr>
              <w:t>0</w:t>
            </w: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F75588" w:rsidP="007E73A7">
            <w:pPr>
              <w:jc w:val="center"/>
              <w:rPr>
                <w:sz w:val="24"/>
                <w:szCs w:val="24"/>
                <w:lang w:eastAsia="ar-SA"/>
              </w:rPr>
            </w:pPr>
          </w:p>
        </w:tc>
        <w:tc>
          <w:tcPr>
            <w:tcW w:w="1363" w:type="dxa"/>
            <w:vAlign w:val="center"/>
          </w:tcPr>
          <w:p w:rsidR="00F75588" w:rsidRPr="00DB2FEB" w:rsidRDefault="00EC525D" w:rsidP="007E73A7">
            <w:pPr>
              <w:jc w:val="center"/>
              <w:rPr>
                <w:sz w:val="24"/>
                <w:szCs w:val="24"/>
                <w:lang w:eastAsia="ar-SA"/>
              </w:rPr>
            </w:pPr>
            <w:r w:rsidRPr="00DB2FEB">
              <w:rPr>
                <w:sz w:val="24"/>
                <w:szCs w:val="24"/>
                <w:lang w:eastAsia="ar-SA"/>
              </w:rPr>
              <w:t>600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Березовая</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14</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577</w:t>
            </w: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F75588" w:rsidP="007E73A7">
            <w:pPr>
              <w:jc w:val="center"/>
              <w:rPr>
                <w:sz w:val="24"/>
                <w:szCs w:val="24"/>
                <w:lang w:eastAsia="ar-SA"/>
              </w:rPr>
            </w:pPr>
          </w:p>
        </w:tc>
        <w:tc>
          <w:tcPr>
            <w:tcW w:w="1363" w:type="dxa"/>
            <w:vAlign w:val="center"/>
          </w:tcPr>
          <w:p w:rsidR="00F75588" w:rsidRPr="00DB2FEB" w:rsidRDefault="00EC525D" w:rsidP="007E73A7">
            <w:pPr>
              <w:jc w:val="center"/>
              <w:rPr>
                <w:sz w:val="24"/>
                <w:szCs w:val="24"/>
                <w:lang w:eastAsia="ar-SA"/>
              </w:rPr>
            </w:pPr>
            <w:r w:rsidRPr="00DB2FEB">
              <w:rPr>
                <w:sz w:val="24"/>
                <w:szCs w:val="24"/>
                <w:lang w:eastAsia="ar-SA"/>
              </w:rPr>
              <w:t>1900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Красина</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10</w:t>
            </w:r>
          </w:p>
        </w:tc>
        <w:tc>
          <w:tcPr>
            <w:tcW w:w="1364" w:type="dxa"/>
            <w:vAlign w:val="center"/>
          </w:tcPr>
          <w:p w:rsidR="00F75588" w:rsidRPr="00DB2FEB" w:rsidRDefault="00F75588" w:rsidP="007E73A7">
            <w:pPr>
              <w:jc w:val="center"/>
              <w:rPr>
                <w:sz w:val="24"/>
                <w:szCs w:val="24"/>
                <w:lang w:eastAsia="ar-SA"/>
              </w:rPr>
            </w:pP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F75588" w:rsidP="007E73A7">
            <w:pPr>
              <w:jc w:val="center"/>
              <w:rPr>
                <w:sz w:val="24"/>
                <w:szCs w:val="24"/>
                <w:lang w:eastAsia="ar-SA"/>
              </w:rPr>
            </w:pPr>
            <w:r w:rsidRPr="00DB2FEB">
              <w:rPr>
                <w:sz w:val="24"/>
                <w:szCs w:val="24"/>
                <w:lang w:eastAsia="ar-SA"/>
              </w:rPr>
              <w:t>530</w:t>
            </w:r>
          </w:p>
        </w:tc>
        <w:tc>
          <w:tcPr>
            <w:tcW w:w="1363" w:type="dxa"/>
            <w:vAlign w:val="center"/>
          </w:tcPr>
          <w:p w:rsidR="00F75588" w:rsidRPr="00DB2FEB" w:rsidRDefault="00EC525D" w:rsidP="007E73A7">
            <w:pPr>
              <w:jc w:val="center"/>
              <w:rPr>
                <w:sz w:val="24"/>
                <w:szCs w:val="24"/>
                <w:lang w:eastAsia="ar-SA"/>
              </w:rPr>
            </w:pPr>
            <w:r w:rsidRPr="00DB2FEB">
              <w:rPr>
                <w:sz w:val="24"/>
                <w:szCs w:val="24"/>
                <w:lang w:eastAsia="ar-SA"/>
              </w:rPr>
              <w:t>530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Песчаная</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14</w:t>
            </w:r>
          </w:p>
        </w:tc>
        <w:tc>
          <w:tcPr>
            <w:tcW w:w="1364" w:type="dxa"/>
            <w:vAlign w:val="center"/>
          </w:tcPr>
          <w:p w:rsidR="00F75588" w:rsidRPr="00DB2FEB" w:rsidRDefault="00F75588" w:rsidP="007E73A7">
            <w:pPr>
              <w:jc w:val="center"/>
              <w:rPr>
                <w:sz w:val="24"/>
                <w:szCs w:val="24"/>
                <w:lang w:eastAsia="ar-SA"/>
              </w:rPr>
            </w:pP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EC525D" w:rsidP="007E73A7">
            <w:pPr>
              <w:jc w:val="center"/>
              <w:rPr>
                <w:sz w:val="24"/>
                <w:szCs w:val="24"/>
                <w:lang w:eastAsia="ar-SA"/>
              </w:rPr>
            </w:pPr>
            <w:r w:rsidRPr="00DB2FEB">
              <w:rPr>
                <w:sz w:val="24"/>
                <w:szCs w:val="24"/>
                <w:lang w:eastAsia="ar-SA"/>
              </w:rPr>
              <w:t>9</w:t>
            </w:r>
            <w:r w:rsidR="00F75588" w:rsidRPr="00DB2FEB">
              <w:rPr>
                <w:sz w:val="24"/>
                <w:szCs w:val="24"/>
                <w:lang w:eastAsia="ar-SA"/>
              </w:rPr>
              <w:t>00</w:t>
            </w:r>
          </w:p>
        </w:tc>
        <w:tc>
          <w:tcPr>
            <w:tcW w:w="1363" w:type="dxa"/>
            <w:vAlign w:val="center"/>
          </w:tcPr>
          <w:p w:rsidR="00F75588" w:rsidRPr="00DB2FEB" w:rsidRDefault="00EC525D" w:rsidP="007E73A7">
            <w:pPr>
              <w:jc w:val="center"/>
              <w:rPr>
                <w:sz w:val="24"/>
                <w:szCs w:val="24"/>
                <w:lang w:eastAsia="ar-SA"/>
              </w:rPr>
            </w:pPr>
            <w:r w:rsidRPr="00DB2FEB">
              <w:rPr>
                <w:sz w:val="24"/>
                <w:szCs w:val="24"/>
                <w:lang w:eastAsia="ar-SA"/>
              </w:rPr>
              <w:t>900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Бульварная</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16</w:t>
            </w:r>
          </w:p>
        </w:tc>
        <w:tc>
          <w:tcPr>
            <w:tcW w:w="1364" w:type="dxa"/>
            <w:vAlign w:val="center"/>
          </w:tcPr>
          <w:p w:rsidR="00F75588" w:rsidRPr="00DB2FEB" w:rsidRDefault="00EC525D" w:rsidP="007E73A7">
            <w:pPr>
              <w:jc w:val="center"/>
              <w:rPr>
                <w:sz w:val="24"/>
                <w:szCs w:val="24"/>
                <w:lang w:eastAsia="ar-SA"/>
              </w:rPr>
            </w:pPr>
            <w:r w:rsidRPr="00DB2FEB">
              <w:rPr>
                <w:sz w:val="24"/>
                <w:szCs w:val="24"/>
                <w:lang w:eastAsia="ar-SA"/>
              </w:rPr>
              <w:t>11</w:t>
            </w:r>
            <w:r w:rsidR="00F75588" w:rsidRPr="00DB2FEB">
              <w:rPr>
                <w:sz w:val="24"/>
                <w:szCs w:val="24"/>
                <w:lang w:eastAsia="ar-SA"/>
              </w:rPr>
              <w:t>00</w:t>
            </w:r>
          </w:p>
        </w:tc>
        <w:tc>
          <w:tcPr>
            <w:tcW w:w="1363" w:type="dxa"/>
            <w:vAlign w:val="center"/>
          </w:tcPr>
          <w:p w:rsidR="00F75588" w:rsidRPr="00DB2FEB" w:rsidRDefault="00EC525D" w:rsidP="007E73A7">
            <w:pPr>
              <w:jc w:val="center"/>
              <w:rPr>
                <w:sz w:val="24"/>
                <w:szCs w:val="24"/>
                <w:lang w:eastAsia="ar-SA"/>
              </w:rPr>
            </w:pPr>
            <w:r w:rsidRPr="00DB2FEB">
              <w:rPr>
                <w:sz w:val="24"/>
                <w:szCs w:val="24"/>
                <w:lang w:eastAsia="ar-SA"/>
              </w:rPr>
              <w:t>598</w:t>
            </w:r>
          </w:p>
        </w:tc>
        <w:tc>
          <w:tcPr>
            <w:tcW w:w="1361" w:type="dxa"/>
            <w:vAlign w:val="center"/>
          </w:tcPr>
          <w:p w:rsidR="00F75588" w:rsidRPr="00DB2FEB" w:rsidRDefault="00EC525D" w:rsidP="007E73A7">
            <w:pPr>
              <w:jc w:val="center"/>
              <w:rPr>
                <w:sz w:val="24"/>
                <w:szCs w:val="24"/>
                <w:lang w:eastAsia="ar-SA"/>
              </w:rPr>
            </w:pPr>
            <w:r w:rsidRPr="00DB2FEB">
              <w:rPr>
                <w:sz w:val="24"/>
                <w:szCs w:val="24"/>
                <w:lang w:eastAsia="ar-SA"/>
              </w:rPr>
              <w:t>3002</w:t>
            </w:r>
          </w:p>
        </w:tc>
        <w:tc>
          <w:tcPr>
            <w:tcW w:w="1363" w:type="dxa"/>
            <w:vAlign w:val="center"/>
          </w:tcPr>
          <w:p w:rsidR="00F75588" w:rsidRPr="00DB2FEB" w:rsidRDefault="00EC525D" w:rsidP="007E73A7">
            <w:pPr>
              <w:jc w:val="center"/>
              <w:rPr>
                <w:sz w:val="24"/>
                <w:szCs w:val="24"/>
                <w:lang w:eastAsia="ar-SA"/>
              </w:rPr>
            </w:pPr>
            <w:r w:rsidRPr="00DB2FEB">
              <w:rPr>
                <w:sz w:val="24"/>
                <w:szCs w:val="24"/>
                <w:lang w:eastAsia="ar-SA"/>
              </w:rPr>
              <w:t>4700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50 лет Победы</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12</w:t>
            </w:r>
          </w:p>
        </w:tc>
        <w:tc>
          <w:tcPr>
            <w:tcW w:w="1364" w:type="dxa"/>
            <w:vAlign w:val="center"/>
          </w:tcPr>
          <w:p w:rsidR="00F75588" w:rsidRPr="00DB2FEB" w:rsidRDefault="00F75588" w:rsidP="007E73A7">
            <w:pPr>
              <w:jc w:val="center"/>
              <w:rPr>
                <w:sz w:val="24"/>
                <w:szCs w:val="24"/>
                <w:lang w:eastAsia="ar-SA"/>
              </w:rPr>
            </w:pP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F75588" w:rsidP="007E73A7">
            <w:pPr>
              <w:jc w:val="center"/>
              <w:rPr>
                <w:sz w:val="24"/>
                <w:szCs w:val="24"/>
                <w:lang w:eastAsia="ar-SA"/>
              </w:rPr>
            </w:pPr>
            <w:r w:rsidRPr="00DB2FEB">
              <w:rPr>
                <w:sz w:val="24"/>
                <w:szCs w:val="24"/>
                <w:lang w:eastAsia="ar-SA"/>
              </w:rPr>
              <w:t>400</w:t>
            </w:r>
          </w:p>
        </w:tc>
        <w:tc>
          <w:tcPr>
            <w:tcW w:w="1363" w:type="dxa"/>
            <w:vAlign w:val="center"/>
          </w:tcPr>
          <w:p w:rsidR="00F75588" w:rsidRPr="00DB2FEB" w:rsidRDefault="00EC525D" w:rsidP="007E73A7">
            <w:pPr>
              <w:jc w:val="center"/>
              <w:rPr>
                <w:sz w:val="24"/>
                <w:szCs w:val="24"/>
                <w:lang w:eastAsia="ar-SA"/>
              </w:rPr>
            </w:pPr>
            <w:r w:rsidRPr="00DB2FEB">
              <w:rPr>
                <w:sz w:val="24"/>
                <w:szCs w:val="24"/>
                <w:lang w:eastAsia="ar-SA"/>
              </w:rPr>
              <w:t>400</w:t>
            </w:r>
          </w:p>
        </w:tc>
      </w:tr>
      <w:tr w:rsidR="00F75588" w:rsidRPr="00DB2FEB" w:rsidTr="007E73A7">
        <w:trPr>
          <w:jc w:val="center"/>
        </w:trPr>
        <w:tc>
          <w:tcPr>
            <w:tcW w:w="612" w:type="dxa"/>
            <w:vAlign w:val="center"/>
          </w:tcPr>
          <w:p w:rsidR="00F75588" w:rsidRPr="00DB2FEB" w:rsidRDefault="00F75588" w:rsidP="0075410E">
            <w:pPr>
              <w:pStyle w:val="af8"/>
              <w:numPr>
                <w:ilvl w:val="0"/>
                <w:numId w:val="124"/>
              </w:numPr>
              <w:jc w:val="center"/>
              <w:rPr>
                <w:sz w:val="24"/>
                <w:szCs w:val="24"/>
                <w:lang w:eastAsia="ar-SA"/>
              </w:rPr>
            </w:pPr>
          </w:p>
        </w:tc>
        <w:tc>
          <w:tcPr>
            <w:tcW w:w="2195" w:type="dxa"/>
            <w:vAlign w:val="center"/>
          </w:tcPr>
          <w:p w:rsidR="00F75588" w:rsidRPr="00DB2FEB" w:rsidRDefault="00F75588" w:rsidP="007E73A7">
            <w:pPr>
              <w:jc w:val="center"/>
              <w:rPr>
                <w:sz w:val="24"/>
                <w:szCs w:val="24"/>
                <w:lang w:eastAsia="ar-SA"/>
              </w:rPr>
            </w:pPr>
            <w:r w:rsidRPr="00DB2FEB">
              <w:rPr>
                <w:sz w:val="24"/>
                <w:szCs w:val="24"/>
                <w:lang w:eastAsia="ar-SA"/>
              </w:rPr>
              <w:t>Прогресс</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16</w:t>
            </w:r>
          </w:p>
        </w:tc>
        <w:tc>
          <w:tcPr>
            <w:tcW w:w="1364" w:type="dxa"/>
            <w:vAlign w:val="center"/>
          </w:tcPr>
          <w:p w:rsidR="00F75588" w:rsidRPr="00DB2FEB" w:rsidRDefault="00F75588" w:rsidP="007E73A7">
            <w:pPr>
              <w:jc w:val="center"/>
              <w:rPr>
                <w:sz w:val="24"/>
                <w:szCs w:val="24"/>
                <w:lang w:eastAsia="ar-SA"/>
              </w:rPr>
            </w:pPr>
            <w:r w:rsidRPr="00DB2FEB">
              <w:rPr>
                <w:sz w:val="24"/>
                <w:szCs w:val="24"/>
                <w:lang w:eastAsia="ar-SA"/>
              </w:rPr>
              <w:t>400</w:t>
            </w:r>
          </w:p>
        </w:tc>
        <w:tc>
          <w:tcPr>
            <w:tcW w:w="1363" w:type="dxa"/>
            <w:vAlign w:val="center"/>
          </w:tcPr>
          <w:p w:rsidR="00F75588" w:rsidRPr="00DB2FEB" w:rsidRDefault="00F75588" w:rsidP="007E73A7">
            <w:pPr>
              <w:jc w:val="center"/>
              <w:rPr>
                <w:sz w:val="24"/>
                <w:szCs w:val="24"/>
                <w:lang w:eastAsia="ar-SA"/>
              </w:rPr>
            </w:pPr>
          </w:p>
        </w:tc>
        <w:tc>
          <w:tcPr>
            <w:tcW w:w="1361" w:type="dxa"/>
            <w:vAlign w:val="center"/>
          </w:tcPr>
          <w:p w:rsidR="00F75588" w:rsidRPr="00DB2FEB" w:rsidRDefault="00EC525D" w:rsidP="007E73A7">
            <w:pPr>
              <w:jc w:val="center"/>
              <w:rPr>
                <w:sz w:val="24"/>
                <w:szCs w:val="24"/>
                <w:lang w:eastAsia="ar-SA"/>
              </w:rPr>
            </w:pPr>
            <w:r w:rsidRPr="00DB2FEB">
              <w:rPr>
                <w:sz w:val="24"/>
                <w:szCs w:val="24"/>
                <w:lang w:eastAsia="ar-SA"/>
              </w:rPr>
              <w:t>400</w:t>
            </w:r>
          </w:p>
        </w:tc>
        <w:tc>
          <w:tcPr>
            <w:tcW w:w="1363" w:type="dxa"/>
            <w:vAlign w:val="center"/>
          </w:tcPr>
          <w:p w:rsidR="00F75588" w:rsidRPr="00DB2FEB" w:rsidRDefault="00EC525D" w:rsidP="007E73A7">
            <w:pPr>
              <w:jc w:val="center"/>
              <w:rPr>
                <w:sz w:val="24"/>
                <w:szCs w:val="24"/>
                <w:lang w:eastAsia="ar-SA"/>
              </w:rPr>
            </w:pPr>
            <w:r w:rsidRPr="00DB2FEB">
              <w:rPr>
                <w:sz w:val="24"/>
                <w:szCs w:val="24"/>
                <w:lang w:eastAsia="ar-SA"/>
              </w:rPr>
              <w:t>400</w:t>
            </w:r>
          </w:p>
        </w:tc>
      </w:tr>
    </w:tbl>
    <w:p w:rsidR="00053CA5" w:rsidRPr="005C3B95" w:rsidRDefault="00053CA5" w:rsidP="00053CA5">
      <w:pPr>
        <w:rPr>
          <w:color w:val="0070C0"/>
          <w:lang w:eastAsia="ar-SA"/>
        </w:rPr>
      </w:pPr>
    </w:p>
    <w:p w:rsidR="00053CA5" w:rsidRPr="005C3B95" w:rsidRDefault="00053CA5" w:rsidP="00053CA5">
      <w:pPr>
        <w:widowControl/>
        <w:autoSpaceDE w:val="0"/>
        <w:ind w:firstLine="567"/>
        <w:jc w:val="both"/>
      </w:pPr>
      <w:r w:rsidRPr="005C3B95">
        <w:t>В полномочия органов местного самоуправления входят вопросы содержания и строительства автомобильных дорог общего пользования, мостов и иных транспортных и инженерных сооружений в границах населенных пунктов, а также предоставления транспортных услуг населению и организация транспортного обслуживания.</w:t>
      </w:r>
    </w:p>
    <w:p w:rsidR="00053CA5" w:rsidRPr="005C3B95" w:rsidRDefault="00053CA5" w:rsidP="00053CA5">
      <w:pPr>
        <w:widowControl/>
        <w:autoSpaceDE w:val="0"/>
        <w:ind w:firstLine="567"/>
        <w:jc w:val="both"/>
      </w:pPr>
      <w:r w:rsidRPr="005C3B95">
        <w:t xml:space="preserve">На территории </w:t>
      </w:r>
      <w:r w:rsidR="003562C2" w:rsidRPr="005C3B95">
        <w:t>с. Нижний Мамон</w:t>
      </w:r>
      <w:r w:rsidRPr="005C3B95">
        <w:t xml:space="preserve"> улично-дорожная сеть нуждается в расширении и благоустройстве: требуется укладка асфальтобетонного покрытия на улицах с грунтовым покрытием, ограничение дорожного полотна, формирование пешеходных тротуаров, организация остановочных пунктов и карманов для парковки легкового транспорта и общественного транспорта, озеленение придорожной территории.</w:t>
      </w:r>
    </w:p>
    <w:p w:rsidR="00053CA5" w:rsidRPr="005C3B95" w:rsidRDefault="00053CA5" w:rsidP="00053CA5">
      <w:pPr>
        <w:widowControl/>
        <w:autoSpaceDE w:val="0"/>
        <w:ind w:firstLine="567"/>
        <w:jc w:val="both"/>
        <w:rPr>
          <w:rFonts w:eastAsia="Calibri"/>
        </w:rPr>
      </w:pPr>
      <w:r w:rsidRPr="005C3B95">
        <w:rPr>
          <w:rFonts w:eastAsia="Calibri"/>
        </w:rPr>
        <w:lastRenderedPageBreak/>
        <w:t xml:space="preserve">В селе </w:t>
      </w:r>
      <w:r w:rsidR="0042422B" w:rsidRPr="005C3B95">
        <w:rPr>
          <w:rFonts w:eastAsia="Calibri"/>
        </w:rPr>
        <w:t xml:space="preserve">Нижний Мамон </w:t>
      </w:r>
      <w:r w:rsidRPr="005C3B95">
        <w:rPr>
          <w:rFonts w:eastAsia="Calibri"/>
        </w:rPr>
        <w:t>требу</w:t>
      </w:r>
      <w:r w:rsidR="0042422B" w:rsidRPr="005C3B95">
        <w:rPr>
          <w:rFonts w:eastAsia="Calibri"/>
        </w:rPr>
        <w:t>е</w:t>
      </w:r>
      <w:r w:rsidRPr="005C3B95">
        <w:rPr>
          <w:rFonts w:eastAsia="Calibri"/>
        </w:rPr>
        <w:t>т</w:t>
      </w:r>
      <w:r w:rsidR="0042422B" w:rsidRPr="005C3B95">
        <w:rPr>
          <w:rFonts w:eastAsia="Calibri"/>
        </w:rPr>
        <w:t>ся асфальтирование улиц, имеющих грунтовое и щебеночное покрытие.</w:t>
      </w:r>
      <w:r w:rsidRPr="005C3B95">
        <w:rPr>
          <w:rFonts w:eastAsia="Calibri"/>
        </w:rPr>
        <w:t xml:space="preserve"> </w:t>
      </w:r>
    </w:p>
    <w:p w:rsidR="00771D42" w:rsidRPr="005C3B95" w:rsidRDefault="00771D42" w:rsidP="00AB1B72">
      <w:pPr>
        <w:jc w:val="both"/>
      </w:pPr>
    </w:p>
    <w:p w:rsidR="000324A3" w:rsidRPr="005C3B95" w:rsidRDefault="000324A3" w:rsidP="00D343C7">
      <w:pPr>
        <w:ind w:firstLine="567"/>
        <w:jc w:val="both"/>
        <w:outlineLvl w:val="0"/>
        <w:rPr>
          <w:b/>
          <w:bCs/>
          <w:snapToGrid w:val="0"/>
        </w:rPr>
      </w:pPr>
      <w:r w:rsidRPr="005C3B95">
        <w:rPr>
          <w:b/>
          <w:bCs/>
          <w:snapToGrid w:val="0"/>
        </w:rPr>
        <w:t>Общественный пассажирский транспорт. Индивидуальный транспорт.</w:t>
      </w:r>
    </w:p>
    <w:p w:rsidR="0016690B" w:rsidRPr="005C3B95" w:rsidRDefault="00BD7DBD" w:rsidP="00BD7DBD">
      <w:pPr>
        <w:widowControl/>
        <w:autoSpaceDE w:val="0"/>
        <w:ind w:firstLine="567"/>
        <w:jc w:val="both"/>
      </w:pPr>
      <w:r w:rsidRPr="005C3B95">
        <w:t xml:space="preserve">Важное значение для обеспечения жизнедеятельности поселения имеет общественный пассажирский транспорт. </w:t>
      </w:r>
      <w:r w:rsidR="003562C2" w:rsidRPr="005C3B95">
        <w:t xml:space="preserve">Пассажирские перевозки в </w:t>
      </w:r>
      <w:proofErr w:type="spellStart"/>
      <w:r w:rsidR="003562C2" w:rsidRPr="005C3B95">
        <w:t>Нижнемамонском</w:t>
      </w:r>
      <w:proofErr w:type="spellEnd"/>
      <w:r w:rsidR="003562C2" w:rsidRPr="005C3B95">
        <w:t xml:space="preserve"> </w:t>
      </w:r>
      <w:r w:rsidR="008004E3" w:rsidRPr="005C3B95">
        <w:t>1-м</w:t>
      </w:r>
      <w:r w:rsidR="003562C2" w:rsidRPr="005C3B95">
        <w:t xml:space="preserve"> сельском поселении обеспечивает </w:t>
      </w:r>
      <w:r w:rsidR="0016690B" w:rsidRPr="005C3B95">
        <w:t>ООО «</w:t>
      </w:r>
      <w:proofErr w:type="spellStart"/>
      <w:r w:rsidR="00E60793" w:rsidRPr="005C3B95">
        <w:t>Мамонж</w:t>
      </w:r>
      <w:r w:rsidR="0016690B" w:rsidRPr="005C3B95">
        <w:t>илсервис</w:t>
      </w:r>
      <w:proofErr w:type="spellEnd"/>
      <w:r w:rsidR="0016690B" w:rsidRPr="005C3B95">
        <w:t>»</w:t>
      </w:r>
      <w:r w:rsidR="00E60793" w:rsidRPr="005C3B95">
        <w:t>.</w:t>
      </w:r>
    </w:p>
    <w:p w:rsidR="003562C2" w:rsidRPr="005C3B95" w:rsidRDefault="003562C2" w:rsidP="003562C2">
      <w:pPr>
        <w:widowControl/>
        <w:autoSpaceDE w:val="0"/>
        <w:ind w:firstLine="567"/>
        <w:jc w:val="both"/>
      </w:pPr>
      <w:r w:rsidRPr="005C3B95">
        <w:t xml:space="preserve">В настоящее время </w:t>
      </w:r>
      <w:proofErr w:type="spellStart"/>
      <w:r w:rsidRPr="005C3B95">
        <w:t>Нижнемамонское</w:t>
      </w:r>
      <w:proofErr w:type="spellEnd"/>
      <w:r w:rsidRPr="005C3B95">
        <w:t xml:space="preserve"> 1-ое сельское поселение обслуживается ежедневным автобусным маршрутом В. Мамон – Н. Мамон (</w:t>
      </w:r>
      <w:r w:rsidR="00E60793" w:rsidRPr="005C3B95">
        <w:t>периодичность движения – 7 рейсов в течение дня</w:t>
      </w:r>
      <w:r w:rsidRPr="005C3B95">
        <w:t xml:space="preserve">) и автобусным маршрутом Н. Мамон – Воронеж (периодичность движения – 6 дней в неделю). Существующий транспорт удовлетворяет потребности населения в пассажирских перевозках. </w:t>
      </w:r>
    </w:p>
    <w:p w:rsidR="003562C2" w:rsidRPr="005C3B95" w:rsidRDefault="003562C2" w:rsidP="003562C2">
      <w:pPr>
        <w:widowControl/>
        <w:autoSpaceDE w:val="0"/>
        <w:ind w:firstLine="567"/>
        <w:jc w:val="both"/>
      </w:pPr>
      <w:r w:rsidRPr="005C3B95">
        <w:t xml:space="preserve">В селе Нижний Мамон имеется 9 автобусных остановок пассажирского транспорта. Стационарными остановочными павильонами оборудованы все остановки. </w:t>
      </w:r>
    </w:p>
    <w:p w:rsidR="003562C2" w:rsidRPr="005C3B95" w:rsidRDefault="003562C2" w:rsidP="003562C2">
      <w:pPr>
        <w:widowControl/>
        <w:autoSpaceDN/>
        <w:adjustRightInd/>
        <w:spacing w:line="240" w:lineRule="auto"/>
        <w:ind w:firstLine="567"/>
        <w:jc w:val="both"/>
      </w:pPr>
      <w:r w:rsidRPr="005C3B95">
        <w:t>Согласно СП 42.13330.2011 «Градостроительство. Планировка и застройка городских и сельских поселений» в населенных пунктах в районах индивидуальной застройки допускается дальность пешеходных подходов к остановкам пассажирского транспорта - 800 м.</w:t>
      </w:r>
    </w:p>
    <w:p w:rsidR="003562C2" w:rsidRPr="005C3B95" w:rsidRDefault="003562C2" w:rsidP="003562C2">
      <w:pPr>
        <w:widowControl/>
        <w:autoSpaceDE w:val="0"/>
        <w:ind w:firstLine="567"/>
        <w:jc w:val="both"/>
        <w:rPr>
          <w:rFonts w:eastAsia="Calibri"/>
        </w:rPr>
      </w:pPr>
      <w:r w:rsidRPr="005C3B95">
        <w:rPr>
          <w:rFonts w:eastAsiaTheme="minorHAnsi"/>
        </w:rPr>
        <w:t xml:space="preserve">Кроме пассажирского транспорта общественного пользования используется и  индивидуальный автомобильный транспорт. Хранение индивидуальных автомобилей осуществляется на придомовых участках. </w:t>
      </w:r>
      <w:r w:rsidRPr="005C3B95">
        <w:rPr>
          <w:rFonts w:eastAsia="Calibri"/>
        </w:rPr>
        <w:t>Специально оборудованная площадка для временной парковки автотранспорта перед общественными зданиями имеется лишь у офиса врача общей практики (ул. Ленина, 15).</w:t>
      </w:r>
    </w:p>
    <w:p w:rsidR="00C54481" w:rsidRPr="005C3B95" w:rsidRDefault="008D474D" w:rsidP="00E229D8">
      <w:pPr>
        <w:widowControl/>
        <w:autoSpaceDN/>
        <w:adjustRightInd/>
        <w:spacing w:line="240" w:lineRule="auto"/>
        <w:ind w:firstLine="567"/>
        <w:jc w:val="both"/>
      </w:pPr>
      <w:r w:rsidRPr="005C3B95">
        <w:t xml:space="preserve">На территории </w:t>
      </w:r>
      <w:r w:rsidR="00A60765" w:rsidRPr="005C3B95">
        <w:t>Нижнемамонского 1-го</w:t>
      </w:r>
      <w:r w:rsidR="00583CF8" w:rsidRPr="005C3B95">
        <w:t xml:space="preserve"> сельского</w:t>
      </w:r>
      <w:r w:rsidR="00E229D8" w:rsidRPr="005C3B95">
        <w:t xml:space="preserve"> поселения </w:t>
      </w:r>
      <w:r w:rsidRPr="005C3B95">
        <w:t>расположен</w:t>
      </w:r>
      <w:r w:rsidR="00E60793" w:rsidRPr="005C3B95">
        <w:t>а</w:t>
      </w:r>
      <w:r w:rsidRPr="005C3B95">
        <w:t xml:space="preserve"> </w:t>
      </w:r>
      <w:r w:rsidR="00E60793" w:rsidRPr="005C3B95">
        <w:t>1</w:t>
      </w:r>
      <w:r w:rsidR="009260E4" w:rsidRPr="005C3B95">
        <w:t xml:space="preserve"> </w:t>
      </w:r>
      <w:r w:rsidR="00E60793" w:rsidRPr="005C3B95">
        <w:t xml:space="preserve">недействующая </w:t>
      </w:r>
      <w:r w:rsidR="009260E4" w:rsidRPr="005C3B95">
        <w:t>АЗС</w:t>
      </w:r>
      <w:r w:rsidR="00E60793" w:rsidRPr="005C3B95">
        <w:t>.</w:t>
      </w:r>
      <w:r w:rsidRPr="005C3B95">
        <w:t xml:space="preserve"> </w:t>
      </w:r>
      <w:r w:rsidR="00E60793" w:rsidRPr="005C3B95">
        <w:t>С</w:t>
      </w:r>
      <w:r w:rsidRPr="005C3B95">
        <w:t>танции технического обслуживания</w:t>
      </w:r>
      <w:r w:rsidR="00E60793" w:rsidRPr="005C3B95">
        <w:t xml:space="preserve"> на территории поселения отсутствуют</w:t>
      </w:r>
      <w:r w:rsidRPr="005C3B95">
        <w:t>.</w:t>
      </w:r>
    </w:p>
    <w:p w:rsidR="008D474D" w:rsidRPr="005C3B95" w:rsidRDefault="008D474D" w:rsidP="002E0837">
      <w:pPr>
        <w:widowControl/>
        <w:autoSpaceDN/>
        <w:adjustRightInd/>
        <w:spacing w:line="240" w:lineRule="auto"/>
        <w:jc w:val="both"/>
      </w:pPr>
    </w:p>
    <w:p w:rsidR="00F77A3A" w:rsidRPr="005C3B95" w:rsidRDefault="000324A3" w:rsidP="00883A79">
      <w:pPr>
        <w:ind w:firstLine="720"/>
        <w:jc w:val="both"/>
        <w:rPr>
          <w:snapToGrid w:val="0"/>
        </w:rPr>
      </w:pPr>
      <w:r w:rsidRPr="005C3B95">
        <w:rPr>
          <w:b/>
          <w:i/>
          <w:snapToGrid w:val="0"/>
        </w:rPr>
        <w:t xml:space="preserve">В результате анализа, проведенного в пункте 1.10.2. выявлены следующие проблемы транспортной инфраструктуры </w:t>
      </w:r>
      <w:r w:rsidR="00583CF8" w:rsidRPr="005C3B95">
        <w:rPr>
          <w:b/>
          <w:i/>
          <w:snapToGrid w:val="0"/>
        </w:rPr>
        <w:t xml:space="preserve">сельского </w:t>
      </w:r>
      <w:r w:rsidRPr="005C3B95">
        <w:rPr>
          <w:b/>
          <w:i/>
          <w:snapToGrid w:val="0"/>
        </w:rPr>
        <w:t xml:space="preserve"> поселения:</w:t>
      </w:r>
    </w:p>
    <w:p w:rsidR="003562C2" w:rsidRPr="005C3B95" w:rsidRDefault="003562C2" w:rsidP="0075410E">
      <w:pPr>
        <w:pStyle w:val="af8"/>
        <w:widowControl/>
        <w:numPr>
          <w:ilvl w:val="0"/>
          <w:numId w:val="112"/>
        </w:numPr>
        <w:tabs>
          <w:tab w:val="left" w:pos="851"/>
        </w:tabs>
        <w:suppressAutoHyphens w:val="0"/>
        <w:autoSpaceDE w:val="0"/>
        <w:autoSpaceDN w:val="0"/>
        <w:adjustRightInd w:val="0"/>
        <w:ind w:left="0" w:firstLine="567"/>
        <w:jc w:val="both"/>
        <w:rPr>
          <w:rFonts w:eastAsiaTheme="minorHAnsi"/>
          <w:i/>
          <w:iCs/>
          <w:kern w:val="0"/>
        </w:rPr>
      </w:pPr>
      <w:r w:rsidRPr="005C3B95">
        <w:rPr>
          <w:rFonts w:eastAsia="Times New Roman"/>
          <w:i/>
          <w:lang w:eastAsia="ar-SA"/>
        </w:rPr>
        <w:t xml:space="preserve">Требуется укладка асфальтобетонного покрытия на улицах с. Нижний Мамон общей протяженностью </w:t>
      </w:r>
      <w:r w:rsidR="0042422B" w:rsidRPr="005C3B95">
        <w:rPr>
          <w:rFonts w:eastAsia="Times New Roman"/>
          <w:i/>
          <w:lang w:eastAsia="ar-SA"/>
        </w:rPr>
        <w:t>19,8</w:t>
      </w:r>
      <w:r w:rsidRPr="005C3B95">
        <w:rPr>
          <w:rFonts w:eastAsia="Times New Roman"/>
          <w:i/>
          <w:lang w:eastAsia="ar-SA"/>
        </w:rPr>
        <w:t xml:space="preserve"> </w:t>
      </w:r>
      <w:r w:rsidR="0042422B" w:rsidRPr="005C3B95">
        <w:rPr>
          <w:rFonts w:eastAsia="Times New Roman"/>
          <w:i/>
          <w:lang w:eastAsia="ar-SA"/>
        </w:rPr>
        <w:t>к</w:t>
      </w:r>
      <w:r w:rsidRPr="005C3B95">
        <w:rPr>
          <w:rFonts w:eastAsia="Times New Roman"/>
          <w:i/>
          <w:lang w:eastAsia="ar-SA"/>
        </w:rPr>
        <w:t>м</w:t>
      </w:r>
      <w:r w:rsidRPr="005C3B95">
        <w:rPr>
          <w:rFonts w:eastAsiaTheme="minorHAnsi"/>
          <w:i/>
          <w:iCs/>
          <w:kern w:val="0"/>
        </w:rPr>
        <w:t>;</w:t>
      </w:r>
    </w:p>
    <w:p w:rsidR="003562C2" w:rsidRPr="005C3B95" w:rsidRDefault="003562C2" w:rsidP="0075410E">
      <w:pPr>
        <w:pStyle w:val="af8"/>
        <w:widowControl/>
        <w:numPr>
          <w:ilvl w:val="0"/>
          <w:numId w:val="112"/>
        </w:numPr>
        <w:tabs>
          <w:tab w:val="left" w:pos="851"/>
        </w:tabs>
        <w:suppressAutoHyphens w:val="0"/>
        <w:autoSpaceDE w:val="0"/>
        <w:autoSpaceDN w:val="0"/>
        <w:adjustRightInd w:val="0"/>
        <w:ind w:left="0" w:firstLine="567"/>
        <w:jc w:val="both"/>
        <w:rPr>
          <w:rFonts w:eastAsiaTheme="minorHAnsi"/>
          <w:i/>
          <w:iCs/>
          <w:kern w:val="0"/>
        </w:rPr>
      </w:pPr>
      <w:r w:rsidRPr="005C3B95">
        <w:rPr>
          <w:rFonts w:eastAsia="Times New Roman"/>
          <w:i/>
          <w:lang w:eastAsia="ar-SA"/>
        </w:rPr>
        <w:t>Требуется ограничение дорожного полотна</w:t>
      </w:r>
      <w:r w:rsidRPr="005C3B95">
        <w:rPr>
          <w:rFonts w:eastAsiaTheme="minorHAnsi"/>
          <w:i/>
          <w:iCs/>
          <w:kern w:val="0"/>
        </w:rPr>
        <w:t>;</w:t>
      </w:r>
    </w:p>
    <w:p w:rsidR="003562C2" w:rsidRPr="005C3B95" w:rsidRDefault="003562C2" w:rsidP="0075410E">
      <w:pPr>
        <w:pStyle w:val="af8"/>
        <w:widowControl/>
        <w:numPr>
          <w:ilvl w:val="0"/>
          <w:numId w:val="112"/>
        </w:numPr>
        <w:tabs>
          <w:tab w:val="left" w:pos="851"/>
        </w:tabs>
        <w:suppressAutoHyphens w:val="0"/>
        <w:autoSpaceDE w:val="0"/>
        <w:autoSpaceDN w:val="0"/>
        <w:adjustRightInd w:val="0"/>
        <w:ind w:left="0" w:firstLine="567"/>
        <w:jc w:val="both"/>
        <w:rPr>
          <w:rFonts w:eastAsiaTheme="minorHAnsi"/>
          <w:i/>
          <w:iCs/>
          <w:kern w:val="0"/>
        </w:rPr>
      </w:pPr>
      <w:r w:rsidRPr="005C3B95">
        <w:rPr>
          <w:rFonts w:eastAsia="Times New Roman"/>
          <w:i/>
          <w:lang w:eastAsia="ar-SA"/>
        </w:rPr>
        <w:t>Требуется формирование пешеходных тротуаров;</w:t>
      </w:r>
    </w:p>
    <w:p w:rsidR="003562C2" w:rsidRPr="005C3B95" w:rsidRDefault="003562C2" w:rsidP="0075410E">
      <w:pPr>
        <w:pStyle w:val="af8"/>
        <w:widowControl/>
        <w:numPr>
          <w:ilvl w:val="0"/>
          <w:numId w:val="112"/>
        </w:numPr>
        <w:tabs>
          <w:tab w:val="left" w:pos="851"/>
        </w:tabs>
        <w:suppressAutoHyphens w:val="0"/>
        <w:autoSpaceDE w:val="0"/>
        <w:autoSpaceDN w:val="0"/>
        <w:adjustRightInd w:val="0"/>
        <w:ind w:left="0" w:firstLine="567"/>
        <w:jc w:val="both"/>
        <w:rPr>
          <w:rFonts w:eastAsiaTheme="minorHAnsi"/>
          <w:i/>
          <w:iCs/>
          <w:kern w:val="0"/>
        </w:rPr>
      </w:pPr>
      <w:r w:rsidRPr="005C3B95">
        <w:rPr>
          <w:rFonts w:eastAsia="Times New Roman"/>
          <w:i/>
          <w:iCs/>
          <w:lang w:eastAsia="ar-SA"/>
        </w:rPr>
        <w:t>Общественные зоны необходимо оборудовать парковками и стоянками автотранспорта;</w:t>
      </w:r>
    </w:p>
    <w:p w:rsidR="003562C2" w:rsidRPr="005C3B95" w:rsidRDefault="003562C2" w:rsidP="0075410E">
      <w:pPr>
        <w:pStyle w:val="af8"/>
        <w:widowControl/>
        <w:numPr>
          <w:ilvl w:val="0"/>
          <w:numId w:val="112"/>
        </w:numPr>
        <w:tabs>
          <w:tab w:val="left" w:pos="851"/>
        </w:tabs>
        <w:suppressAutoHyphens w:val="0"/>
        <w:autoSpaceDE w:val="0"/>
        <w:autoSpaceDN w:val="0"/>
        <w:adjustRightInd w:val="0"/>
        <w:jc w:val="both"/>
        <w:rPr>
          <w:rFonts w:eastAsiaTheme="minorHAnsi"/>
          <w:i/>
          <w:iCs/>
          <w:kern w:val="0"/>
        </w:rPr>
      </w:pPr>
      <w:r w:rsidRPr="005C3B95">
        <w:rPr>
          <w:rFonts w:eastAsia="Times New Roman"/>
          <w:i/>
          <w:lang w:eastAsia="ar-SA"/>
        </w:rPr>
        <w:t>Требуется оз</w:t>
      </w:r>
      <w:r w:rsidR="00B7134E" w:rsidRPr="005C3B95">
        <w:rPr>
          <w:rFonts w:eastAsia="Times New Roman"/>
          <w:i/>
          <w:lang w:eastAsia="ar-SA"/>
        </w:rPr>
        <w:t>еленение придорожной территории;</w:t>
      </w:r>
    </w:p>
    <w:p w:rsidR="00287BA9" w:rsidRPr="005C3B95" w:rsidRDefault="00287BA9" w:rsidP="0075410E">
      <w:pPr>
        <w:pStyle w:val="af8"/>
        <w:widowControl/>
        <w:numPr>
          <w:ilvl w:val="0"/>
          <w:numId w:val="112"/>
        </w:numPr>
        <w:tabs>
          <w:tab w:val="left" w:pos="851"/>
        </w:tabs>
        <w:suppressAutoHyphens w:val="0"/>
        <w:autoSpaceDE w:val="0"/>
        <w:autoSpaceDN w:val="0"/>
        <w:adjustRightInd w:val="0"/>
        <w:ind w:left="0" w:firstLine="567"/>
        <w:jc w:val="both"/>
        <w:rPr>
          <w:rFonts w:eastAsiaTheme="minorHAnsi"/>
          <w:i/>
          <w:iCs/>
          <w:kern w:val="0"/>
        </w:rPr>
      </w:pPr>
      <w:r w:rsidRPr="005C3B95">
        <w:rPr>
          <w:rFonts w:eastAsia="Times New Roman"/>
          <w:i/>
          <w:lang w:eastAsia="ar-SA"/>
        </w:rPr>
        <w:t>Требуется оборудование остановки по ул. Бульварная</w:t>
      </w:r>
      <w:r w:rsidR="00B7134E" w:rsidRPr="005C3B95">
        <w:rPr>
          <w:rFonts w:eastAsia="Times New Roman"/>
          <w:i/>
          <w:lang w:eastAsia="ar-SA"/>
        </w:rPr>
        <w:t xml:space="preserve"> и устройство останов</w:t>
      </w:r>
      <w:r w:rsidR="00934AF7" w:rsidRPr="005C3B95">
        <w:rPr>
          <w:rFonts w:eastAsia="Times New Roman"/>
          <w:i/>
          <w:lang w:eastAsia="ar-SA"/>
        </w:rPr>
        <w:t>ок</w:t>
      </w:r>
      <w:r w:rsidR="0045386C" w:rsidRPr="005C3B95">
        <w:rPr>
          <w:rFonts w:eastAsia="Times New Roman"/>
          <w:i/>
          <w:lang w:eastAsia="ar-SA"/>
        </w:rPr>
        <w:t xml:space="preserve"> общественного транспорта</w:t>
      </w:r>
      <w:r w:rsidR="00934AF7" w:rsidRPr="005C3B95">
        <w:rPr>
          <w:rFonts w:eastAsia="Times New Roman"/>
          <w:i/>
          <w:lang w:eastAsia="ar-SA"/>
        </w:rPr>
        <w:t xml:space="preserve"> </w:t>
      </w:r>
      <w:r w:rsidR="0045386C" w:rsidRPr="005C3B95">
        <w:rPr>
          <w:rFonts w:eastAsia="Times New Roman"/>
          <w:i/>
          <w:lang w:eastAsia="ar-SA"/>
        </w:rPr>
        <w:t>по</w:t>
      </w:r>
      <w:r w:rsidR="00934AF7" w:rsidRPr="005C3B95">
        <w:rPr>
          <w:rFonts w:eastAsia="Times New Roman"/>
          <w:i/>
          <w:lang w:eastAsia="ar-SA"/>
        </w:rPr>
        <w:t xml:space="preserve"> улица</w:t>
      </w:r>
      <w:r w:rsidR="0045386C" w:rsidRPr="005C3B95">
        <w:rPr>
          <w:rFonts w:eastAsia="Times New Roman"/>
          <w:i/>
          <w:lang w:eastAsia="ar-SA"/>
        </w:rPr>
        <w:t>м</w:t>
      </w:r>
      <w:r w:rsidR="00934AF7" w:rsidRPr="005C3B95">
        <w:rPr>
          <w:rFonts w:eastAsia="Times New Roman"/>
          <w:i/>
          <w:lang w:eastAsia="ar-SA"/>
        </w:rPr>
        <w:t xml:space="preserve"> </w:t>
      </w:r>
      <w:r w:rsidR="00B7134E" w:rsidRPr="005C3B95">
        <w:rPr>
          <w:rFonts w:eastAsia="Times New Roman"/>
          <w:i/>
          <w:lang w:eastAsia="ar-SA"/>
        </w:rPr>
        <w:t>Песчаная</w:t>
      </w:r>
      <w:r w:rsidR="00934AF7" w:rsidRPr="005C3B95">
        <w:rPr>
          <w:rFonts w:eastAsia="Times New Roman"/>
          <w:i/>
          <w:lang w:eastAsia="ar-SA"/>
        </w:rPr>
        <w:t xml:space="preserve">, 40 лет Победы и </w:t>
      </w:r>
      <w:r w:rsidR="00FD35B2" w:rsidRPr="005C3B95">
        <w:rPr>
          <w:rFonts w:eastAsia="Times New Roman"/>
          <w:i/>
          <w:lang w:eastAsia="ar-SA"/>
        </w:rPr>
        <w:t>Мичурина</w:t>
      </w:r>
      <w:r w:rsidR="00B7134E" w:rsidRPr="005C3B95">
        <w:rPr>
          <w:rFonts w:eastAsia="Times New Roman"/>
          <w:i/>
          <w:lang w:eastAsia="ar-SA"/>
        </w:rPr>
        <w:t>.</w:t>
      </w:r>
    </w:p>
    <w:p w:rsidR="000324A3" w:rsidRPr="005C3B95" w:rsidRDefault="000324A3" w:rsidP="00944CD4">
      <w:pPr>
        <w:pStyle w:val="6"/>
        <w:rPr>
          <w:rFonts w:eastAsia="Arial Unicode MS"/>
        </w:rPr>
      </w:pPr>
      <w:bookmarkStart w:id="47" w:name="_Toc474914005"/>
      <w:r w:rsidRPr="005C3B95">
        <w:rPr>
          <w:rFonts w:eastAsia="Arial Unicode MS"/>
        </w:rPr>
        <w:t>Объекты жилищного строительства</w:t>
      </w:r>
      <w:bookmarkEnd w:id="47"/>
    </w:p>
    <w:p w:rsidR="00F77C93" w:rsidRPr="005C3B95" w:rsidRDefault="009E2039" w:rsidP="00F77C93">
      <w:pPr>
        <w:spacing w:line="240" w:lineRule="auto"/>
        <w:ind w:firstLine="567"/>
        <w:jc w:val="both"/>
      </w:pPr>
      <w:r w:rsidRPr="005C3B95">
        <w:t xml:space="preserve">Согласно статье 14 Федерального закона №131-ФЗ </w:t>
      </w:r>
      <w:r w:rsidR="00AB6713" w:rsidRPr="005C3B95">
        <w:rPr>
          <w:snapToGrid w:val="0"/>
        </w:rPr>
        <w:t xml:space="preserve">от 06.10.2003 г. </w:t>
      </w:r>
      <w:r w:rsidRPr="005C3B95">
        <w:t xml:space="preserve">«Об общих принципах организации местного самоуправления в Российской Федерации» 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w:t>
      </w:r>
      <w:hyperlink r:id="rId43" w:history="1">
        <w:r w:rsidRPr="005C3B95">
          <w:t>законодательством</w:t>
        </w:r>
      </w:hyperlink>
      <w:r w:rsidR="00F77C93" w:rsidRPr="005C3B95">
        <w:t>.</w:t>
      </w:r>
    </w:p>
    <w:p w:rsidR="005B7D38" w:rsidRPr="005C3B95" w:rsidRDefault="00A374BC" w:rsidP="00A374BC">
      <w:pPr>
        <w:ind w:firstLine="567"/>
        <w:jc w:val="both"/>
        <w:rPr>
          <w:highlight w:val="yellow"/>
        </w:rPr>
      </w:pPr>
      <w:r w:rsidRPr="005C3B95">
        <w:t xml:space="preserve">Общая площадь жилищного фонда  в </w:t>
      </w:r>
      <w:proofErr w:type="spellStart"/>
      <w:r w:rsidR="00F77C93" w:rsidRPr="005C3B95">
        <w:t>Нижнемамонском</w:t>
      </w:r>
      <w:proofErr w:type="spellEnd"/>
      <w:r w:rsidR="00F77C93" w:rsidRPr="005C3B95">
        <w:t xml:space="preserve"> </w:t>
      </w:r>
      <w:r w:rsidR="008004E3" w:rsidRPr="005C3B95">
        <w:t>1-м</w:t>
      </w:r>
      <w:r w:rsidR="00F77C93" w:rsidRPr="005C3B95">
        <w:t xml:space="preserve"> сельском</w:t>
      </w:r>
      <w:r w:rsidRPr="005C3B95">
        <w:t xml:space="preserve"> поселении (согласно данным паспорт</w:t>
      </w:r>
      <w:r w:rsidR="00F77C93" w:rsidRPr="005C3B95">
        <w:t>а</w:t>
      </w:r>
      <w:r w:rsidRPr="005C3B95">
        <w:t xml:space="preserve"> сельск</w:t>
      </w:r>
      <w:r w:rsidR="00F77C93" w:rsidRPr="005C3B95">
        <w:t>ого</w:t>
      </w:r>
      <w:r w:rsidRPr="005C3B95">
        <w:t xml:space="preserve"> поселени</w:t>
      </w:r>
      <w:r w:rsidR="00F77C93" w:rsidRPr="005C3B95">
        <w:t>я</w:t>
      </w:r>
      <w:r w:rsidRPr="005C3B95">
        <w:t xml:space="preserve"> за 201</w:t>
      </w:r>
      <w:r w:rsidR="00B060A3" w:rsidRPr="005C3B95">
        <w:t>6</w:t>
      </w:r>
      <w:r w:rsidRPr="005C3B95">
        <w:t xml:space="preserve"> г.) составила  </w:t>
      </w:r>
      <w:r w:rsidR="00F77C93" w:rsidRPr="005C3B95">
        <w:rPr>
          <w:b/>
          <w:color w:val="000000"/>
        </w:rPr>
        <w:t>120</w:t>
      </w:r>
      <w:r w:rsidRPr="005C3B95">
        <w:rPr>
          <w:b/>
          <w:color w:val="000000"/>
        </w:rPr>
        <w:t>,</w:t>
      </w:r>
      <w:r w:rsidR="00F77C93" w:rsidRPr="005C3B95">
        <w:rPr>
          <w:b/>
          <w:color w:val="000000"/>
        </w:rPr>
        <w:t>2</w:t>
      </w:r>
      <w:r w:rsidR="00BD7DBD" w:rsidRPr="005C3B95">
        <w:rPr>
          <w:b/>
          <w:color w:val="000000"/>
        </w:rPr>
        <w:t xml:space="preserve"> </w:t>
      </w:r>
      <w:r w:rsidR="005B7D38" w:rsidRPr="005C3B95">
        <w:t>тыс.м</w:t>
      </w:r>
      <w:r w:rsidR="005B7D38" w:rsidRPr="005C3B95">
        <w:rPr>
          <w:vertAlign w:val="superscript"/>
        </w:rPr>
        <w:t>2</w:t>
      </w:r>
      <w:r w:rsidR="005B7D38" w:rsidRPr="005C3B95">
        <w:t>,</w:t>
      </w:r>
      <w:r w:rsidR="009E2039" w:rsidRPr="005C3B95">
        <w:t xml:space="preserve">в том числе жилищного фонда, находящегося в </w:t>
      </w:r>
      <w:r w:rsidR="005B7D38" w:rsidRPr="005C3B95">
        <w:t>частной</w:t>
      </w:r>
      <w:r w:rsidR="009E2039" w:rsidRPr="005C3B95">
        <w:t xml:space="preserve"> собственности – </w:t>
      </w:r>
      <w:r w:rsidR="00F77C93" w:rsidRPr="005C3B95">
        <w:rPr>
          <w:color w:val="000000"/>
        </w:rPr>
        <w:t>120</w:t>
      </w:r>
      <w:r w:rsidR="00BD7DBD" w:rsidRPr="005C3B95">
        <w:rPr>
          <w:color w:val="000000"/>
        </w:rPr>
        <w:t xml:space="preserve"> </w:t>
      </w:r>
      <w:r w:rsidR="005B7D38" w:rsidRPr="005C3B95">
        <w:t>тыс.м</w:t>
      </w:r>
      <w:r w:rsidR="005B7D38" w:rsidRPr="005C3B95">
        <w:rPr>
          <w:vertAlign w:val="superscript"/>
        </w:rPr>
        <w:t>2</w:t>
      </w:r>
      <w:r w:rsidR="009E2039" w:rsidRPr="005C3B95">
        <w:t xml:space="preserve">, </w:t>
      </w:r>
      <w:r w:rsidR="005B7D38" w:rsidRPr="005C3B95">
        <w:t xml:space="preserve">в муниципальной собственности – </w:t>
      </w:r>
      <w:r w:rsidR="00F77C93" w:rsidRPr="005C3B95">
        <w:t>0</w:t>
      </w:r>
      <w:r w:rsidR="005B7D38" w:rsidRPr="005C3B95">
        <w:t>,</w:t>
      </w:r>
      <w:r w:rsidR="00F77C93" w:rsidRPr="005C3B95">
        <w:t>2</w:t>
      </w:r>
      <w:r w:rsidR="005B7D38" w:rsidRPr="005C3B95">
        <w:t xml:space="preserve"> тыс.м</w:t>
      </w:r>
      <w:r w:rsidR="005B7D38" w:rsidRPr="005C3B95">
        <w:rPr>
          <w:vertAlign w:val="superscript"/>
        </w:rPr>
        <w:t>2</w:t>
      </w:r>
      <w:r w:rsidR="005B7D38" w:rsidRPr="005C3B95">
        <w:t>.</w:t>
      </w:r>
      <w:r w:rsidR="00F77C93" w:rsidRPr="005C3B95">
        <w:t xml:space="preserve"> </w:t>
      </w:r>
      <w:r w:rsidR="005B7D38" w:rsidRPr="005C3B95">
        <w:t xml:space="preserve">Кроме того, в городском поселении насчитывается </w:t>
      </w:r>
      <w:r w:rsidR="00F77C93" w:rsidRPr="005C3B95">
        <w:rPr>
          <w:b/>
          <w:color w:val="000000"/>
        </w:rPr>
        <w:t>1947</w:t>
      </w:r>
      <w:r w:rsidR="00F77C93" w:rsidRPr="005C3B95">
        <w:rPr>
          <w:color w:val="000000"/>
        </w:rPr>
        <w:t xml:space="preserve"> </w:t>
      </w:r>
      <w:r w:rsidR="005B7D38" w:rsidRPr="005C3B95">
        <w:t>домовладений (квартир).</w:t>
      </w:r>
    </w:p>
    <w:p w:rsidR="0042422B" w:rsidRPr="005C3B95" w:rsidRDefault="00EE1D35" w:rsidP="0041429F">
      <w:pPr>
        <w:widowControl/>
        <w:autoSpaceDE w:val="0"/>
        <w:ind w:firstLine="567"/>
        <w:jc w:val="both"/>
      </w:pPr>
      <w:r w:rsidRPr="005C3B95">
        <w:t>Общая численность населения в поселении (согласно данным паспорт</w:t>
      </w:r>
      <w:r w:rsidR="00F77C93" w:rsidRPr="005C3B95">
        <w:t>а</w:t>
      </w:r>
      <w:r w:rsidRPr="005C3B95">
        <w:t xml:space="preserve"> поселени</w:t>
      </w:r>
      <w:r w:rsidR="00F77C93" w:rsidRPr="005C3B95">
        <w:t>я</w:t>
      </w:r>
      <w:r w:rsidRPr="005C3B95">
        <w:t xml:space="preserve"> за 201</w:t>
      </w:r>
      <w:r w:rsidR="00F77C93" w:rsidRPr="005C3B95">
        <w:t>6</w:t>
      </w:r>
      <w:r w:rsidRPr="005C3B95">
        <w:t xml:space="preserve"> г.)</w:t>
      </w:r>
      <w:r w:rsidR="00F77C93" w:rsidRPr="005C3B95">
        <w:t xml:space="preserve"> </w:t>
      </w:r>
      <w:r w:rsidRPr="005C3B95">
        <w:t xml:space="preserve">составила </w:t>
      </w:r>
      <w:r w:rsidR="00F77C93" w:rsidRPr="005C3B95">
        <w:t>3714</w:t>
      </w:r>
      <w:r w:rsidRPr="005C3B95">
        <w:t xml:space="preserve"> человек. Соответственно на одного жителя в среднем приходится </w:t>
      </w:r>
      <w:r w:rsidR="00F77C93" w:rsidRPr="005C3B95">
        <w:t>32</w:t>
      </w:r>
      <w:r w:rsidRPr="005C3B95">
        <w:t xml:space="preserve"> м</w:t>
      </w:r>
      <w:r w:rsidRPr="005C3B95">
        <w:rPr>
          <w:vertAlign w:val="superscript"/>
        </w:rPr>
        <w:t>2</w:t>
      </w:r>
      <w:r w:rsidRPr="005C3B95">
        <w:t xml:space="preserve">. </w:t>
      </w:r>
    </w:p>
    <w:p w:rsidR="0042422B" w:rsidRPr="005C3B95" w:rsidRDefault="0042422B" w:rsidP="0041429F">
      <w:pPr>
        <w:widowControl/>
        <w:autoSpaceDE w:val="0"/>
        <w:ind w:firstLine="567"/>
        <w:jc w:val="both"/>
      </w:pPr>
      <w:r w:rsidRPr="005C3B95">
        <w:lastRenderedPageBreak/>
        <w:t xml:space="preserve">Согласно </w:t>
      </w:r>
      <w:r w:rsidR="007A47AC" w:rsidRPr="005C3B95">
        <w:t>Региональным нормативам градостроительного проектирования Воронежской области средняя жилищная обеспеченность на расчетный период должна составлять 35 м</w:t>
      </w:r>
      <w:r w:rsidR="007A47AC" w:rsidRPr="005C3B95">
        <w:rPr>
          <w:vertAlign w:val="superscript"/>
        </w:rPr>
        <w:t>2</w:t>
      </w:r>
      <w:r w:rsidR="007A47AC" w:rsidRPr="005C3B95">
        <w:t xml:space="preserve"> на одного человека.</w:t>
      </w:r>
    </w:p>
    <w:p w:rsidR="0041429F" w:rsidRPr="005C3B95" w:rsidRDefault="0041429F" w:rsidP="0041429F">
      <w:pPr>
        <w:widowControl/>
        <w:autoSpaceDE w:val="0"/>
        <w:ind w:firstLine="567"/>
        <w:jc w:val="both"/>
        <w:rPr>
          <w:rFonts w:eastAsiaTheme="minorHAnsi"/>
        </w:rPr>
      </w:pPr>
      <w:r w:rsidRPr="005C3B95">
        <w:rPr>
          <w:rFonts w:eastAsiaTheme="minorHAnsi"/>
        </w:rPr>
        <w:t>Размер приусадебных участков в сельском поселении составляет от 2 до 50 соток.</w:t>
      </w:r>
    </w:p>
    <w:p w:rsidR="00B060A3" w:rsidRPr="005C3B95" w:rsidRDefault="00B060A3" w:rsidP="00D343C7">
      <w:pPr>
        <w:pStyle w:val="aa"/>
        <w:keepNext/>
        <w:outlineLvl w:val="0"/>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22</w:t>
      </w:r>
      <w:r w:rsidR="00C8138E" w:rsidRPr="005C3B95">
        <w:rPr>
          <w:rFonts w:cs="Times New Roman"/>
          <w:noProof/>
        </w:rPr>
        <w:fldChar w:fldCharType="end"/>
      </w:r>
      <w:r w:rsidRPr="005C3B95">
        <w:rPr>
          <w:rFonts w:cs="Times New Roman"/>
        </w:rPr>
        <w:t xml:space="preserve"> Наличие жилищного фонда</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51"/>
        <w:gridCol w:w="1276"/>
        <w:gridCol w:w="992"/>
        <w:gridCol w:w="992"/>
        <w:gridCol w:w="851"/>
        <w:gridCol w:w="850"/>
        <w:gridCol w:w="1134"/>
        <w:gridCol w:w="993"/>
        <w:gridCol w:w="992"/>
      </w:tblGrid>
      <w:tr w:rsidR="00B060A3" w:rsidRPr="00DB2FEB" w:rsidTr="00F77C93">
        <w:tc>
          <w:tcPr>
            <w:tcW w:w="1951" w:type="dxa"/>
            <w:vMerge w:val="restart"/>
            <w:shd w:val="clear" w:color="auto" w:fill="DAEEF3" w:themeFill="accent5" w:themeFillTint="33"/>
          </w:tcPr>
          <w:p w:rsidR="00B060A3" w:rsidRPr="00DB2FEB" w:rsidRDefault="00B060A3" w:rsidP="00C96DFB">
            <w:pPr>
              <w:jc w:val="both"/>
              <w:rPr>
                <w:b/>
              </w:rPr>
            </w:pPr>
            <w:r w:rsidRPr="00DB2FEB">
              <w:rPr>
                <w:b/>
              </w:rPr>
              <w:t xml:space="preserve">Наименование </w:t>
            </w:r>
          </w:p>
          <w:p w:rsidR="00B060A3" w:rsidRPr="00DB2FEB" w:rsidRDefault="00B060A3" w:rsidP="00C96DFB">
            <w:pPr>
              <w:jc w:val="both"/>
              <w:rPr>
                <w:b/>
              </w:rPr>
            </w:pPr>
            <w:r w:rsidRPr="00DB2FEB">
              <w:rPr>
                <w:b/>
              </w:rPr>
              <w:t xml:space="preserve">населенного </w:t>
            </w:r>
          </w:p>
          <w:p w:rsidR="00B060A3" w:rsidRPr="00DB2FEB" w:rsidRDefault="00B060A3" w:rsidP="00C96DFB">
            <w:pPr>
              <w:jc w:val="both"/>
              <w:rPr>
                <w:b/>
              </w:rPr>
            </w:pPr>
            <w:r w:rsidRPr="00DB2FEB">
              <w:rPr>
                <w:b/>
              </w:rPr>
              <w:t>пункта</w:t>
            </w:r>
          </w:p>
        </w:tc>
        <w:tc>
          <w:tcPr>
            <w:tcW w:w="8080" w:type="dxa"/>
            <w:gridSpan w:val="8"/>
            <w:shd w:val="clear" w:color="auto" w:fill="DAEEF3" w:themeFill="accent5" w:themeFillTint="33"/>
          </w:tcPr>
          <w:p w:rsidR="00B060A3" w:rsidRPr="00DB2FEB" w:rsidRDefault="00B060A3" w:rsidP="00C96DFB">
            <w:pPr>
              <w:ind w:left="538" w:hanging="357"/>
              <w:jc w:val="center"/>
              <w:rPr>
                <w:b/>
              </w:rPr>
            </w:pPr>
            <w:r w:rsidRPr="00DB2FEB">
              <w:rPr>
                <w:b/>
              </w:rPr>
              <w:t>Наличие жилищного фонда</w:t>
            </w:r>
          </w:p>
        </w:tc>
      </w:tr>
      <w:tr w:rsidR="00B060A3" w:rsidRPr="00DB2FEB" w:rsidTr="00F77C93">
        <w:tc>
          <w:tcPr>
            <w:tcW w:w="1951" w:type="dxa"/>
            <w:vMerge/>
            <w:shd w:val="clear" w:color="auto" w:fill="DAEEF3" w:themeFill="accent5" w:themeFillTint="33"/>
          </w:tcPr>
          <w:p w:rsidR="00B060A3" w:rsidRPr="00DB2FEB" w:rsidRDefault="00B060A3" w:rsidP="00C96DFB">
            <w:pPr>
              <w:ind w:left="538" w:hanging="357"/>
              <w:jc w:val="both"/>
              <w:rPr>
                <w:b/>
              </w:rPr>
            </w:pPr>
          </w:p>
        </w:tc>
        <w:tc>
          <w:tcPr>
            <w:tcW w:w="1276" w:type="dxa"/>
            <w:vMerge w:val="restart"/>
            <w:shd w:val="clear" w:color="auto" w:fill="DAEEF3" w:themeFill="accent5" w:themeFillTint="33"/>
          </w:tcPr>
          <w:p w:rsidR="00B060A3" w:rsidRPr="00DB2FEB" w:rsidRDefault="00B060A3" w:rsidP="00C96DFB">
            <w:pPr>
              <w:ind w:right="-108"/>
              <w:rPr>
                <w:b/>
              </w:rPr>
            </w:pPr>
            <w:r w:rsidRPr="00DB2FEB">
              <w:rPr>
                <w:b/>
              </w:rPr>
              <w:t xml:space="preserve">общая площадь жилых помещений, всего, кв. м </w:t>
            </w:r>
          </w:p>
        </w:tc>
        <w:tc>
          <w:tcPr>
            <w:tcW w:w="2835" w:type="dxa"/>
            <w:gridSpan w:val="3"/>
            <w:shd w:val="clear" w:color="auto" w:fill="DAEEF3" w:themeFill="accent5" w:themeFillTint="33"/>
          </w:tcPr>
          <w:p w:rsidR="00B060A3" w:rsidRPr="00DB2FEB" w:rsidRDefault="00B060A3" w:rsidP="00C96DFB">
            <w:pPr>
              <w:jc w:val="center"/>
              <w:rPr>
                <w:b/>
              </w:rPr>
            </w:pPr>
            <w:r w:rsidRPr="00DB2FEB">
              <w:rPr>
                <w:b/>
              </w:rPr>
              <w:t>в том числе в собственности</w:t>
            </w:r>
          </w:p>
        </w:tc>
        <w:tc>
          <w:tcPr>
            <w:tcW w:w="3969" w:type="dxa"/>
            <w:gridSpan w:val="4"/>
            <w:shd w:val="clear" w:color="auto" w:fill="DAEEF3" w:themeFill="accent5" w:themeFillTint="33"/>
          </w:tcPr>
          <w:p w:rsidR="00B060A3" w:rsidRPr="00DB2FEB" w:rsidRDefault="00B060A3" w:rsidP="00C96DFB">
            <w:pPr>
              <w:jc w:val="center"/>
              <w:rPr>
                <w:b/>
              </w:rPr>
            </w:pPr>
            <w:r w:rsidRPr="00DB2FEB">
              <w:rPr>
                <w:b/>
              </w:rPr>
              <w:t>в том числе по целям использования</w:t>
            </w:r>
          </w:p>
        </w:tc>
      </w:tr>
      <w:tr w:rsidR="00466889" w:rsidRPr="00DB2FEB" w:rsidTr="00F77C93">
        <w:trPr>
          <w:trHeight w:val="832"/>
        </w:trPr>
        <w:tc>
          <w:tcPr>
            <w:tcW w:w="1951" w:type="dxa"/>
            <w:vMerge/>
            <w:shd w:val="clear" w:color="auto" w:fill="DAEEF3" w:themeFill="accent5" w:themeFillTint="33"/>
          </w:tcPr>
          <w:p w:rsidR="00B060A3" w:rsidRPr="00DB2FEB" w:rsidRDefault="00B060A3" w:rsidP="00C96DFB">
            <w:pPr>
              <w:ind w:left="538" w:hanging="357"/>
              <w:jc w:val="both"/>
              <w:rPr>
                <w:b/>
              </w:rPr>
            </w:pPr>
          </w:p>
        </w:tc>
        <w:tc>
          <w:tcPr>
            <w:tcW w:w="1276" w:type="dxa"/>
            <w:vMerge/>
            <w:shd w:val="clear" w:color="auto" w:fill="DAEEF3" w:themeFill="accent5" w:themeFillTint="33"/>
          </w:tcPr>
          <w:p w:rsidR="00B060A3" w:rsidRPr="00DB2FEB" w:rsidRDefault="00B060A3" w:rsidP="00C96DFB">
            <w:pPr>
              <w:ind w:left="538" w:hanging="357"/>
              <w:jc w:val="both"/>
              <w:rPr>
                <w:b/>
              </w:rPr>
            </w:pPr>
          </w:p>
        </w:tc>
        <w:tc>
          <w:tcPr>
            <w:tcW w:w="992" w:type="dxa"/>
            <w:shd w:val="clear" w:color="auto" w:fill="DAEEF3" w:themeFill="accent5" w:themeFillTint="33"/>
          </w:tcPr>
          <w:p w:rsidR="00B060A3" w:rsidRPr="00DB2FEB" w:rsidRDefault="00B060A3" w:rsidP="00466889">
            <w:pPr>
              <w:ind w:right="-108"/>
              <w:rPr>
                <w:b/>
              </w:rPr>
            </w:pPr>
            <w:r w:rsidRPr="00DB2FEB">
              <w:rPr>
                <w:b/>
              </w:rPr>
              <w:t>частной</w:t>
            </w:r>
          </w:p>
        </w:tc>
        <w:tc>
          <w:tcPr>
            <w:tcW w:w="992" w:type="dxa"/>
            <w:shd w:val="clear" w:color="auto" w:fill="DAEEF3" w:themeFill="accent5" w:themeFillTint="33"/>
          </w:tcPr>
          <w:p w:rsidR="00B060A3" w:rsidRPr="00DB2FEB" w:rsidRDefault="00F77C93" w:rsidP="00F77C93">
            <w:pPr>
              <w:ind w:left="-108"/>
              <w:rPr>
                <w:b/>
              </w:rPr>
            </w:pPr>
            <w:proofErr w:type="spellStart"/>
            <w:proofErr w:type="gramStart"/>
            <w:r w:rsidRPr="00DB2FEB">
              <w:rPr>
                <w:b/>
              </w:rPr>
              <w:t>г</w:t>
            </w:r>
            <w:r w:rsidR="00B060A3" w:rsidRPr="00DB2FEB">
              <w:rPr>
                <w:b/>
              </w:rPr>
              <w:t>ос</w:t>
            </w:r>
            <w:r w:rsidR="00466889" w:rsidRPr="00DB2FEB">
              <w:rPr>
                <w:b/>
              </w:rPr>
              <w:t>удар</w:t>
            </w:r>
            <w:r w:rsidRPr="00DB2FEB">
              <w:rPr>
                <w:b/>
              </w:rPr>
              <w:t>-</w:t>
            </w:r>
            <w:r w:rsidR="00466889" w:rsidRPr="00DB2FEB">
              <w:rPr>
                <w:b/>
              </w:rPr>
              <w:t>ственной</w:t>
            </w:r>
            <w:proofErr w:type="spellEnd"/>
            <w:proofErr w:type="gramEnd"/>
          </w:p>
        </w:tc>
        <w:tc>
          <w:tcPr>
            <w:tcW w:w="851" w:type="dxa"/>
            <w:shd w:val="clear" w:color="auto" w:fill="DAEEF3" w:themeFill="accent5" w:themeFillTint="33"/>
          </w:tcPr>
          <w:p w:rsidR="00B060A3" w:rsidRPr="00DB2FEB" w:rsidRDefault="00F77C93" w:rsidP="00F77C93">
            <w:pPr>
              <w:ind w:left="-108" w:right="-108"/>
              <w:rPr>
                <w:b/>
              </w:rPr>
            </w:pPr>
            <w:proofErr w:type="spellStart"/>
            <w:proofErr w:type="gramStart"/>
            <w:r w:rsidRPr="00DB2FEB">
              <w:rPr>
                <w:b/>
              </w:rPr>
              <w:t>м</w:t>
            </w:r>
            <w:r w:rsidR="00B060A3" w:rsidRPr="00DB2FEB">
              <w:rPr>
                <w:b/>
              </w:rPr>
              <w:t>уници</w:t>
            </w:r>
            <w:r w:rsidRPr="00DB2FEB">
              <w:rPr>
                <w:b/>
              </w:rPr>
              <w:t>-</w:t>
            </w:r>
            <w:r w:rsidR="00B060A3" w:rsidRPr="00DB2FEB">
              <w:rPr>
                <w:b/>
              </w:rPr>
              <w:t>пальной</w:t>
            </w:r>
            <w:proofErr w:type="spellEnd"/>
            <w:proofErr w:type="gramEnd"/>
          </w:p>
        </w:tc>
        <w:tc>
          <w:tcPr>
            <w:tcW w:w="850" w:type="dxa"/>
            <w:shd w:val="clear" w:color="auto" w:fill="DAEEF3" w:themeFill="accent5" w:themeFillTint="33"/>
          </w:tcPr>
          <w:p w:rsidR="00B060A3" w:rsidRPr="00DB2FEB" w:rsidRDefault="00F77C93" w:rsidP="00F77C93">
            <w:pPr>
              <w:ind w:left="-108" w:right="-108"/>
              <w:rPr>
                <w:b/>
              </w:rPr>
            </w:pPr>
            <w:proofErr w:type="spellStart"/>
            <w:proofErr w:type="gramStart"/>
            <w:r w:rsidRPr="00DB2FEB">
              <w:rPr>
                <w:b/>
              </w:rPr>
              <w:t>с</w:t>
            </w:r>
            <w:r w:rsidR="00B060A3" w:rsidRPr="00DB2FEB">
              <w:rPr>
                <w:b/>
              </w:rPr>
              <w:t>оциаль</w:t>
            </w:r>
            <w:r w:rsidRPr="00DB2FEB">
              <w:rPr>
                <w:b/>
              </w:rPr>
              <w:t>-</w:t>
            </w:r>
            <w:r w:rsidR="00B060A3" w:rsidRPr="00DB2FEB">
              <w:rPr>
                <w:b/>
              </w:rPr>
              <w:t>ный</w:t>
            </w:r>
            <w:proofErr w:type="spellEnd"/>
            <w:proofErr w:type="gramEnd"/>
          </w:p>
        </w:tc>
        <w:tc>
          <w:tcPr>
            <w:tcW w:w="1134" w:type="dxa"/>
            <w:shd w:val="clear" w:color="auto" w:fill="DAEEF3" w:themeFill="accent5" w:themeFillTint="33"/>
          </w:tcPr>
          <w:p w:rsidR="00B060A3" w:rsidRPr="00DB2FEB" w:rsidRDefault="00F77C93" w:rsidP="00F77C93">
            <w:pPr>
              <w:ind w:left="34" w:right="-108"/>
              <w:rPr>
                <w:b/>
              </w:rPr>
            </w:pPr>
            <w:proofErr w:type="spellStart"/>
            <w:r w:rsidRPr="00DB2FEB">
              <w:rPr>
                <w:b/>
              </w:rPr>
              <w:t>с</w:t>
            </w:r>
            <w:r w:rsidR="00B060A3" w:rsidRPr="00DB2FEB">
              <w:rPr>
                <w:b/>
              </w:rPr>
              <w:t>пециали</w:t>
            </w:r>
            <w:r w:rsidRPr="00DB2FEB">
              <w:rPr>
                <w:b/>
              </w:rPr>
              <w:t>-</w:t>
            </w:r>
            <w:r w:rsidR="00B060A3" w:rsidRPr="00DB2FEB">
              <w:rPr>
                <w:b/>
              </w:rPr>
              <w:t>зирован</w:t>
            </w:r>
            <w:r w:rsidRPr="00DB2FEB">
              <w:rPr>
                <w:b/>
              </w:rPr>
              <w:t>-</w:t>
            </w:r>
            <w:r w:rsidR="00B060A3" w:rsidRPr="00DB2FEB">
              <w:rPr>
                <w:b/>
              </w:rPr>
              <w:t>ный</w:t>
            </w:r>
            <w:proofErr w:type="spellEnd"/>
          </w:p>
        </w:tc>
        <w:tc>
          <w:tcPr>
            <w:tcW w:w="993" w:type="dxa"/>
            <w:shd w:val="clear" w:color="auto" w:fill="DAEEF3" w:themeFill="accent5" w:themeFillTint="33"/>
          </w:tcPr>
          <w:p w:rsidR="00B060A3" w:rsidRPr="00DB2FEB" w:rsidRDefault="00B060A3" w:rsidP="00F77C93">
            <w:pPr>
              <w:ind w:left="-108" w:right="-108"/>
              <w:rPr>
                <w:b/>
              </w:rPr>
            </w:pPr>
            <w:proofErr w:type="spellStart"/>
            <w:proofErr w:type="gramStart"/>
            <w:r w:rsidRPr="00DB2FEB">
              <w:rPr>
                <w:b/>
              </w:rPr>
              <w:t>индиви-дуальный</w:t>
            </w:r>
            <w:proofErr w:type="spellEnd"/>
            <w:proofErr w:type="gramEnd"/>
          </w:p>
        </w:tc>
        <w:tc>
          <w:tcPr>
            <w:tcW w:w="992" w:type="dxa"/>
            <w:shd w:val="clear" w:color="auto" w:fill="DAEEF3" w:themeFill="accent5" w:themeFillTint="33"/>
          </w:tcPr>
          <w:p w:rsidR="00B060A3" w:rsidRPr="00DB2FEB" w:rsidRDefault="00F77C93" w:rsidP="00F77C93">
            <w:pPr>
              <w:ind w:left="-108" w:right="-108"/>
              <w:rPr>
                <w:b/>
              </w:rPr>
            </w:pPr>
            <w:proofErr w:type="spellStart"/>
            <w:r w:rsidRPr="00DB2FEB">
              <w:rPr>
                <w:b/>
              </w:rPr>
              <w:t>к</w:t>
            </w:r>
            <w:r w:rsidR="00B060A3" w:rsidRPr="00DB2FEB">
              <w:rPr>
                <w:b/>
              </w:rPr>
              <w:t>оммерч</w:t>
            </w:r>
            <w:proofErr w:type="spellEnd"/>
            <w:r w:rsidRPr="00DB2FEB">
              <w:rPr>
                <w:b/>
              </w:rPr>
              <w:t xml:space="preserve">. </w:t>
            </w:r>
            <w:proofErr w:type="spellStart"/>
            <w:proofErr w:type="gramStart"/>
            <w:r w:rsidRPr="00DB2FEB">
              <w:rPr>
                <w:b/>
              </w:rPr>
              <w:t>и</w:t>
            </w:r>
            <w:r w:rsidR="00B060A3" w:rsidRPr="00DB2FEB">
              <w:rPr>
                <w:b/>
              </w:rPr>
              <w:t>спользо</w:t>
            </w:r>
            <w:r w:rsidRPr="00DB2FEB">
              <w:rPr>
                <w:b/>
              </w:rPr>
              <w:t>-</w:t>
            </w:r>
            <w:r w:rsidR="00B060A3" w:rsidRPr="00DB2FEB">
              <w:rPr>
                <w:b/>
              </w:rPr>
              <w:t>вания</w:t>
            </w:r>
            <w:proofErr w:type="spellEnd"/>
            <w:proofErr w:type="gramEnd"/>
          </w:p>
        </w:tc>
      </w:tr>
      <w:tr w:rsidR="00466889" w:rsidRPr="00DB2FEB" w:rsidTr="00F77C93">
        <w:tc>
          <w:tcPr>
            <w:tcW w:w="1951" w:type="dxa"/>
          </w:tcPr>
          <w:p w:rsidR="00B060A3" w:rsidRPr="00DB2FEB" w:rsidRDefault="00B060A3" w:rsidP="00C96DFB">
            <w:pPr>
              <w:jc w:val="both"/>
            </w:pPr>
            <w:r w:rsidRPr="00DB2FEB">
              <w:t>Всего по поселению</w:t>
            </w:r>
          </w:p>
        </w:tc>
        <w:tc>
          <w:tcPr>
            <w:tcW w:w="1276" w:type="dxa"/>
          </w:tcPr>
          <w:p w:rsidR="00B060A3" w:rsidRPr="00DB2FEB" w:rsidRDefault="00B060A3" w:rsidP="00C96DFB">
            <w:pPr>
              <w:jc w:val="center"/>
              <w:rPr>
                <w:b/>
                <w:color w:val="000000"/>
              </w:rPr>
            </w:pPr>
            <w:r w:rsidRPr="00DB2FEB">
              <w:rPr>
                <w:b/>
                <w:color w:val="000000"/>
              </w:rPr>
              <w:t>120200</w:t>
            </w:r>
          </w:p>
        </w:tc>
        <w:tc>
          <w:tcPr>
            <w:tcW w:w="992" w:type="dxa"/>
          </w:tcPr>
          <w:p w:rsidR="00B060A3" w:rsidRPr="00DB2FEB" w:rsidRDefault="00B060A3" w:rsidP="00C96DFB">
            <w:pPr>
              <w:jc w:val="center"/>
              <w:rPr>
                <w:b/>
                <w:color w:val="000000"/>
              </w:rPr>
            </w:pPr>
            <w:r w:rsidRPr="00DB2FEB">
              <w:rPr>
                <w:b/>
                <w:color w:val="000000"/>
              </w:rPr>
              <w:t>120000</w:t>
            </w:r>
          </w:p>
        </w:tc>
        <w:tc>
          <w:tcPr>
            <w:tcW w:w="992" w:type="dxa"/>
          </w:tcPr>
          <w:p w:rsidR="00B060A3" w:rsidRPr="00DB2FEB" w:rsidRDefault="00B060A3" w:rsidP="00C96DFB">
            <w:pPr>
              <w:ind w:left="538" w:hanging="357"/>
              <w:jc w:val="center"/>
              <w:rPr>
                <w:b/>
              </w:rPr>
            </w:pPr>
          </w:p>
        </w:tc>
        <w:tc>
          <w:tcPr>
            <w:tcW w:w="851" w:type="dxa"/>
          </w:tcPr>
          <w:p w:rsidR="00B060A3" w:rsidRPr="00DB2FEB" w:rsidRDefault="00466889" w:rsidP="00C96DFB">
            <w:pPr>
              <w:ind w:left="538" w:hanging="357"/>
              <w:jc w:val="center"/>
              <w:rPr>
                <w:b/>
              </w:rPr>
            </w:pPr>
            <w:r w:rsidRPr="00DB2FEB">
              <w:rPr>
                <w:b/>
              </w:rPr>
              <w:t>200</w:t>
            </w:r>
          </w:p>
        </w:tc>
        <w:tc>
          <w:tcPr>
            <w:tcW w:w="850" w:type="dxa"/>
          </w:tcPr>
          <w:p w:rsidR="00B060A3" w:rsidRPr="00DB2FEB" w:rsidRDefault="00B060A3" w:rsidP="00C96DFB">
            <w:pPr>
              <w:ind w:left="538" w:hanging="357"/>
              <w:jc w:val="center"/>
              <w:rPr>
                <w:b/>
              </w:rPr>
            </w:pPr>
          </w:p>
        </w:tc>
        <w:tc>
          <w:tcPr>
            <w:tcW w:w="1134" w:type="dxa"/>
          </w:tcPr>
          <w:p w:rsidR="00B060A3" w:rsidRPr="00DB2FEB" w:rsidRDefault="00F77C93" w:rsidP="00C96DFB">
            <w:pPr>
              <w:ind w:left="538" w:hanging="357"/>
              <w:jc w:val="center"/>
              <w:rPr>
                <w:b/>
              </w:rPr>
            </w:pPr>
            <w:r w:rsidRPr="00DB2FEB">
              <w:rPr>
                <w:b/>
              </w:rPr>
              <w:t>-</w:t>
            </w:r>
          </w:p>
        </w:tc>
        <w:tc>
          <w:tcPr>
            <w:tcW w:w="993" w:type="dxa"/>
          </w:tcPr>
          <w:p w:rsidR="00B060A3" w:rsidRPr="00DB2FEB" w:rsidRDefault="00F77C93" w:rsidP="00C96DFB">
            <w:pPr>
              <w:jc w:val="center"/>
              <w:rPr>
                <w:b/>
                <w:color w:val="000000"/>
              </w:rPr>
            </w:pPr>
            <w:r w:rsidRPr="00DB2FEB">
              <w:rPr>
                <w:b/>
                <w:color w:val="000000"/>
              </w:rPr>
              <w:t>120200</w:t>
            </w:r>
          </w:p>
        </w:tc>
        <w:tc>
          <w:tcPr>
            <w:tcW w:w="992" w:type="dxa"/>
          </w:tcPr>
          <w:p w:rsidR="00B060A3" w:rsidRPr="00DB2FEB" w:rsidRDefault="00B060A3" w:rsidP="00C96DFB">
            <w:pPr>
              <w:ind w:left="538" w:hanging="357"/>
              <w:jc w:val="center"/>
              <w:rPr>
                <w:b/>
              </w:rPr>
            </w:pPr>
          </w:p>
        </w:tc>
      </w:tr>
      <w:tr w:rsidR="00B060A3" w:rsidRPr="00DB2FEB" w:rsidTr="00F77C93">
        <w:tc>
          <w:tcPr>
            <w:tcW w:w="10031" w:type="dxa"/>
            <w:gridSpan w:val="9"/>
          </w:tcPr>
          <w:p w:rsidR="00B060A3" w:rsidRPr="00DB2FEB" w:rsidRDefault="00B060A3" w:rsidP="00C96DFB">
            <w:pPr>
              <w:jc w:val="both"/>
            </w:pPr>
            <w:r w:rsidRPr="00DB2FEB">
              <w:t>в т. ч. по населенным пунктам</w:t>
            </w:r>
          </w:p>
        </w:tc>
      </w:tr>
      <w:tr w:rsidR="00466889" w:rsidRPr="00DB2FEB" w:rsidTr="00F77C93">
        <w:tc>
          <w:tcPr>
            <w:tcW w:w="1951" w:type="dxa"/>
          </w:tcPr>
          <w:p w:rsidR="00B060A3" w:rsidRPr="00DB2FEB" w:rsidRDefault="00B060A3" w:rsidP="00466889">
            <w:pPr>
              <w:ind w:left="538" w:hanging="538"/>
              <w:jc w:val="both"/>
            </w:pPr>
            <w:r w:rsidRPr="00DB2FEB">
              <w:t>с. Нижний Мамон</w:t>
            </w:r>
          </w:p>
        </w:tc>
        <w:tc>
          <w:tcPr>
            <w:tcW w:w="1276" w:type="dxa"/>
          </w:tcPr>
          <w:p w:rsidR="00B060A3" w:rsidRPr="00DB2FEB" w:rsidRDefault="00B060A3" w:rsidP="00C96DFB">
            <w:pPr>
              <w:ind w:left="538" w:hanging="357"/>
              <w:jc w:val="center"/>
            </w:pPr>
            <w:r w:rsidRPr="00DB2FEB">
              <w:t>230470</w:t>
            </w:r>
          </w:p>
        </w:tc>
        <w:tc>
          <w:tcPr>
            <w:tcW w:w="992" w:type="dxa"/>
          </w:tcPr>
          <w:p w:rsidR="00B060A3" w:rsidRPr="00DB2FEB" w:rsidRDefault="00B060A3" w:rsidP="00C96DFB">
            <w:pPr>
              <w:jc w:val="center"/>
            </w:pPr>
            <w:r w:rsidRPr="00DB2FEB">
              <w:t>228610</w:t>
            </w:r>
          </w:p>
        </w:tc>
        <w:tc>
          <w:tcPr>
            <w:tcW w:w="992" w:type="dxa"/>
          </w:tcPr>
          <w:p w:rsidR="00B060A3" w:rsidRPr="00DB2FEB" w:rsidRDefault="00B060A3" w:rsidP="00C96DFB">
            <w:pPr>
              <w:ind w:left="538" w:hanging="357"/>
              <w:jc w:val="center"/>
            </w:pPr>
          </w:p>
        </w:tc>
        <w:tc>
          <w:tcPr>
            <w:tcW w:w="851" w:type="dxa"/>
          </w:tcPr>
          <w:p w:rsidR="00B060A3" w:rsidRPr="00DB2FEB" w:rsidRDefault="00466889" w:rsidP="00C96DFB">
            <w:pPr>
              <w:ind w:left="538" w:hanging="357"/>
              <w:jc w:val="center"/>
            </w:pPr>
            <w:r w:rsidRPr="00DB2FEB">
              <w:t>200</w:t>
            </w:r>
          </w:p>
        </w:tc>
        <w:tc>
          <w:tcPr>
            <w:tcW w:w="850" w:type="dxa"/>
          </w:tcPr>
          <w:p w:rsidR="00B060A3" w:rsidRPr="00DB2FEB" w:rsidRDefault="00B060A3" w:rsidP="00C96DFB">
            <w:pPr>
              <w:ind w:left="538" w:hanging="357"/>
              <w:jc w:val="center"/>
            </w:pPr>
          </w:p>
        </w:tc>
        <w:tc>
          <w:tcPr>
            <w:tcW w:w="1134" w:type="dxa"/>
          </w:tcPr>
          <w:p w:rsidR="00B060A3" w:rsidRPr="00DB2FEB" w:rsidRDefault="00B060A3" w:rsidP="00C96DFB">
            <w:pPr>
              <w:ind w:left="538" w:hanging="357"/>
              <w:jc w:val="center"/>
            </w:pPr>
            <w:r w:rsidRPr="00DB2FEB">
              <w:t>-</w:t>
            </w:r>
          </w:p>
        </w:tc>
        <w:tc>
          <w:tcPr>
            <w:tcW w:w="993" w:type="dxa"/>
          </w:tcPr>
          <w:p w:rsidR="00B060A3" w:rsidRPr="00DB2FEB" w:rsidRDefault="00F77C93" w:rsidP="00F77C93">
            <w:pPr>
              <w:ind w:left="538" w:hanging="504"/>
              <w:jc w:val="center"/>
            </w:pPr>
            <w:r w:rsidRPr="00DB2FEB">
              <w:t>120000</w:t>
            </w:r>
          </w:p>
        </w:tc>
        <w:tc>
          <w:tcPr>
            <w:tcW w:w="992" w:type="dxa"/>
          </w:tcPr>
          <w:p w:rsidR="00B060A3" w:rsidRPr="00DB2FEB" w:rsidRDefault="00F77C93" w:rsidP="00C96DFB">
            <w:pPr>
              <w:ind w:left="538" w:hanging="357"/>
              <w:jc w:val="center"/>
            </w:pPr>
            <w:r w:rsidRPr="00DB2FEB">
              <w:t>-</w:t>
            </w:r>
          </w:p>
        </w:tc>
      </w:tr>
      <w:tr w:rsidR="00466889" w:rsidRPr="00DB2FEB" w:rsidTr="00F77C93">
        <w:tc>
          <w:tcPr>
            <w:tcW w:w="1951" w:type="dxa"/>
          </w:tcPr>
          <w:p w:rsidR="00B060A3" w:rsidRPr="00DB2FEB" w:rsidRDefault="00B060A3" w:rsidP="00466889">
            <w:pPr>
              <w:ind w:left="538" w:hanging="538"/>
              <w:jc w:val="both"/>
            </w:pPr>
            <w:r w:rsidRPr="00DB2FEB">
              <w:t>х. Лукьянчиков</w:t>
            </w:r>
          </w:p>
        </w:tc>
        <w:tc>
          <w:tcPr>
            <w:tcW w:w="1276" w:type="dxa"/>
          </w:tcPr>
          <w:p w:rsidR="00B060A3" w:rsidRPr="00DB2FEB" w:rsidRDefault="00B060A3" w:rsidP="00C96DFB">
            <w:pPr>
              <w:ind w:left="538" w:hanging="357"/>
              <w:jc w:val="center"/>
            </w:pPr>
            <w:r w:rsidRPr="00DB2FEB">
              <w:t>200</w:t>
            </w:r>
          </w:p>
        </w:tc>
        <w:tc>
          <w:tcPr>
            <w:tcW w:w="992" w:type="dxa"/>
          </w:tcPr>
          <w:p w:rsidR="00B060A3" w:rsidRPr="00DB2FEB" w:rsidRDefault="00B060A3" w:rsidP="00C96DFB">
            <w:pPr>
              <w:ind w:left="538" w:hanging="357"/>
              <w:jc w:val="center"/>
            </w:pPr>
            <w:r w:rsidRPr="00DB2FEB">
              <w:t>200</w:t>
            </w:r>
          </w:p>
        </w:tc>
        <w:tc>
          <w:tcPr>
            <w:tcW w:w="992" w:type="dxa"/>
          </w:tcPr>
          <w:p w:rsidR="00B060A3" w:rsidRPr="00DB2FEB" w:rsidRDefault="00B060A3" w:rsidP="00C96DFB">
            <w:pPr>
              <w:ind w:left="538" w:hanging="357"/>
              <w:jc w:val="center"/>
            </w:pPr>
          </w:p>
        </w:tc>
        <w:tc>
          <w:tcPr>
            <w:tcW w:w="851" w:type="dxa"/>
          </w:tcPr>
          <w:p w:rsidR="00B060A3" w:rsidRPr="00DB2FEB" w:rsidRDefault="00B060A3" w:rsidP="00C96DFB">
            <w:pPr>
              <w:ind w:left="538" w:hanging="357"/>
              <w:jc w:val="center"/>
            </w:pPr>
            <w:r w:rsidRPr="00DB2FEB">
              <w:t>-</w:t>
            </w:r>
          </w:p>
        </w:tc>
        <w:tc>
          <w:tcPr>
            <w:tcW w:w="850" w:type="dxa"/>
          </w:tcPr>
          <w:p w:rsidR="00B060A3" w:rsidRPr="00DB2FEB" w:rsidRDefault="00B060A3" w:rsidP="00C96DFB">
            <w:pPr>
              <w:ind w:left="538" w:hanging="357"/>
              <w:jc w:val="center"/>
            </w:pPr>
          </w:p>
        </w:tc>
        <w:tc>
          <w:tcPr>
            <w:tcW w:w="1134" w:type="dxa"/>
          </w:tcPr>
          <w:p w:rsidR="00B060A3" w:rsidRPr="00DB2FEB" w:rsidRDefault="00B060A3" w:rsidP="00C96DFB">
            <w:pPr>
              <w:ind w:left="538" w:hanging="357"/>
              <w:jc w:val="center"/>
            </w:pPr>
            <w:r w:rsidRPr="00DB2FEB">
              <w:t>-</w:t>
            </w:r>
          </w:p>
        </w:tc>
        <w:tc>
          <w:tcPr>
            <w:tcW w:w="993" w:type="dxa"/>
          </w:tcPr>
          <w:p w:rsidR="00B060A3" w:rsidRPr="00DB2FEB" w:rsidRDefault="00F77C93" w:rsidP="00C96DFB">
            <w:pPr>
              <w:ind w:left="538" w:hanging="357"/>
              <w:jc w:val="center"/>
            </w:pPr>
            <w:r w:rsidRPr="00DB2FEB">
              <w:t>200</w:t>
            </w:r>
          </w:p>
        </w:tc>
        <w:tc>
          <w:tcPr>
            <w:tcW w:w="992" w:type="dxa"/>
          </w:tcPr>
          <w:p w:rsidR="00B060A3" w:rsidRPr="00DB2FEB" w:rsidRDefault="00B060A3" w:rsidP="00C96DFB">
            <w:pPr>
              <w:ind w:left="538" w:hanging="357"/>
              <w:jc w:val="center"/>
            </w:pPr>
            <w:r w:rsidRPr="00DB2FEB">
              <w:t>-</w:t>
            </w:r>
          </w:p>
        </w:tc>
      </w:tr>
    </w:tbl>
    <w:p w:rsidR="00B060A3" w:rsidRPr="005C3B95" w:rsidRDefault="00B060A3" w:rsidP="00B060A3">
      <w:pPr>
        <w:jc w:val="right"/>
        <w:rPr>
          <w:highlight w:val="yellow"/>
        </w:rPr>
      </w:pPr>
    </w:p>
    <w:p w:rsidR="00B060A3" w:rsidRPr="005C3B95" w:rsidRDefault="00B060A3" w:rsidP="0041429F">
      <w:pPr>
        <w:ind w:firstLine="567"/>
        <w:jc w:val="both"/>
      </w:pPr>
      <w:r w:rsidRPr="005C3B95">
        <w:t>В соответствии с паспорт</w:t>
      </w:r>
      <w:r w:rsidR="0041429F" w:rsidRPr="005C3B95">
        <w:t>ом</w:t>
      </w:r>
      <w:r w:rsidRPr="005C3B95">
        <w:t xml:space="preserve"> сельск</w:t>
      </w:r>
      <w:r w:rsidR="0041429F" w:rsidRPr="005C3B95">
        <w:t>ого</w:t>
      </w:r>
      <w:r w:rsidRPr="005C3B95">
        <w:t xml:space="preserve"> поселени</w:t>
      </w:r>
      <w:r w:rsidR="0041429F" w:rsidRPr="005C3B95">
        <w:t>я</w:t>
      </w:r>
      <w:r w:rsidRPr="005C3B95">
        <w:t xml:space="preserve"> ветхий и аварийный жилой фонд на территории поселения </w:t>
      </w:r>
      <w:r w:rsidR="0041429F" w:rsidRPr="005C3B95">
        <w:t>составляет 700 м</w:t>
      </w:r>
      <w:r w:rsidR="0041429F" w:rsidRPr="005C3B95">
        <w:rPr>
          <w:vertAlign w:val="superscript"/>
        </w:rPr>
        <w:t>2</w:t>
      </w:r>
      <w:r w:rsidRPr="005C3B95">
        <w:t>.</w:t>
      </w:r>
    </w:p>
    <w:p w:rsidR="004805B7" w:rsidRPr="005C3B95" w:rsidRDefault="004805B7" w:rsidP="004805B7">
      <w:pPr>
        <w:spacing w:line="240" w:lineRule="auto"/>
        <w:ind w:firstLine="567"/>
        <w:jc w:val="both"/>
        <w:rPr>
          <w:highlight w:val="yellow"/>
        </w:rPr>
      </w:pPr>
      <w:r w:rsidRPr="005C3B95">
        <w:t xml:space="preserve">Жилищный фонд на территории поселения не полностью обеспечен водопроводом, водоотведением, газоснабжением. Общая площадь жилых помещений, обеспеченных водопроводом составляет </w:t>
      </w:r>
      <w:r w:rsidR="007377EA" w:rsidRPr="005C3B95">
        <w:t>71</w:t>
      </w:r>
      <w:r w:rsidRPr="005C3B95">
        <w:t>,</w:t>
      </w:r>
      <w:r w:rsidR="007377EA" w:rsidRPr="005C3B95">
        <w:t>6</w:t>
      </w:r>
      <w:r w:rsidRPr="005C3B95">
        <w:t xml:space="preserve"> тыс.м</w:t>
      </w:r>
      <w:r w:rsidRPr="005C3B95">
        <w:rPr>
          <w:vertAlign w:val="superscript"/>
        </w:rPr>
        <w:t>2</w:t>
      </w:r>
      <w:r w:rsidRPr="005C3B95">
        <w:t xml:space="preserve">; водоотведением – </w:t>
      </w:r>
      <w:r w:rsidR="007377EA" w:rsidRPr="005C3B95">
        <w:t>71</w:t>
      </w:r>
      <w:r w:rsidRPr="005C3B95">
        <w:t>,</w:t>
      </w:r>
      <w:r w:rsidR="007377EA" w:rsidRPr="005C3B95">
        <w:t>6</w:t>
      </w:r>
      <w:r w:rsidRPr="005C3B95">
        <w:t xml:space="preserve"> тыс.м</w:t>
      </w:r>
      <w:r w:rsidRPr="005C3B95">
        <w:rPr>
          <w:vertAlign w:val="superscript"/>
        </w:rPr>
        <w:t>2</w:t>
      </w:r>
      <w:r w:rsidRPr="005C3B95">
        <w:t xml:space="preserve">; отоплением – </w:t>
      </w:r>
      <w:r w:rsidR="007377EA" w:rsidRPr="005C3B95">
        <w:t>91</w:t>
      </w:r>
      <w:r w:rsidRPr="005C3B95">
        <w:t>,</w:t>
      </w:r>
      <w:r w:rsidR="007377EA" w:rsidRPr="005C3B95">
        <w:t>8</w:t>
      </w:r>
      <w:r w:rsidRPr="005C3B95">
        <w:t xml:space="preserve"> тыс. м</w:t>
      </w:r>
      <w:r w:rsidRPr="005C3B95">
        <w:rPr>
          <w:vertAlign w:val="superscript"/>
        </w:rPr>
        <w:t>2</w:t>
      </w:r>
      <w:r w:rsidRPr="005C3B95">
        <w:t xml:space="preserve">; горячим водоснабжением – </w:t>
      </w:r>
      <w:r w:rsidR="007377EA" w:rsidRPr="005C3B95">
        <w:t>47</w:t>
      </w:r>
      <w:r w:rsidRPr="005C3B95">
        <w:t xml:space="preserve"> тыс. м</w:t>
      </w:r>
      <w:r w:rsidRPr="005C3B95">
        <w:rPr>
          <w:vertAlign w:val="superscript"/>
        </w:rPr>
        <w:t>2</w:t>
      </w:r>
      <w:r w:rsidRPr="005C3B95">
        <w:t xml:space="preserve">; ваннами (душем) – </w:t>
      </w:r>
      <w:r w:rsidR="007377EA" w:rsidRPr="005C3B95">
        <w:t>47</w:t>
      </w:r>
      <w:r w:rsidRPr="005C3B95">
        <w:t xml:space="preserve"> тыс.м</w:t>
      </w:r>
      <w:r w:rsidRPr="005C3B95">
        <w:rPr>
          <w:vertAlign w:val="superscript"/>
        </w:rPr>
        <w:t>2</w:t>
      </w:r>
      <w:r w:rsidRPr="005C3B95">
        <w:t xml:space="preserve">; сетевым газом – </w:t>
      </w:r>
      <w:r w:rsidR="007377EA" w:rsidRPr="005C3B95">
        <w:t>119</w:t>
      </w:r>
      <w:r w:rsidRPr="005C3B95">
        <w:t>,</w:t>
      </w:r>
      <w:r w:rsidR="007377EA" w:rsidRPr="005C3B95">
        <w:t>7</w:t>
      </w:r>
      <w:r w:rsidRPr="005C3B95">
        <w:t xml:space="preserve"> тыс.м</w:t>
      </w:r>
      <w:r w:rsidRPr="005C3B95">
        <w:rPr>
          <w:vertAlign w:val="superscript"/>
        </w:rPr>
        <w:t>2</w:t>
      </w:r>
      <w:r w:rsidRPr="005C3B95">
        <w:t xml:space="preserve">; сжиженным газом – </w:t>
      </w:r>
      <w:r w:rsidR="007377EA" w:rsidRPr="005C3B95">
        <w:t>0</w:t>
      </w:r>
      <w:r w:rsidRPr="005C3B95">
        <w:t>,</w:t>
      </w:r>
      <w:r w:rsidR="007377EA" w:rsidRPr="005C3B95">
        <w:t>3</w:t>
      </w:r>
      <w:r w:rsidRPr="005C3B95">
        <w:t xml:space="preserve"> тыс.м</w:t>
      </w:r>
      <w:r w:rsidRPr="005C3B95">
        <w:rPr>
          <w:vertAlign w:val="superscript"/>
        </w:rPr>
        <w:t>2</w:t>
      </w:r>
      <w:r w:rsidRPr="005C3B95">
        <w:t>.</w:t>
      </w:r>
    </w:p>
    <w:p w:rsidR="00F77A3A" w:rsidRPr="005C3B95" w:rsidRDefault="00F77A3A" w:rsidP="00D343C7">
      <w:pPr>
        <w:pStyle w:val="aa"/>
        <w:keepNext/>
        <w:outlineLvl w:val="0"/>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23</w:t>
      </w:r>
      <w:r w:rsidR="00C8138E" w:rsidRPr="005C3B95">
        <w:rPr>
          <w:rFonts w:cs="Times New Roman"/>
          <w:noProof/>
        </w:rPr>
        <w:fldChar w:fldCharType="end"/>
      </w:r>
      <w:r w:rsidRPr="005C3B95">
        <w:rPr>
          <w:rFonts w:cs="Times New Roman"/>
        </w:rPr>
        <w:t>Благоустройство жилищного фонда</w:t>
      </w:r>
    </w:p>
    <w:tbl>
      <w:tblPr>
        <w:tblW w:w="949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276"/>
        <w:gridCol w:w="1701"/>
        <w:gridCol w:w="709"/>
        <w:gridCol w:w="709"/>
        <w:gridCol w:w="850"/>
        <w:gridCol w:w="851"/>
        <w:gridCol w:w="850"/>
        <w:gridCol w:w="851"/>
        <w:gridCol w:w="850"/>
        <w:gridCol w:w="851"/>
      </w:tblGrid>
      <w:tr w:rsidR="006438D0" w:rsidRPr="00DB2FEB" w:rsidTr="00C96DFB">
        <w:trPr>
          <w:trHeight w:val="307"/>
          <w:jc w:val="center"/>
        </w:trPr>
        <w:tc>
          <w:tcPr>
            <w:tcW w:w="1276" w:type="dxa"/>
            <w:vMerge w:val="restart"/>
            <w:shd w:val="clear" w:color="auto" w:fill="DAEEF3" w:themeFill="accent5" w:themeFillTint="33"/>
          </w:tcPr>
          <w:p w:rsidR="006438D0" w:rsidRPr="00DB2FEB" w:rsidRDefault="006438D0" w:rsidP="00323BB2">
            <w:pPr>
              <w:spacing w:line="240" w:lineRule="auto"/>
              <w:ind w:right="-108"/>
              <w:jc w:val="both"/>
              <w:rPr>
                <w:b/>
                <w:sz w:val="20"/>
                <w:szCs w:val="20"/>
              </w:rPr>
            </w:pPr>
            <w:r w:rsidRPr="00DB2FEB">
              <w:rPr>
                <w:b/>
                <w:sz w:val="20"/>
                <w:szCs w:val="20"/>
              </w:rPr>
              <w:t xml:space="preserve">Наименование </w:t>
            </w:r>
          </w:p>
          <w:p w:rsidR="006438D0" w:rsidRPr="00DB2FEB" w:rsidRDefault="006438D0" w:rsidP="00323BB2">
            <w:pPr>
              <w:spacing w:line="240" w:lineRule="auto"/>
              <w:jc w:val="both"/>
              <w:rPr>
                <w:b/>
                <w:sz w:val="20"/>
                <w:szCs w:val="20"/>
              </w:rPr>
            </w:pPr>
            <w:r w:rsidRPr="00DB2FEB">
              <w:rPr>
                <w:b/>
                <w:sz w:val="20"/>
                <w:szCs w:val="20"/>
              </w:rPr>
              <w:t xml:space="preserve">населенного </w:t>
            </w:r>
          </w:p>
          <w:p w:rsidR="006438D0" w:rsidRPr="00DB2FEB" w:rsidRDefault="006438D0" w:rsidP="00323BB2">
            <w:pPr>
              <w:pStyle w:val="af8"/>
              <w:tabs>
                <w:tab w:val="right" w:pos="9355"/>
              </w:tabs>
              <w:ind w:left="0"/>
              <w:jc w:val="both"/>
              <w:rPr>
                <w:b/>
                <w:sz w:val="20"/>
                <w:szCs w:val="20"/>
              </w:rPr>
            </w:pPr>
            <w:r w:rsidRPr="00DB2FEB">
              <w:rPr>
                <w:b/>
                <w:sz w:val="20"/>
                <w:szCs w:val="20"/>
              </w:rPr>
              <w:t>пункта</w:t>
            </w:r>
          </w:p>
        </w:tc>
        <w:tc>
          <w:tcPr>
            <w:tcW w:w="1701" w:type="dxa"/>
            <w:vMerge w:val="restart"/>
            <w:shd w:val="clear" w:color="auto" w:fill="DAEEF3" w:themeFill="accent5" w:themeFillTint="33"/>
          </w:tcPr>
          <w:p w:rsidR="006438D0" w:rsidRPr="00DB2FEB" w:rsidRDefault="006438D0" w:rsidP="00323BB2">
            <w:pPr>
              <w:spacing w:line="240" w:lineRule="auto"/>
              <w:jc w:val="both"/>
              <w:rPr>
                <w:b/>
                <w:sz w:val="20"/>
                <w:szCs w:val="20"/>
              </w:rPr>
            </w:pPr>
            <w:r w:rsidRPr="00DB2FEB">
              <w:rPr>
                <w:b/>
                <w:sz w:val="20"/>
                <w:szCs w:val="20"/>
              </w:rPr>
              <w:t>Наименование показателей</w:t>
            </w:r>
          </w:p>
        </w:tc>
        <w:tc>
          <w:tcPr>
            <w:tcW w:w="709" w:type="dxa"/>
            <w:vMerge w:val="restart"/>
            <w:shd w:val="clear" w:color="auto" w:fill="DAEEF3" w:themeFill="accent5" w:themeFillTint="33"/>
          </w:tcPr>
          <w:p w:rsidR="006438D0" w:rsidRPr="00DB2FEB" w:rsidRDefault="006438D0" w:rsidP="00323BB2">
            <w:pPr>
              <w:pStyle w:val="af8"/>
              <w:tabs>
                <w:tab w:val="right" w:pos="9355"/>
              </w:tabs>
              <w:ind w:left="0"/>
              <w:jc w:val="both"/>
              <w:rPr>
                <w:b/>
                <w:sz w:val="20"/>
                <w:szCs w:val="20"/>
              </w:rPr>
            </w:pPr>
            <w:r w:rsidRPr="00DB2FEB">
              <w:rPr>
                <w:b/>
                <w:sz w:val="20"/>
                <w:szCs w:val="20"/>
              </w:rPr>
              <w:t>всего</w:t>
            </w:r>
          </w:p>
        </w:tc>
        <w:tc>
          <w:tcPr>
            <w:tcW w:w="709" w:type="dxa"/>
            <w:vMerge w:val="restart"/>
            <w:shd w:val="clear" w:color="auto" w:fill="DAEEF3" w:themeFill="accent5" w:themeFillTint="33"/>
          </w:tcPr>
          <w:p w:rsidR="006438D0" w:rsidRPr="00DB2FEB" w:rsidRDefault="006438D0" w:rsidP="00323BB2">
            <w:pPr>
              <w:pStyle w:val="af8"/>
              <w:tabs>
                <w:tab w:val="right" w:pos="9355"/>
              </w:tabs>
              <w:ind w:left="0"/>
              <w:jc w:val="both"/>
              <w:rPr>
                <w:b/>
                <w:sz w:val="20"/>
                <w:szCs w:val="20"/>
              </w:rPr>
            </w:pPr>
            <w:proofErr w:type="spellStart"/>
            <w:r w:rsidRPr="00DB2FEB">
              <w:rPr>
                <w:b/>
                <w:sz w:val="20"/>
                <w:szCs w:val="20"/>
              </w:rPr>
              <w:t>водо-прово-дом</w:t>
            </w:r>
            <w:proofErr w:type="spellEnd"/>
          </w:p>
        </w:tc>
        <w:tc>
          <w:tcPr>
            <w:tcW w:w="850" w:type="dxa"/>
            <w:vMerge w:val="restart"/>
            <w:shd w:val="clear" w:color="auto" w:fill="DAEEF3" w:themeFill="accent5" w:themeFillTint="33"/>
          </w:tcPr>
          <w:p w:rsidR="006438D0" w:rsidRPr="00DB2FEB" w:rsidRDefault="006438D0" w:rsidP="00323BB2">
            <w:pPr>
              <w:pStyle w:val="af8"/>
              <w:tabs>
                <w:tab w:val="right" w:pos="9355"/>
              </w:tabs>
              <w:ind w:left="0" w:right="-108"/>
              <w:jc w:val="both"/>
              <w:rPr>
                <w:b/>
                <w:sz w:val="20"/>
                <w:szCs w:val="20"/>
              </w:rPr>
            </w:pPr>
            <w:proofErr w:type="spellStart"/>
            <w:proofErr w:type="gramStart"/>
            <w:r w:rsidRPr="00DB2FEB">
              <w:rPr>
                <w:b/>
                <w:sz w:val="20"/>
                <w:szCs w:val="20"/>
              </w:rPr>
              <w:t>водоотве-дением</w:t>
            </w:r>
            <w:proofErr w:type="spellEnd"/>
            <w:proofErr w:type="gramEnd"/>
            <w:r w:rsidRPr="00DB2FEB">
              <w:rPr>
                <w:b/>
                <w:sz w:val="20"/>
                <w:szCs w:val="20"/>
              </w:rPr>
              <w:t xml:space="preserve"> (</w:t>
            </w:r>
            <w:proofErr w:type="spellStart"/>
            <w:r w:rsidRPr="00DB2FEB">
              <w:rPr>
                <w:b/>
                <w:sz w:val="20"/>
                <w:szCs w:val="20"/>
              </w:rPr>
              <w:t>канали-зацией</w:t>
            </w:r>
            <w:proofErr w:type="spellEnd"/>
            <w:r w:rsidRPr="00DB2FEB">
              <w:rPr>
                <w:b/>
                <w:sz w:val="20"/>
                <w:szCs w:val="20"/>
              </w:rPr>
              <w:t>)</w:t>
            </w:r>
          </w:p>
        </w:tc>
        <w:tc>
          <w:tcPr>
            <w:tcW w:w="851" w:type="dxa"/>
            <w:vMerge w:val="restart"/>
            <w:shd w:val="clear" w:color="auto" w:fill="DAEEF3" w:themeFill="accent5" w:themeFillTint="33"/>
          </w:tcPr>
          <w:p w:rsidR="006438D0" w:rsidRPr="00DB2FEB" w:rsidRDefault="006438D0" w:rsidP="00323BB2">
            <w:pPr>
              <w:pStyle w:val="af8"/>
              <w:tabs>
                <w:tab w:val="right" w:pos="9355"/>
              </w:tabs>
              <w:ind w:left="0"/>
              <w:jc w:val="both"/>
              <w:rPr>
                <w:b/>
                <w:sz w:val="20"/>
                <w:szCs w:val="20"/>
              </w:rPr>
            </w:pPr>
            <w:proofErr w:type="spellStart"/>
            <w:proofErr w:type="gramStart"/>
            <w:r w:rsidRPr="00DB2FEB">
              <w:rPr>
                <w:b/>
                <w:sz w:val="20"/>
                <w:szCs w:val="20"/>
              </w:rPr>
              <w:t>Отопле-нием</w:t>
            </w:r>
            <w:proofErr w:type="spellEnd"/>
            <w:proofErr w:type="gramEnd"/>
          </w:p>
        </w:tc>
        <w:tc>
          <w:tcPr>
            <w:tcW w:w="850" w:type="dxa"/>
            <w:vMerge w:val="restart"/>
            <w:shd w:val="clear" w:color="auto" w:fill="DAEEF3" w:themeFill="accent5" w:themeFillTint="33"/>
          </w:tcPr>
          <w:p w:rsidR="006438D0" w:rsidRPr="00DB2FEB" w:rsidRDefault="006438D0" w:rsidP="00323BB2">
            <w:pPr>
              <w:pStyle w:val="af8"/>
              <w:tabs>
                <w:tab w:val="right" w:pos="9355"/>
              </w:tabs>
              <w:ind w:left="0" w:right="-108"/>
              <w:jc w:val="both"/>
              <w:rPr>
                <w:b/>
                <w:sz w:val="20"/>
                <w:szCs w:val="20"/>
              </w:rPr>
            </w:pPr>
            <w:r w:rsidRPr="00DB2FEB">
              <w:rPr>
                <w:b/>
                <w:sz w:val="20"/>
                <w:szCs w:val="20"/>
              </w:rPr>
              <w:t xml:space="preserve">Горячим </w:t>
            </w:r>
            <w:proofErr w:type="spellStart"/>
            <w:r w:rsidRPr="00DB2FEB">
              <w:rPr>
                <w:b/>
                <w:sz w:val="20"/>
                <w:szCs w:val="20"/>
              </w:rPr>
              <w:t>водо-снабже-нием</w:t>
            </w:r>
            <w:proofErr w:type="spellEnd"/>
          </w:p>
        </w:tc>
        <w:tc>
          <w:tcPr>
            <w:tcW w:w="851" w:type="dxa"/>
            <w:vMerge w:val="restart"/>
            <w:shd w:val="clear" w:color="auto" w:fill="DAEEF3" w:themeFill="accent5" w:themeFillTint="33"/>
          </w:tcPr>
          <w:p w:rsidR="006438D0" w:rsidRPr="00DB2FEB" w:rsidRDefault="006438D0" w:rsidP="00323BB2">
            <w:pPr>
              <w:pStyle w:val="af8"/>
              <w:tabs>
                <w:tab w:val="right" w:pos="9355"/>
              </w:tabs>
              <w:ind w:left="0"/>
              <w:jc w:val="both"/>
              <w:rPr>
                <w:b/>
                <w:sz w:val="20"/>
                <w:szCs w:val="20"/>
              </w:rPr>
            </w:pPr>
            <w:r w:rsidRPr="00DB2FEB">
              <w:rPr>
                <w:b/>
                <w:sz w:val="20"/>
                <w:szCs w:val="20"/>
              </w:rPr>
              <w:t>ваннами (душем)</w:t>
            </w:r>
          </w:p>
        </w:tc>
        <w:tc>
          <w:tcPr>
            <w:tcW w:w="1701" w:type="dxa"/>
            <w:gridSpan w:val="2"/>
            <w:shd w:val="clear" w:color="auto" w:fill="DAEEF3" w:themeFill="accent5" w:themeFillTint="33"/>
          </w:tcPr>
          <w:p w:rsidR="006438D0" w:rsidRPr="00DB2FEB" w:rsidRDefault="006438D0" w:rsidP="006438D0">
            <w:pPr>
              <w:pStyle w:val="af8"/>
              <w:tabs>
                <w:tab w:val="right" w:pos="9355"/>
              </w:tabs>
              <w:ind w:left="0"/>
              <w:jc w:val="center"/>
              <w:rPr>
                <w:b/>
                <w:sz w:val="20"/>
                <w:szCs w:val="20"/>
              </w:rPr>
            </w:pPr>
            <w:r w:rsidRPr="00DB2FEB">
              <w:rPr>
                <w:b/>
                <w:sz w:val="20"/>
                <w:szCs w:val="20"/>
              </w:rPr>
              <w:t>газом</w:t>
            </w:r>
          </w:p>
        </w:tc>
      </w:tr>
      <w:tr w:rsidR="006438D0" w:rsidRPr="00DB2FEB" w:rsidTr="00DB752D">
        <w:trPr>
          <w:trHeight w:val="307"/>
          <w:jc w:val="center"/>
        </w:trPr>
        <w:tc>
          <w:tcPr>
            <w:tcW w:w="1276" w:type="dxa"/>
            <w:vMerge/>
            <w:shd w:val="clear" w:color="auto" w:fill="DAEEF3" w:themeFill="accent5" w:themeFillTint="33"/>
          </w:tcPr>
          <w:p w:rsidR="006438D0" w:rsidRPr="00DB2FEB" w:rsidRDefault="006438D0" w:rsidP="00323BB2">
            <w:pPr>
              <w:spacing w:line="240" w:lineRule="auto"/>
              <w:ind w:right="-108"/>
              <w:jc w:val="both"/>
              <w:rPr>
                <w:b/>
                <w:sz w:val="20"/>
                <w:szCs w:val="20"/>
              </w:rPr>
            </w:pPr>
          </w:p>
        </w:tc>
        <w:tc>
          <w:tcPr>
            <w:tcW w:w="1701" w:type="dxa"/>
            <w:vMerge/>
            <w:shd w:val="clear" w:color="auto" w:fill="DAEEF3" w:themeFill="accent5" w:themeFillTint="33"/>
          </w:tcPr>
          <w:p w:rsidR="006438D0" w:rsidRPr="00DB2FEB" w:rsidRDefault="006438D0" w:rsidP="00323BB2">
            <w:pPr>
              <w:spacing w:line="240" w:lineRule="auto"/>
              <w:jc w:val="both"/>
              <w:rPr>
                <w:b/>
                <w:sz w:val="20"/>
                <w:szCs w:val="20"/>
              </w:rPr>
            </w:pPr>
          </w:p>
        </w:tc>
        <w:tc>
          <w:tcPr>
            <w:tcW w:w="709" w:type="dxa"/>
            <w:vMerge/>
            <w:shd w:val="clear" w:color="auto" w:fill="DAEEF3" w:themeFill="accent5" w:themeFillTint="33"/>
          </w:tcPr>
          <w:p w:rsidR="006438D0" w:rsidRPr="00DB2FEB" w:rsidRDefault="006438D0" w:rsidP="00323BB2">
            <w:pPr>
              <w:pStyle w:val="af8"/>
              <w:tabs>
                <w:tab w:val="right" w:pos="9355"/>
              </w:tabs>
              <w:ind w:left="0"/>
              <w:jc w:val="both"/>
              <w:rPr>
                <w:b/>
                <w:sz w:val="20"/>
                <w:szCs w:val="20"/>
              </w:rPr>
            </w:pPr>
          </w:p>
        </w:tc>
        <w:tc>
          <w:tcPr>
            <w:tcW w:w="709" w:type="dxa"/>
            <w:vMerge/>
            <w:shd w:val="clear" w:color="auto" w:fill="DAEEF3" w:themeFill="accent5" w:themeFillTint="33"/>
          </w:tcPr>
          <w:p w:rsidR="006438D0" w:rsidRPr="00DB2FEB" w:rsidRDefault="006438D0" w:rsidP="00323BB2">
            <w:pPr>
              <w:pStyle w:val="af8"/>
              <w:tabs>
                <w:tab w:val="right" w:pos="9355"/>
              </w:tabs>
              <w:ind w:left="0"/>
              <w:jc w:val="both"/>
              <w:rPr>
                <w:b/>
                <w:sz w:val="20"/>
                <w:szCs w:val="20"/>
              </w:rPr>
            </w:pPr>
          </w:p>
        </w:tc>
        <w:tc>
          <w:tcPr>
            <w:tcW w:w="850" w:type="dxa"/>
            <w:vMerge/>
            <w:shd w:val="clear" w:color="auto" w:fill="DAEEF3" w:themeFill="accent5" w:themeFillTint="33"/>
          </w:tcPr>
          <w:p w:rsidR="006438D0" w:rsidRPr="00DB2FEB" w:rsidRDefault="006438D0" w:rsidP="00323BB2">
            <w:pPr>
              <w:pStyle w:val="af8"/>
              <w:tabs>
                <w:tab w:val="right" w:pos="9355"/>
              </w:tabs>
              <w:ind w:left="0" w:right="-108"/>
              <w:jc w:val="both"/>
              <w:rPr>
                <w:b/>
                <w:sz w:val="20"/>
                <w:szCs w:val="20"/>
              </w:rPr>
            </w:pPr>
          </w:p>
        </w:tc>
        <w:tc>
          <w:tcPr>
            <w:tcW w:w="851" w:type="dxa"/>
            <w:vMerge/>
            <w:shd w:val="clear" w:color="auto" w:fill="DAEEF3" w:themeFill="accent5" w:themeFillTint="33"/>
          </w:tcPr>
          <w:p w:rsidR="006438D0" w:rsidRPr="00DB2FEB" w:rsidRDefault="006438D0" w:rsidP="00323BB2">
            <w:pPr>
              <w:pStyle w:val="af8"/>
              <w:tabs>
                <w:tab w:val="right" w:pos="9355"/>
              </w:tabs>
              <w:ind w:left="0"/>
              <w:jc w:val="both"/>
              <w:rPr>
                <w:b/>
                <w:sz w:val="20"/>
                <w:szCs w:val="20"/>
              </w:rPr>
            </w:pPr>
          </w:p>
        </w:tc>
        <w:tc>
          <w:tcPr>
            <w:tcW w:w="850" w:type="dxa"/>
            <w:vMerge/>
            <w:shd w:val="clear" w:color="auto" w:fill="DAEEF3" w:themeFill="accent5" w:themeFillTint="33"/>
          </w:tcPr>
          <w:p w:rsidR="006438D0" w:rsidRPr="00DB2FEB" w:rsidRDefault="006438D0" w:rsidP="00323BB2">
            <w:pPr>
              <w:pStyle w:val="af8"/>
              <w:tabs>
                <w:tab w:val="right" w:pos="9355"/>
              </w:tabs>
              <w:ind w:left="0" w:right="-108"/>
              <w:jc w:val="both"/>
              <w:rPr>
                <w:b/>
                <w:sz w:val="20"/>
                <w:szCs w:val="20"/>
              </w:rPr>
            </w:pPr>
          </w:p>
        </w:tc>
        <w:tc>
          <w:tcPr>
            <w:tcW w:w="851" w:type="dxa"/>
            <w:vMerge/>
            <w:shd w:val="clear" w:color="auto" w:fill="DAEEF3" w:themeFill="accent5" w:themeFillTint="33"/>
          </w:tcPr>
          <w:p w:rsidR="006438D0" w:rsidRPr="00DB2FEB" w:rsidRDefault="006438D0" w:rsidP="00323BB2">
            <w:pPr>
              <w:pStyle w:val="af8"/>
              <w:tabs>
                <w:tab w:val="right" w:pos="9355"/>
              </w:tabs>
              <w:ind w:left="0"/>
              <w:jc w:val="both"/>
              <w:rPr>
                <w:b/>
                <w:sz w:val="20"/>
                <w:szCs w:val="20"/>
              </w:rPr>
            </w:pPr>
          </w:p>
        </w:tc>
        <w:tc>
          <w:tcPr>
            <w:tcW w:w="850" w:type="dxa"/>
            <w:shd w:val="clear" w:color="auto" w:fill="DAEEF3" w:themeFill="accent5" w:themeFillTint="33"/>
          </w:tcPr>
          <w:p w:rsidR="006438D0" w:rsidRPr="00DB2FEB" w:rsidRDefault="006438D0" w:rsidP="00C96DFB">
            <w:pPr>
              <w:pStyle w:val="af8"/>
              <w:tabs>
                <w:tab w:val="right" w:pos="9355"/>
              </w:tabs>
              <w:ind w:left="0"/>
              <w:jc w:val="both"/>
              <w:rPr>
                <w:b/>
                <w:sz w:val="20"/>
                <w:szCs w:val="20"/>
              </w:rPr>
            </w:pPr>
            <w:r w:rsidRPr="00DB2FEB">
              <w:rPr>
                <w:b/>
                <w:sz w:val="20"/>
                <w:szCs w:val="20"/>
              </w:rPr>
              <w:t>сетевым</w:t>
            </w:r>
          </w:p>
        </w:tc>
        <w:tc>
          <w:tcPr>
            <w:tcW w:w="851" w:type="dxa"/>
            <w:shd w:val="clear" w:color="auto" w:fill="DAEEF3" w:themeFill="accent5" w:themeFillTint="33"/>
          </w:tcPr>
          <w:p w:rsidR="006438D0" w:rsidRPr="00DB2FEB" w:rsidRDefault="006438D0" w:rsidP="00C96DFB">
            <w:pPr>
              <w:pStyle w:val="af8"/>
              <w:tabs>
                <w:tab w:val="right" w:pos="9355"/>
              </w:tabs>
              <w:ind w:left="0"/>
              <w:jc w:val="both"/>
              <w:rPr>
                <w:b/>
                <w:sz w:val="20"/>
                <w:szCs w:val="20"/>
              </w:rPr>
            </w:pPr>
            <w:proofErr w:type="spellStart"/>
            <w:proofErr w:type="gramStart"/>
            <w:r w:rsidRPr="00DB2FEB">
              <w:rPr>
                <w:b/>
                <w:sz w:val="20"/>
                <w:szCs w:val="20"/>
              </w:rPr>
              <w:t>сжиже-нным</w:t>
            </w:r>
            <w:proofErr w:type="spellEnd"/>
            <w:proofErr w:type="gramEnd"/>
          </w:p>
        </w:tc>
      </w:tr>
      <w:tr w:rsidR="006438D0" w:rsidRPr="00DB2FEB" w:rsidTr="00DB752D">
        <w:trPr>
          <w:jc w:val="center"/>
        </w:trPr>
        <w:tc>
          <w:tcPr>
            <w:tcW w:w="1276" w:type="dxa"/>
            <w:vMerge w:val="restart"/>
          </w:tcPr>
          <w:p w:rsidR="006438D0" w:rsidRPr="00DB2FEB" w:rsidRDefault="006438D0" w:rsidP="00323BB2">
            <w:pPr>
              <w:pStyle w:val="af8"/>
              <w:tabs>
                <w:tab w:val="right" w:pos="9355"/>
              </w:tabs>
              <w:ind w:left="0"/>
              <w:jc w:val="both"/>
              <w:rPr>
                <w:sz w:val="20"/>
                <w:szCs w:val="20"/>
              </w:rPr>
            </w:pPr>
            <w:r w:rsidRPr="00DB2FEB">
              <w:rPr>
                <w:sz w:val="20"/>
                <w:szCs w:val="20"/>
              </w:rPr>
              <w:t>Всего по поселению</w:t>
            </w:r>
          </w:p>
        </w:tc>
        <w:tc>
          <w:tcPr>
            <w:tcW w:w="1701" w:type="dxa"/>
          </w:tcPr>
          <w:p w:rsidR="006438D0" w:rsidRPr="00DB2FEB" w:rsidRDefault="006438D0" w:rsidP="00323BB2">
            <w:pPr>
              <w:spacing w:line="240" w:lineRule="auto"/>
              <w:jc w:val="both"/>
              <w:rPr>
                <w:sz w:val="20"/>
                <w:szCs w:val="20"/>
              </w:rPr>
            </w:pPr>
            <w:r w:rsidRPr="00DB2FEB">
              <w:rPr>
                <w:sz w:val="20"/>
                <w:szCs w:val="20"/>
              </w:rPr>
              <w:t xml:space="preserve">Общая площадь жилых помещений, кв. м </w:t>
            </w:r>
          </w:p>
        </w:tc>
        <w:tc>
          <w:tcPr>
            <w:tcW w:w="709" w:type="dxa"/>
          </w:tcPr>
          <w:p w:rsidR="006438D0" w:rsidRPr="00DB2FEB" w:rsidRDefault="006438D0" w:rsidP="00323BB2">
            <w:pPr>
              <w:pStyle w:val="af8"/>
              <w:tabs>
                <w:tab w:val="right" w:pos="9355"/>
              </w:tabs>
              <w:ind w:left="0"/>
              <w:rPr>
                <w:sz w:val="20"/>
                <w:szCs w:val="20"/>
              </w:rPr>
            </w:pPr>
            <w:r w:rsidRPr="00DB2FEB">
              <w:rPr>
                <w:sz w:val="20"/>
                <w:szCs w:val="20"/>
              </w:rPr>
              <w:t>120200</w:t>
            </w:r>
          </w:p>
        </w:tc>
        <w:tc>
          <w:tcPr>
            <w:tcW w:w="709" w:type="dxa"/>
          </w:tcPr>
          <w:p w:rsidR="006438D0" w:rsidRPr="00DB2FEB" w:rsidRDefault="006438D0" w:rsidP="00323BB2">
            <w:pPr>
              <w:pStyle w:val="af8"/>
              <w:tabs>
                <w:tab w:val="right" w:pos="9355"/>
              </w:tabs>
              <w:ind w:left="0"/>
              <w:rPr>
                <w:sz w:val="20"/>
                <w:szCs w:val="20"/>
              </w:rPr>
            </w:pPr>
            <w:r w:rsidRPr="00DB2FEB">
              <w:rPr>
                <w:sz w:val="20"/>
                <w:szCs w:val="20"/>
              </w:rPr>
              <w:t>71600</w:t>
            </w:r>
          </w:p>
        </w:tc>
        <w:tc>
          <w:tcPr>
            <w:tcW w:w="850" w:type="dxa"/>
          </w:tcPr>
          <w:p w:rsidR="006438D0" w:rsidRPr="00DB2FEB" w:rsidRDefault="006438D0" w:rsidP="00323BB2">
            <w:pPr>
              <w:pStyle w:val="af8"/>
              <w:tabs>
                <w:tab w:val="right" w:pos="9355"/>
              </w:tabs>
              <w:ind w:left="0"/>
              <w:rPr>
                <w:sz w:val="20"/>
                <w:szCs w:val="20"/>
              </w:rPr>
            </w:pPr>
            <w:r w:rsidRPr="00DB2FEB">
              <w:rPr>
                <w:sz w:val="20"/>
                <w:szCs w:val="20"/>
              </w:rPr>
              <w:t>71600</w:t>
            </w:r>
          </w:p>
        </w:tc>
        <w:tc>
          <w:tcPr>
            <w:tcW w:w="851" w:type="dxa"/>
          </w:tcPr>
          <w:p w:rsidR="006438D0" w:rsidRPr="00DB2FEB" w:rsidRDefault="006438D0" w:rsidP="00323BB2">
            <w:pPr>
              <w:pStyle w:val="af8"/>
              <w:tabs>
                <w:tab w:val="right" w:pos="9355"/>
              </w:tabs>
              <w:ind w:left="0"/>
              <w:rPr>
                <w:sz w:val="20"/>
                <w:szCs w:val="20"/>
              </w:rPr>
            </w:pPr>
            <w:r w:rsidRPr="00DB2FEB">
              <w:rPr>
                <w:sz w:val="20"/>
                <w:szCs w:val="20"/>
              </w:rPr>
              <w:t>91800</w:t>
            </w:r>
          </w:p>
        </w:tc>
        <w:tc>
          <w:tcPr>
            <w:tcW w:w="850" w:type="dxa"/>
          </w:tcPr>
          <w:p w:rsidR="006438D0" w:rsidRPr="00DB2FEB" w:rsidRDefault="006438D0" w:rsidP="00323BB2">
            <w:pPr>
              <w:pStyle w:val="af8"/>
              <w:tabs>
                <w:tab w:val="right" w:pos="9355"/>
              </w:tabs>
              <w:ind w:left="0"/>
              <w:rPr>
                <w:sz w:val="20"/>
                <w:szCs w:val="20"/>
              </w:rPr>
            </w:pPr>
            <w:r w:rsidRPr="00DB2FEB">
              <w:rPr>
                <w:sz w:val="20"/>
                <w:szCs w:val="20"/>
              </w:rPr>
              <w:t>47000</w:t>
            </w:r>
          </w:p>
        </w:tc>
        <w:tc>
          <w:tcPr>
            <w:tcW w:w="851" w:type="dxa"/>
          </w:tcPr>
          <w:p w:rsidR="006438D0" w:rsidRPr="00DB2FEB" w:rsidRDefault="006438D0" w:rsidP="00323BB2">
            <w:pPr>
              <w:pStyle w:val="af8"/>
              <w:tabs>
                <w:tab w:val="right" w:pos="9355"/>
              </w:tabs>
              <w:ind w:left="0"/>
              <w:rPr>
                <w:sz w:val="20"/>
                <w:szCs w:val="20"/>
              </w:rPr>
            </w:pPr>
            <w:r w:rsidRPr="00DB2FEB">
              <w:rPr>
                <w:sz w:val="20"/>
                <w:szCs w:val="20"/>
              </w:rPr>
              <w:t>47000</w:t>
            </w:r>
          </w:p>
        </w:tc>
        <w:tc>
          <w:tcPr>
            <w:tcW w:w="850" w:type="dxa"/>
          </w:tcPr>
          <w:p w:rsidR="006438D0" w:rsidRPr="00DB2FEB" w:rsidRDefault="006438D0" w:rsidP="00323BB2">
            <w:pPr>
              <w:pStyle w:val="af8"/>
              <w:tabs>
                <w:tab w:val="right" w:pos="9355"/>
              </w:tabs>
              <w:ind w:left="0"/>
              <w:rPr>
                <w:sz w:val="20"/>
                <w:szCs w:val="20"/>
              </w:rPr>
            </w:pPr>
            <w:r w:rsidRPr="00DB2FEB">
              <w:rPr>
                <w:sz w:val="20"/>
                <w:szCs w:val="20"/>
              </w:rPr>
              <w:t>119700</w:t>
            </w:r>
          </w:p>
        </w:tc>
        <w:tc>
          <w:tcPr>
            <w:tcW w:w="851" w:type="dxa"/>
          </w:tcPr>
          <w:p w:rsidR="006438D0" w:rsidRPr="00DB2FEB" w:rsidRDefault="006438D0" w:rsidP="00323BB2">
            <w:pPr>
              <w:pStyle w:val="af8"/>
              <w:tabs>
                <w:tab w:val="right" w:pos="9355"/>
              </w:tabs>
              <w:ind w:left="0"/>
              <w:rPr>
                <w:sz w:val="20"/>
                <w:szCs w:val="20"/>
              </w:rPr>
            </w:pPr>
            <w:r w:rsidRPr="00DB2FEB">
              <w:rPr>
                <w:sz w:val="20"/>
                <w:szCs w:val="20"/>
              </w:rPr>
              <w:t>300</w:t>
            </w:r>
          </w:p>
        </w:tc>
      </w:tr>
      <w:tr w:rsidR="006438D0" w:rsidRPr="00DB2FEB" w:rsidTr="00DB752D">
        <w:trPr>
          <w:jc w:val="center"/>
        </w:trPr>
        <w:tc>
          <w:tcPr>
            <w:tcW w:w="1276" w:type="dxa"/>
            <w:vMerge/>
          </w:tcPr>
          <w:p w:rsidR="006438D0" w:rsidRPr="00DB2FEB" w:rsidRDefault="006438D0" w:rsidP="00323BB2">
            <w:pPr>
              <w:pStyle w:val="af8"/>
              <w:tabs>
                <w:tab w:val="right" w:pos="9355"/>
              </w:tabs>
              <w:ind w:left="0"/>
              <w:jc w:val="both"/>
              <w:rPr>
                <w:sz w:val="20"/>
                <w:szCs w:val="20"/>
              </w:rPr>
            </w:pPr>
          </w:p>
        </w:tc>
        <w:tc>
          <w:tcPr>
            <w:tcW w:w="1701" w:type="dxa"/>
          </w:tcPr>
          <w:p w:rsidR="006438D0" w:rsidRPr="00DB2FEB" w:rsidRDefault="006438D0" w:rsidP="00323BB2">
            <w:pPr>
              <w:spacing w:line="240" w:lineRule="auto"/>
              <w:jc w:val="both"/>
              <w:rPr>
                <w:sz w:val="20"/>
                <w:szCs w:val="20"/>
              </w:rPr>
            </w:pPr>
            <w:r w:rsidRPr="00DB2FEB">
              <w:rPr>
                <w:sz w:val="20"/>
                <w:szCs w:val="20"/>
              </w:rPr>
              <w:t>Число проживающих, чел.</w:t>
            </w:r>
          </w:p>
        </w:tc>
        <w:tc>
          <w:tcPr>
            <w:tcW w:w="709" w:type="dxa"/>
          </w:tcPr>
          <w:p w:rsidR="006438D0" w:rsidRPr="00DB2FEB" w:rsidRDefault="006438D0" w:rsidP="00323BB2">
            <w:pPr>
              <w:pStyle w:val="af8"/>
              <w:tabs>
                <w:tab w:val="right" w:pos="9355"/>
              </w:tabs>
              <w:ind w:left="0"/>
              <w:rPr>
                <w:sz w:val="20"/>
                <w:szCs w:val="20"/>
              </w:rPr>
            </w:pPr>
            <w:r w:rsidRPr="00DB2FEB">
              <w:rPr>
                <w:sz w:val="20"/>
                <w:szCs w:val="20"/>
              </w:rPr>
              <w:t>3714</w:t>
            </w:r>
          </w:p>
        </w:tc>
        <w:tc>
          <w:tcPr>
            <w:tcW w:w="709" w:type="dxa"/>
          </w:tcPr>
          <w:p w:rsidR="006438D0" w:rsidRPr="00DB2FEB" w:rsidRDefault="006438D0" w:rsidP="00323BB2">
            <w:pPr>
              <w:pStyle w:val="af8"/>
              <w:tabs>
                <w:tab w:val="right" w:pos="9355"/>
              </w:tabs>
              <w:ind w:left="0"/>
              <w:rPr>
                <w:sz w:val="20"/>
                <w:szCs w:val="20"/>
              </w:rPr>
            </w:pPr>
          </w:p>
        </w:tc>
        <w:tc>
          <w:tcPr>
            <w:tcW w:w="850" w:type="dxa"/>
          </w:tcPr>
          <w:p w:rsidR="006438D0" w:rsidRPr="00DB2FEB" w:rsidRDefault="006438D0" w:rsidP="00323BB2">
            <w:pPr>
              <w:pStyle w:val="af8"/>
              <w:tabs>
                <w:tab w:val="right" w:pos="9355"/>
              </w:tabs>
              <w:ind w:left="0"/>
              <w:rPr>
                <w:sz w:val="20"/>
                <w:szCs w:val="20"/>
              </w:rPr>
            </w:pPr>
          </w:p>
        </w:tc>
        <w:tc>
          <w:tcPr>
            <w:tcW w:w="851" w:type="dxa"/>
          </w:tcPr>
          <w:p w:rsidR="006438D0" w:rsidRPr="00DB2FEB" w:rsidRDefault="006438D0" w:rsidP="00323BB2">
            <w:pPr>
              <w:pStyle w:val="af8"/>
              <w:tabs>
                <w:tab w:val="right" w:pos="9355"/>
              </w:tabs>
              <w:ind w:left="0"/>
              <w:rPr>
                <w:sz w:val="20"/>
                <w:szCs w:val="20"/>
              </w:rPr>
            </w:pPr>
          </w:p>
        </w:tc>
        <w:tc>
          <w:tcPr>
            <w:tcW w:w="850" w:type="dxa"/>
          </w:tcPr>
          <w:p w:rsidR="006438D0" w:rsidRPr="00DB2FEB" w:rsidRDefault="006438D0" w:rsidP="00323BB2">
            <w:pPr>
              <w:pStyle w:val="af8"/>
              <w:tabs>
                <w:tab w:val="right" w:pos="9355"/>
              </w:tabs>
              <w:ind w:left="0"/>
              <w:rPr>
                <w:sz w:val="20"/>
                <w:szCs w:val="20"/>
              </w:rPr>
            </w:pPr>
          </w:p>
        </w:tc>
        <w:tc>
          <w:tcPr>
            <w:tcW w:w="851" w:type="dxa"/>
          </w:tcPr>
          <w:p w:rsidR="006438D0" w:rsidRPr="00DB2FEB" w:rsidRDefault="006438D0" w:rsidP="00323BB2">
            <w:pPr>
              <w:pStyle w:val="af8"/>
              <w:tabs>
                <w:tab w:val="right" w:pos="9355"/>
              </w:tabs>
              <w:ind w:left="0"/>
              <w:rPr>
                <w:sz w:val="20"/>
                <w:szCs w:val="20"/>
              </w:rPr>
            </w:pPr>
          </w:p>
        </w:tc>
        <w:tc>
          <w:tcPr>
            <w:tcW w:w="850" w:type="dxa"/>
          </w:tcPr>
          <w:p w:rsidR="006438D0" w:rsidRPr="00DB2FEB" w:rsidRDefault="006438D0" w:rsidP="00323BB2">
            <w:pPr>
              <w:pStyle w:val="af8"/>
              <w:tabs>
                <w:tab w:val="right" w:pos="9355"/>
              </w:tabs>
              <w:ind w:left="0"/>
              <w:rPr>
                <w:sz w:val="20"/>
                <w:szCs w:val="20"/>
                <w:highlight w:val="yellow"/>
              </w:rPr>
            </w:pPr>
          </w:p>
        </w:tc>
        <w:tc>
          <w:tcPr>
            <w:tcW w:w="851" w:type="dxa"/>
          </w:tcPr>
          <w:p w:rsidR="006438D0" w:rsidRPr="00DB2FEB" w:rsidRDefault="006438D0" w:rsidP="00323BB2">
            <w:pPr>
              <w:pStyle w:val="af8"/>
              <w:tabs>
                <w:tab w:val="right" w:pos="9355"/>
              </w:tabs>
              <w:ind w:left="0"/>
              <w:rPr>
                <w:sz w:val="20"/>
                <w:szCs w:val="20"/>
                <w:highlight w:val="yellow"/>
              </w:rPr>
            </w:pPr>
          </w:p>
        </w:tc>
      </w:tr>
      <w:tr w:rsidR="006438D0" w:rsidRPr="00DB2FEB" w:rsidTr="00C96DFB">
        <w:trPr>
          <w:jc w:val="center"/>
        </w:trPr>
        <w:tc>
          <w:tcPr>
            <w:tcW w:w="9498" w:type="dxa"/>
            <w:gridSpan w:val="10"/>
          </w:tcPr>
          <w:p w:rsidR="006438D0" w:rsidRPr="00DB2FEB" w:rsidRDefault="006438D0" w:rsidP="00323BB2">
            <w:pPr>
              <w:pStyle w:val="af8"/>
              <w:tabs>
                <w:tab w:val="right" w:pos="9355"/>
              </w:tabs>
              <w:ind w:left="0"/>
              <w:rPr>
                <w:sz w:val="20"/>
                <w:szCs w:val="20"/>
              </w:rPr>
            </w:pPr>
            <w:r w:rsidRPr="00DB2FEB">
              <w:rPr>
                <w:sz w:val="20"/>
                <w:szCs w:val="20"/>
              </w:rPr>
              <w:t>в т.ч. по населенным пунктам</w:t>
            </w:r>
          </w:p>
        </w:tc>
      </w:tr>
      <w:tr w:rsidR="006438D0" w:rsidRPr="00DB2FEB" w:rsidTr="00DB752D">
        <w:trPr>
          <w:jc w:val="center"/>
        </w:trPr>
        <w:tc>
          <w:tcPr>
            <w:tcW w:w="1276" w:type="dxa"/>
          </w:tcPr>
          <w:p w:rsidR="006438D0" w:rsidRPr="00DB2FEB" w:rsidRDefault="006438D0" w:rsidP="00323BB2">
            <w:pPr>
              <w:pStyle w:val="af8"/>
              <w:tabs>
                <w:tab w:val="right" w:pos="9355"/>
              </w:tabs>
              <w:ind w:left="0"/>
              <w:jc w:val="both"/>
              <w:rPr>
                <w:sz w:val="20"/>
                <w:szCs w:val="20"/>
              </w:rPr>
            </w:pPr>
            <w:r w:rsidRPr="00DB2FEB">
              <w:rPr>
                <w:sz w:val="20"/>
                <w:szCs w:val="20"/>
              </w:rPr>
              <w:t>с. Нижний Мамон</w:t>
            </w:r>
          </w:p>
        </w:tc>
        <w:tc>
          <w:tcPr>
            <w:tcW w:w="1701" w:type="dxa"/>
          </w:tcPr>
          <w:p w:rsidR="006438D0" w:rsidRPr="00DB2FEB" w:rsidRDefault="006438D0" w:rsidP="00C96DFB">
            <w:pPr>
              <w:spacing w:line="240" w:lineRule="auto"/>
              <w:jc w:val="both"/>
              <w:rPr>
                <w:sz w:val="20"/>
                <w:szCs w:val="20"/>
              </w:rPr>
            </w:pPr>
            <w:r w:rsidRPr="00DB2FEB">
              <w:rPr>
                <w:sz w:val="20"/>
                <w:szCs w:val="20"/>
              </w:rPr>
              <w:t xml:space="preserve">Общая площадь жилых помещений, кв. м </w:t>
            </w:r>
          </w:p>
        </w:tc>
        <w:tc>
          <w:tcPr>
            <w:tcW w:w="709" w:type="dxa"/>
          </w:tcPr>
          <w:p w:rsidR="006438D0" w:rsidRPr="00DB2FEB" w:rsidRDefault="006438D0" w:rsidP="00323BB2">
            <w:pPr>
              <w:pStyle w:val="af8"/>
              <w:tabs>
                <w:tab w:val="right" w:pos="9355"/>
              </w:tabs>
              <w:ind w:left="0"/>
              <w:rPr>
                <w:sz w:val="20"/>
                <w:szCs w:val="20"/>
              </w:rPr>
            </w:pPr>
            <w:r w:rsidRPr="00DB2FEB">
              <w:rPr>
                <w:sz w:val="20"/>
                <w:szCs w:val="20"/>
              </w:rPr>
              <w:t>120000</w:t>
            </w:r>
          </w:p>
        </w:tc>
        <w:tc>
          <w:tcPr>
            <w:tcW w:w="709" w:type="dxa"/>
          </w:tcPr>
          <w:p w:rsidR="006438D0" w:rsidRPr="00DB2FEB" w:rsidRDefault="006438D0" w:rsidP="00323BB2">
            <w:pPr>
              <w:pStyle w:val="af8"/>
              <w:tabs>
                <w:tab w:val="right" w:pos="9355"/>
              </w:tabs>
              <w:ind w:left="0"/>
              <w:rPr>
                <w:sz w:val="20"/>
                <w:szCs w:val="20"/>
              </w:rPr>
            </w:pPr>
            <w:r w:rsidRPr="00DB2FEB">
              <w:rPr>
                <w:sz w:val="20"/>
                <w:szCs w:val="20"/>
              </w:rPr>
              <w:t>71600</w:t>
            </w:r>
          </w:p>
        </w:tc>
        <w:tc>
          <w:tcPr>
            <w:tcW w:w="850" w:type="dxa"/>
          </w:tcPr>
          <w:p w:rsidR="006438D0" w:rsidRPr="00DB2FEB" w:rsidRDefault="006438D0" w:rsidP="00323BB2">
            <w:pPr>
              <w:pStyle w:val="af8"/>
              <w:tabs>
                <w:tab w:val="right" w:pos="9355"/>
              </w:tabs>
              <w:ind w:left="0"/>
              <w:rPr>
                <w:sz w:val="20"/>
                <w:szCs w:val="20"/>
              </w:rPr>
            </w:pPr>
            <w:r w:rsidRPr="00DB2FEB">
              <w:rPr>
                <w:sz w:val="20"/>
                <w:szCs w:val="20"/>
              </w:rPr>
              <w:t>71600</w:t>
            </w:r>
          </w:p>
        </w:tc>
        <w:tc>
          <w:tcPr>
            <w:tcW w:w="851" w:type="dxa"/>
          </w:tcPr>
          <w:p w:rsidR="006438D0" w:rsidRPr="00DB2FEB" w:rsidRDefault="006438D0" w:rsidP="00323BB2">
            <w:pPr>
              <w:pStyle w:val="af8"/>
              <w:tabs>
                <w:tab w:val="right" w:pos="9355"/>
              </w:tabs>
              <w:ind w:left="0"/>
              <w:rPr>
                <w:sz w:val="20"/>
                <w:szCs w:val="20"/>
              </w:rPr>
            </w:pPr>
            <w:r w:rsidRPr="00DB2FEB">
              <w:rPr>
                <w:sz w:val="20"/>
                <w:szCs w:val="20"/>
              </w:rPr>
              <w:t>91800</w:t>
            </w:r>
          </w:p>
        </w:tc>
        <w:tc>
          <w:tcPr>
            <w:tcW w:w="850" w:type="dxa"/>
          </w:tcPr>
          <w:p w:rsidR="006438D0" w:rsidRPr="00DB2FEB" w:rsidRDefault="006438D0" w:rsidP="00C96DFB">
            <w:pPr>
              <w:pStyle w:val="af8"/>
              <w:tabs>
                <w:tab w:val="right" w:pos="9355"/>
              </w:tabs>
              <w:ind w:left="0"/>
              <w:rPr>
                <w:sz w:val="20"/>
                <w:szCs w:val="20"/>
              </w:rPr>
            </w:pPr>
            <w:r w:rsidRPr="00DB2FEB">
              <w:rPr>
                <w:sz w:val="20"/>
                <w:szCs w:val="20"/>
              </w:rPr>
              <w:t>47000</w:t>
            </w:r>
          </w:p>
        </w:tc>
        <w:tc>
          <w:tcPr>
            <w:tcW w:w="851" w:type="dxa"/>
          </w:tcPr>
          <w:p w:rsidR="006438D0" w:rsidRPr="00DB2FEB" w:rsidRDefault="006438D0" w:rsidP="00C96DFB">
            <w:pPr>
              <w:pStyle w:val="af8"/>
              <w:tabs>
                <w:tab w:val="right" w:pos="9355"/>
              </w:tabs>
              <w:ind w:left="0"/>
              <w:rPr>
                <w:sz w:val="20"/>
                <w:szCs w:val="20"/>
              </w:rPr>
            </w:pPr>
            <w:r w:rsidRPr="00DB2FEB">
              <w:rPr>
                <w:sz w:val="20"/>
                <w:szCs w:val="20"/>
              </w:rPr>
              <w:t>47000</w:t>
            </w:r>
          </w:p>
        </w:tc>
        <w:tc>
          <w:tcPr>
            <w:tcW w:w="850" w:type="dxa"/>
          </w:tcPr>
          <w:p w:rsidR="006438D0" w:rsidRPr="00DB2FEB" w:rsidRDefault="006438D0" w:rsidP="00323BB2">
            <w:pPr>
              <w:pStyle w:val="af8"/>
              <w:tabs>
                <w:tab w:val="right" w:pos="9355"/>
              </w:tabs>
              <w:ind w:left="0"/>
              <w:rPr>
                <w:sz w:val="20"/>
                <w:szCs w:val="20"/>
              </w:rPr>
            </w:pPr>
            <w:r w:rsidRPr="00DB2FEB">
              <w:rPr>
                <w:sz w:val="20"/>
                <w:szCs w:val="20"/>
              </w:rPr>
              <w:t>119700</w:t>
            </w:r>
          </w:p>
        </w:tc>
        <w:tc>
          <w:tcPr>
            <w:tcW w:w="851" w:type="dxa"/>
          </w:tcPr>
          <w:p w:rsidR="006438D0" w:rsidRPr="00DB2FEB" w:rsidRDefault="006438D0" w:rsidP="00323BB2">
            <w:pPr>
              <w:pStyle w:val="af8"/>
              <w:tabs>
                <w:tab w:val="right" w:pos="9355"/>
              </w:tabs>
              <w:ind w:left="0"/>
              <w:rPr>
                <w:sz w:val="20"/>
                <w:szCs w:val="20"/>
              </w:rPr>
            </w:pPr>
            <w:r w:rsidRPr="00DB2FEB">
              <w:rPr>
                <w:sz w:val="20"/>
                <w:szCs w:val="20"/>
              </w:rPr>
              <w:t>100</w:t>
            </w:r>
          </w:p>
        </w:tc>
      </w:tr>
      <w:tr w:rsidR="006438D0" w:rsidRPr="00DB2FEB" w:rsidTr="00DB752D">
        <w:trPr>
          <w:jc w:val="center"/>
        </w:trPr>
        <w:tc>
          <w:tcPr>
            <w:tcW w:w="1276" w:type="dxa"/>
          </w:tcPr>
          <w:p w:rsidR="006438D0" w:rsidRPr="00DB2FEB" w:rsidRDefault="006438D0" w:rsidP="00323BB2">
            <w:pPr>
              <w:pStyle w:val="af8"/>
              <w:tabs>
                <w:tab w:val="right" w:pos="9355"/>
              </w:tabs>
              <w:ind w:left="0"/>
              <w:jc w:val="both"/>
              <w:rPr>
                <w:sz w:val="20"/>
                <w:szCs w:val="20"/>
              </w:rPr>
            </w:pPr>
          </w:p>
        </w:tc>
        <w:tc>
          <w:tcPr>
            <w:tcW w:w="1701" w:type="dxa"/>
          </w:tcPr>
          <w:p w:rsidR="006438D0" w:rsidRPr="00DB2FEB" w:rsidRDefault="006438D0" w:rsidP="00C96DFB">
            <w:pPr>
              <w:spacing w:line="240" w:lineRule="auto"/>
              <w:jc w:val="both"/>
              <w:rPr>
                <w:sz w:val="20"/>
                <w:szCs w:val="20"/>
              </w:rPr>
            </w:pPr>
            <w:r w:rsidRPr="00DB2FEB">
              <w:rPr>
                <w:sz w:val="20"/>
                <w:szCs w:val="20"/>
              </w:rPr>
              <w:t>Число проживающих, чел.</w:t>
            </w:r>
          </w:p>
        </w:tc>
        <w:tc>
          <w:tcPr>
            <w:tcW w:w="709" w:type="dxa"/>
          </w:tcPr>
          <w:p w:rsidR="006438D0" w:rsidRPr="00DB2FEB" w:rsidRDefault="006438D0" w:rsidP="00323BB2">
            <w:pPr>
              <w:pStyle w:val="af8"/>
              <w:tabs>
                <w:tab w:val="right" w:pos="9355"/>
              </w:tabs>
              <w:ind w:left="0"/>
              <w:rPr>
                <w:sz w:val="20"/>
                <w:szCs w:val="20"/>
              </w:rPr>
            </w:pPr>
            <w:r w:rsidRPr="00DB2FEB">
              <w:rPr>
                <w:sz w:val="20"/>
                <w:szCs w:val="20"/>
              </w:rPr>
              <w:t>3713</w:t>
            </w:r>
          </w:p>
        </w:tc>
        <w:tc>
          <w:tcPr>
            <w:tcW w:w="709" w:type="dxa"/>
          </w:tcPr>
          <w:p w:rsidR="006438D0" w:rsidRPr="00DB2FEB" w:rsidRDefault="006438D0" w:rsidP="00323BB2">
            <w:pPr>
              <w:pStyle w:val="af8"/>
              <w:tabs>
                <w:tab w:val="right" w:pos="9355"/>
              </w:tabs>
              <w:ind w:left="0"/>
              <w:rPr>
                <w:sz w:val="20"/>
                <w:szCs w:val="20"/>
              </w:rPr>
            </w:pPr>
          </w:p>
        </w:tc>
        <w:tc>
          <w:tcPr>
            <w:tcW w:w="850" w:type="dxa"/>
          </w:tcPr>
          <w:p w:rsidR="006438D0" w:rsidRPr="00DB2FEB" w:rsidRDefault="006438D0" w:rsidP="00323BB2">
            <w:pPr>
              <w:pStyle w:val="af8"/>
              <w:tabs>
                <w:tab w:val="right" w:pos="9355"/>
              </w:tabs>
              <w:ind w:left="0"/>
              <w:rPr>
                <w:sz w:val="20"/>
                <w:szCs w:val="20"/>
              </w:rPr>
            </w:pPr>
          </w:p>
        </w:tc>
        <w:tc>
          <w:tcPr>
            <w:tcW w:w="851" w:type="dxa"/>
          </w:tcPr>
          <w:p w:rsidR="006438D0" w:rsidRPr="00DB2FEB" w:rsidRDefault="006438D0" w:rsidP="00323BB2">
            <w:pPr>
              <w:pStyle w:val="af8"/>
              <w:tabs>
                <w:tab w:val="right" w:pos="9355"/>
              </w:tabs>
              <w:ind w:left="0"/>
              <w:rPr>
                <w:sz w:val="20"/>
                <w:szCs w:val="20"/>
              </w:rPr>
            </w:pPr>
          </w:p>
        </w:tc>
        <w:tc>
          <w:tcPr>
            <w:tcW w:w="850" w:type="dxa"/>
          </w:tcPr>
          <w:p w:rsidR="006438D0" w:rsidRPr="00DB2FEB" w:rsidRDefault="006438D0" w:rsidP="00323BB2">
            <w:pPr>
              <w:pStyle w:val="af8"/>
              <w:tabs>
                <w:tab w:val="right" w:pos="9355"/>
              </w:tabs>
              <w:ind w:left="0"/>
              <w:rPr>
                <w:sz w:val="20"/>
                <w:szCs w:val="20"/>
              </w:rPr>
            </w:pPr>
          </w:p>
        </w:tc>
        <w:tc>
          <w:tcPr>
            <w:tcW w:w="851" w:type="dxa"/>
          </w:tcPr>
          <w:p w:rsidR="006438D0" w:rsidRPr="00DB2FEB" w:rsidRDefault="006438D0" w:rsidP="00323BB2">
            <w:pPr>
              <w:pStyle w:val="af8"/>
              <w:tabs>
                <w:tab w:val="right" w:pos="9355"/>
              </w:tabs>
              <w:ind w:left="0"/>
              <w:rPr>
                <w:sz w:val="20"/>
                <w:szCs w:val="20"/>
              </w:rPr>
            </w:pPr>
          </w:p>
        </w:tc>
        <w:tc>
          <w:tcPr>
            <w:tcW w:w="850" w:type="dxa"/>
          </w:tcPr>
          <w:p w:rsidR="006438D0" w:rsidRPr="00DB2FEB" w:rsidRDefault="006438D0" w:rsidP="00323BB2">
            <w:pPr>
              <w:pStyle w:val="af8"/>
              <w:tabs>
                <w:tab w:val="right" w:pos="9355"/>
              </w:tabs>
              <w:ind w:left="0"/>
              <w:rPr>
                <w:sz w:val="20"/>
                <w:szCs w:val="20"/>
              </w:rPr>
            </w:pPr>
          </w:p>
        </w:tc>
        <w:tc>
          <w:tcPr>
            <w:tcW w:w="851" w:type="dxa"/>
          </w:tcPr>
          <w:p w:rsidR="006438D0" w:rsidRPr="00DB2FEB" w:rsidRDefault="006438D0" w:rsidP="00323BB2">
            <w:pPr>
              <w:pStyle w:val="af8"/>
              <w:tabs>
                <w:tab w:val="right" w:pos="9355"/>
              </w:tabs>
              <w:ind w:left="0"/>
              <w:rPr>
                <w:sz w:val="20"/>
                <w:szCs w:val="20"/>
              </w:rPr>
            </w:pPr>
          </w:p>
        </w:tc>
      </w:tr>
      <w:tr w:rsidR="006438D0" w:rsidRPr="00DB2FEB" w:rsidTr="00DB752D">
        <w:trPr>
          <w:jc w:val="center"/>
        </w:trPr>
        <w:tc>
          <w:tcPr>
            <w:tcW w:w="1276" w:type="dxa"/>
          </w:tcPr>
          <w:p w:rsidR="006438D0" w:rsidRPr="00DB2FEB" w:rsidRDefault="006438D0" w:rsidP="00323BB2">
            <w:pPr>
              <w:pStyle w:val="af8"/>
              <w:tabs>
                <w:tab w:val="right" w:pos="9355"/>
              </w:tabs>
              <w:ind w:left="0"/>
              <w:jc w:val="both"/>
              <w:rPr>
                <w:sz w:val="20"/>
                <w:szCs w:val="20"/>
              </w:rPr>
            </w:pPr>
            <w:r w:rsidRPr="00DB2FEB">
              <w:rPr>
                <w:sz w:val="20"/>
                <w:szCs w:val="20"/>
              </w:rPr>
              <w:t>х. Лукьянчиков</w:t>
            </w:r>
          </w:p>
        </w:tc>
        <w:tc>
          <w:tcPr>
            <w:tcW w:w="1701" w:type="dxa"/>
          </w:tcPr>
          <w:p w:rsidR="006438D0" w:rsidRPr="00DB2FEB" w:rsidRDefault="006438D0" w:rsidP="00C96DFB">
            <w:pPr>
              <w:spacing w:line="240" w:lineRule="auto"/>
              <w:jc w:val="both"/>
              <w:rPr>
                <w:sz w:val="20"/>
                <w:szCs w:val="20"/>
              </w:rPr>
            </w:pPr>
            <w:r w:rsidRPr="00DB2FEB">
              <w:rPr>
                <w:sz w:val="20"/>
                <w:szCs w:val="20"/>
              </w:rPr>
              <w:t xml:space="preserve">Общая площадь жилых помещений, кв. м </w:t>
            </w:r>
          </w:p>
        </w:tc>
        <w:tc>
          <w:tcPr>
            <w:tcW w:w="709" w:type="dxa"/>
          </w:tcPr>
          <w:p w:rsidR="006438D0" w:rsidRPr="00DB2FEB" w:rsidRDefault="006438D0" w:rsidP="00323BB2">
            <w:pPr>
              <w:pStyle w:val="af8"/>
              <w:tabs>
                <w:tab w:val="right" w:pos="9355"/>
              </w:tabs>
              <w:ind w:left="0"/>
              <w:rPr>
                <w:sz w:val="20"/>
                <w:szCs w:val="20"/>
              </w:rPr>
            </w:pPr>
            <w:r w:rsidRPr="00DB2FEB">
              <w:rPr>
                <w:sz w:val="20"/>
                <w:szCs w:val="20"/>
              </w:rPr>
              <w:t>200</w:t>
            </w:r>
          </w:p>
        </w:tc>
        <w:tc>
          <w:tcPr>
            <w:tcW w:w="709" w:type="dxa"/>
          </w:tcPr>
          <w:p w:rsidR="006438D0" w:rsidRPr="00DB2FEB" w:rsidRDefault="006438D0" w:rsidP="00323BB2">
            <w:pPr>
              <w:pStyle w:val="af8"/>
              <w:tabs>
                <w:tab w:val="right" w:pos="9355"/>
              </w:tabs>
              <w:ind w:left="0"/>
              <w:rPr>
                <w:sz w:val="20"/>
                <w:szCs w:val="20"/>
              </w:rPr>
            </w:pPr>
          </w:p>
        </w:tc>
        <w:tc>
          <w:tcPr>
            <w:tcW w:w="850" w:type="dxa"/>
          </w:tcPr>
          <w:p w:rsidR="006438D0" w:rsidRPr="00DB2FEB" w:rsidRDefault="006438D0" w:rsidP="00323BB2">
            <w:pPr>
              <w:pStyle w:val="af8"/>
              <w:tabs>
                <w:tab w:val="right" w:pos="9355"/>
              </w:tabs>
              <w:ind w:left="0"/>
              <w:rPr>
                <w:sz w:val="20"/>
                <w:szCs w:val="20"/>
              </w:rPr>
            </w:pPr>
          </w:p>
        </w:tc>
        <w:tc>
          <w:tcPr>
            <w:tcW w:w="851" w:type="dxa"/>
          </w:tcPr>
          <w:p w:rsidR="006438D0" w:rsidRPr="00DB2FEB" w:rsidRDefault="006438D0" w:rsidP="00323BB2">
            <w:pPr>
              <w:pStyle w:val="af8"/>
              <w:tabs>
                <w:tab w:val="right" w:pos="9355"/>
              </w:tabs>
              <w:ind w:left="0"/>
              <w:rPr>
                <w:sz w:val="20"/>
                <w:szCs w:val="20"/>
              </w:rPr>
            </w:pPr>
            <w:r w:rsidRPr="00DB2FEB">
              <w:rPr>
                <w:sz w:val="20"/>
                <w:szCs w:val="20"/>
              </w:rPr>
              <w:t>200</w:t>
            </w:r>
          </w:p>
        </w:tc>
        <w:tc>
          <w:tcPr>
            <w:tcW w:w="850" w:type="dxa"/>
          </w:tcPr>
          <w:p w:rsidR="006438D0" w:rsidRPr="00DB2FEB" w:rsidRDefault="006438D0" w:rsidP="00323BB2">
            <w:pPr>
              <w:pStyle w:val="af8"/>
              <w:tabs>
                <w:tab w:val="right" w:pos="9355"/>
              </w:tabs>
              <w:ind w:left="0"/>
              <w:rPr>
                <w:sz w:val="20"/>
                <w:szCs w:val="20"/>
              </w:rPr>
            </w:pPr>
          </w:p>
        </w:tc>
        <w:tc>
          <w:tcPr>
            <w:tcW w:w="851" w:type="dxa"/>
          </w:tcPr>
          <w:p w:rsidR="006438D0" w:rsidRPr="00DB2FEB" w:rsidRDefault="006438D0" w:rsidP="00323BB2">
            <w:pPr>
              <w:pStyle w:val="af8"/>
              <w:tabs>
                <w:tab w:val="right" w:pos="9355"/>
              </w:tabs>
              <w:ind w:left="0"/>
              <w:rPr>
                <w:sz w:val="20"/>
                <w:szCs w:val="20"/>
              </w:rPr>
            </w:pPr>
          </w:p>
        </w:tc>
        <w:tc>
          <w:tcPr>
            <w:tcW w:w="850" w:type="dxa"/>
          </w:tcPr>
          <w:p w:rsidR="006438D0" w:rsidRPr="00DB2FEB" w:rsidRDefault="006438D0" w:rsidP="00323BB2">
            <w:pPr>
              <w:pStyle w:val="af8"/>
              <w:tabs>
                <w:tab w:val="right" w:pos="9355"/>
              </w:tabs>
              <w:ind w:left="0"/>
              <w:rPr>
                <w:sz w:val="20"/>
                <w:szCs w:val="20"/>
              </w:rPr>
            </w:pPr>
          </w:p>
        </w:tc>
        <w:tc>
          <w:tcPr>
            <w:tcW w:w="851" w:type="dxa"/>
          </w:tcPr>
          <w:p w:rsidR="006438D0" w:rsidRPr="00DB2FEB" w:rsidRDefault="006438D0" w:rsidP="00323BB2">
            <w:pPr>
              <w:pStyle w:val="af8"/>
              <w:tabs>
                <w:tab w:val="right" w:pos="9355"/>
              </w:tabs>
              <w:ind w:left="0"/>
              <w:rPr>
                <w:sz w:val="20"/>
                <w:szCs w:val="20"/>
              </w:rPr>
            </w:pPr>
            <w:r w:rsidRPr="00DB2FEB">
              <w:rPr>
                <w:sz w:val="20"/>
                <w:szCs w:val="20"/>
              </w:rPr>
              <w:t>200</w:t>
            </w:r>
          </w:p>
        </w:tc>
      </w:tr>
      <w:tr w:rsidR="006438D0" w:rsidRPr="00DB2FEB" w:rsidTr="00DB752D">
        <w:trPr>
          <w:jc w:val="center"/>
        </w:trPr>
        <w:tc>
          <w:tcPr>
            <w:tcW w:w="1276" w:type="dxa"/>
          </w:tcPr>
          <w:p w:rsidR="006438D0" w:rsidRPr="00DB2FEB" w:rsidRDefault="006438D0" w:rsidP="00323BB2">
            <w:pPr>
              <w:pStyle w:val="af8"/>
              <w:tabs>
                <w:tab w:val="right" w:pos="9355"/>
              </w:tabs>
              <w:ind w:left="0"/>
              <w:jc w:val="both"/>
              <w:rPr>
                <w:sz w:val="20"/>
                <w:szCs w:val="20"/>
              </w:rPr>
            </w:pPr>
          </w:p>
        </w:tc>
        <w:tc>
          <w:tcPr>
            <w:tcW w:w="1701" w:type="dxa"/>
          </w:tcPr>
          <w:p w:rsidR="006438D0" w:rsidRPr="00DB2FEB" w:rsidRDefault="006438D0" w:rsidP="00C96DFB">
            <w:pPr>
              <w:spacing w:line="240" w:lineRule="auto"/>
              <w:jc w:val="both"/>
              <w:rPr>
                <w:sz w:val="20"/>
                <w:szCs w:val="20"/>
              </w:rPr>
            </w:pPr>
            <w:r w:rsidRPr="00DB2FEB">
              <w:rPr>
                <w:sz w:val="20"/>
                <w:szCs w:val="20"/>
              </w:rPr>
              <w:t>Число проживающих, чел.</w:t>
            </w:r>
          </w:p>
        </w:tc>
        <w:tc>
          <w:tcPr>
            <w:tcW w:w="709" w:type="dxa"/>
          </w:tcPr>
          <w:p w:rsidR="006438D0" w:rsidRPr="00DB2FEB" w:rsidRDefault="006438D0" w:rsidP="00323BB2">
            <w:pPr>
              <w:pStyle w:val="af8"/>
              <w:tabs>
                <w:tab w:val="right" w:pos="9355"/>
              </w:tabs>
              <w:ind w:left="0"/>
              <w:rPr>
                <w:sz w:val="20"/>
                <w:szCs w:val="20"/>
              </w:rPr>
            </w:pPr>
            <w:r w:rsidRPr="00DB2FEB">
              <w:rPr>
                <w:sz w:val="20"/>
                <w:szCs w:val="20"/>
              </w:rPr>
              <w:t>1</w:t>
            </w:r>
          </w:p>
        </w:tc>
        <w:tc>
          <w:tcPr>
            <w:tcW w:w="709" w:type="dxa"/>
          </w:tcPr>
          <w:p w:rsidR="006438D0" w:rsidRPr="00DB2FEB" w:rsidRDefault="006438D0" w:rsidP="00323BB2">
            <w:pPr>
              <w:pStyle w:val="af8"/>
              <w:tabs>
                <w:tab w:val="right" w:pos="9355"/>
              </w:tabs>
              <w:ind w:left="0"/>
              <w:rPr>
                <w:sz w:val="20"/>
                <w:szCs w:val="20"/>
              </w:rPr>
            </w:pPr>
          </w:p>
        </w:tc>
        <w:tc>
          <w:tcPr>
            <w:tcW w:w="850" w:type="dxa"/>
          </w:tcPr>
          <w:p w:rsidR="006438D0" w:rsidRPr="00DB2FEB" w:rsidRDefault="006438D0" w:rsidP="00323BB2">
            <w:pPr>
              <w:pStyle w:val="af8"/>
              <w:tabs>
                <w:tab w:val="right" w:pos="9355"/>
              </w:tabs>
              <w:ind w:left="0"/>
              <w:rPr>
                <w:sz w:val="20"/>
                <w:szCs w:val="20"/>
              </w:rPr>
            </w:pPr>
          </w:p>
        </w:tc>
        <w:tc>
          <w:tcPr>
            <w:tcW w:w="851" w:type="dxa"/>
          </w:tcPr>
          <w:p w:rsidR="006438D0" w:rsidRPr="00DB2FEB" w:rsidRDefault="006438D0" w:rsidP="00323BB2">
            <w:pPr>
              <w:pStyle w:val="af8"/>
              <w:tabs>
                <w:tab w:val="right" w:pos="9355"/>
              </w:tabs>
              <w:ind w:left="0"/>
              <w:rPr>
                <w:sz w:val="20"/>
                <w:szCs w:val="20"/>
              </w:rPr>
            </w:pPr>
            <w:r w:rsidRPr="00DB2FEB">
              <w:rPr>
                <w:sz w:val="20"/>
                <w:szCs w:val="20"/>
              </w:rPr>
              <w:t>1</w:t>
            </w:r>
          </w:p>
        </w:tc>
        <w:tc>
          <w:tcPr>
            <w:tcW w:w="850" w:type="dxa"/>
          </w:tcPr>
          <w:p w:rsidR="006438D0" w:rsidRPr="00DB2FEB" w:rsidRDefault="006438D0" w:rsidP="00323BB2">
            <w:pPr>
              <w:pStyle w:val="af8"/>
              <w:tabs>
                <w:tab w:val="right" w:pos="9355"/>
              </w:tabs>
              <w:ind w:left="0"/>
              <w:rPr>
                <w:sz w:val="20"/>
                <w:szCs w:val="20"/>
              </w:rPr>
            </w:pPr>
          </w:p>
        </w:tc>
        <w:tc>
          <w:tcPr>
            <w:tcW w:w="851" w:type="dxa"/>
          </w:tcPr>
          <w:p w:rsidR="006438D0" w:rsidRPr="00DB2FEB" w:rsidRDefault="006438D0" w:rsidP="00323BB2">
            <w:pPr>
              <w:pStyle w:val="af8"/>
              <w:tabs>
                <w:tab w:val="right" w:pos="9355"/>
              </w:tabs>
              <w:ind w:left="0"/>
              <w:rPr>
                <w:sz w:val="20"/>
                <w:szCs w:val="20"/>
              </w:rPr>
            </w:pPr>
          </w:p>
        </w:tc>
        <w:tc>
          <w:tcPr>
            <w:tcW w:w="850" w:type="dxa"/>
          </w:tcPr>
          <w:p w:rsidR="006438D0" w:rsidRPr="00DB2FEB" w:rsidRDefault="006438D0" w:rsidP="00323BB2">
            <w:pPr>
              <w:pStyle w:val="af8"/>
              <w:tabs>
                <w:tab w:val="right" w:pos="9355"/>
              </w:tabs>
              <w:ind w:left="0"/>
              <w:rPr>
                <w:sz w:val="20"/>
                <w:szCs w:val="20"/>
              </w:rPr>
            </w:pPr>
          </w:p>
        </w:tc>
        <w:tc>
          <w:tcPr>
            <w:tcW w:w="851" w:type="dxa"/>
          </w:tcPr>
          <w:p w:rsidR="006438D0" w:rsidRPr="00DB2FEB" w:rsidRDefault="006438D0" w:rsidP="00323BB2">
            <w:pPr>
              <w:pStyle w:val="af8"/>
              <w:tabs>
                <w:tab w:val="right" w:pos="9355"/>
              </w:tabs>
              <w:ind w:left="0"/>
              <w:rPr>
                <w:sz w:val="20"/>
                <w:szCs w:val="20"/>
              </w:rPr>
            </w:pPr>
            <w:r w:rsidRPr="00DB2FEB">
              <w:rPr>
                <w:sz w:val="20"/>
                <w:szCs w:val="20"/>
              </w:rPr>
              <w:t>1</w:t>
            </w:r>
          </w:p>
        </w:tc>
      </w:tr>
    </w:tbl>
    <w:p w:rsidR="004805B7" w:rsidRPr="005C3B95" w:rsidRDefault="004805B7" w:rsidP="006E4876">
      <w:pPr>
        <w:widowControl/>
        <w:autoSpaceDE w:val="0"/>
        <w:ind w:firstLine="851"/>
        <w:jc w:val="both"/>
        <w:rPr>
          <w:rFonts w:eastAsia="Calibri"/>
          <w:color w:val="000000"/>
          <w:highlight w:val="cyan"/>
        </w:rPr>
      </w:pPr>
    </w:p>
    <w:p w:rsidR="006E4876" w:rsidRPr="005C3B95" w:rsidRDefault="0062434D" w:rsidP="00D343C7">
      <w:pPr>
        <w:widowControl/>
        <w:autoSpaceDE w:val="0"/>
        <w:ind w:firstLine="567"/>
        <w:jc w:val="both"/>
        <w:outlineLvl w:val="0"/>
        <w:rPr>
          <w:rFonts w:eastAsia="Calibri"/>
          <w:color w:val="000000"/>
        </w:rPr>
      </w:pPr>
      <w:r w:rsidRPr="005C3B95">
        <w:rPr>
          <w:rFonts w:eastAsia="Calibri"/>
          <w:b/>
          <w:bCs/>
          <w:i/>
          <w:iCs/>
          <w:color w:val="000000"/>
        </w:rPr>
        <w:t>Выводы</w:t>
      </w:r>
      <w:r w:rsidR="006E4876" w:rsidRPr="005C3B95">
        <w:rPr>
          <w:rFonts w:eastAsia="Calibri"/>
          <w:b/>
          <w:bCs/>
          <w:i/>
          <w:iCs/>
          <w:color w:val="000000"/>
        </w:rPr>
        <w:t>:</w:t>
      </w:r>
    </w:p>
    <w:p w:rsidR="006E4876" w:rsidRPr="005C3B95" w:rsidRDefault="006E4876" w:rsidP="0062434D">
      <w:pPr>
        <w:widowControl/>
        <w:autoSpaceDE w:val="0"/>
        <w:ind w:firstLine="567"/>
        <w:jc w:val="both"/>
        <w:rPr>
          <w:rFonts w:eastAsia="Calibri"/>
          <w:i/>
          <w:color w:val="000000"/>
          <w:highlight w:val="yellow"/>
        </w:rPr>
      </w:pPr>
      <w:r w:rsidRPr="005C3B95">
        <w:rPr>
          <w:rFonts w:eastAsia="Calibri"/>
          <w:i/>
          <w:iCs/>
          <w:color w:val="000000"/>
        </w:rPr>
        <w:t>1. Требуется расширение муниципального жилого фонда для обеспечения жильем ветеранов, инвалидов, молодых специалистов, молодых семей и иных категорий граждан. Данная мера необходима и по причине того, что в настоящее время увеличивается численность населения за счёт мигрантов.</w:t>
      </w:r>
    </w:p>
    <w:p w:rsidR="006E4876" w:rsidRPr="005C3B95" w:rsidRDefault="00B35BA7" w:rsidP="0062434D">
      <w:pPr>
        <w:ind w:firstLine="567"/>
        <w:jc w:val="both"/>
        <w:rPr>
          <w:b/>
          <w:bCs/>
          <w:i/>
          <w:shd w:val="clear" w:color="auto" w:fill="CCFFFF"/>
        </w:rPr>
      </w:pPr>
      <w:r w:rsidRPr="005C3B95">
        <w:rPr>
          <w:rFonts w:eastAsia="Calibri"/>
          <w:i/>
          <w:iCs/>
          <w:color w:val="000000"/>
        </w:rPr>
        <w:t>2</w:t>
      </w:r>
      <w:r w:rsidR="006E4876" w:rsidRPr="005C3B95">
        <w:rPr>
          <w:rFonts w:eastAsia="Calibri"/>
          <w:i/>
          <w:iCs/>
          <w:color w:val="000000"/>
        </w:rPr>
        <w:t>. Необходимо полностью обеспечить жителей водопроводом, газоснабжением, канализацией.</w:t>
      </w:r>
    </w:p>
    <w:p w:rsidR="000324A3" w:rsidRPr="005C3B95" w:rsidRDefault="000324A3" w:rsidP="00944CD4">
      <w:pPr>
        <w:pStyle w:val="6"/>
      </w:pPr>
      <w:bookmarkStart w:id="48" w:name="_Toc474914006"/>
      <w:r w:rsidRPr="005C3B95">
        <w:t xml:space="preserve">Объекты социальной инфраструктуры </w:t>
      </w:r>
      <w:r w:rsidR="00583CF8" w:rsidRPr="005C3B95">
        <w:t xml:space="preserve">сельского </w:t>
      </w:r>
      <w:r w:rsidRPr="005C3B95">
        <w:t xml:space="preserve"> поселения</w:t>
      </w:r>
      <w:bookmarkEnd w:id="48"/>
    </w:p>
    <w:p w:rsidR="00FB2ED4" w:rsidRPr="005C3B95" w:rsidRDefault="00FB2ED4" w:rsidP="00FB2ED4">
      <w:pPr>
        <w:spacing w:line="240" w:lineRule="auto"/>
        <w:ind w:firstLine="567"/>
        <w:jc w:val="both"/>
      </w:pPr>
      <w:r w:rsidRPr="005C3B95">
        <w:t xml:space="preserve">Социальная инфраструктура – это комплекс объектов обслуживания и взаимосвязей между ними, наземных, пешеходных и дистанционных, в пределах муниципального образования – территории </w:t>
      </w:r>
      <w:r w:rsidR="00A60765" w:rsidRPr="005C3B95">
        <w:t>Нижнемамонского 1-го</w:t>
      </w:r>
      <w:r w:rsidR="00583CF8" w:rsidRPr="005C3B95">
        <w:t xml:space="preserve"> сельского</w:t>
      </w:r>
      <w:r w:rsidRPr="005C3B95">
        <w:t xml:space="preserve"> поселения.</w:t>
      </w:r>
    </w:p>
    <w:p w:rsidR="00FB2ED4" w:rsidRPr="005C3B95" w:rsidRDefault="00FB2ED4" w:rsidP="00FB2ED4">
      <w:pPr>
        <w:spacing w:line="240" w:lineRule="auto"/>
        <w:ind w:firstLine="567"/>
        <w:jc w:val="both"/>
      </w:pPr>
      <w:r w:rsidRPr="005C3B95">
        <w:t>К учреждениям и предприятиям социальной инфраструктуры относятся учреждения образования, здравоохранения, социального обеспечения, спортивные и физкультурно-оздоровительные учреждения, учреждения культуры и искусства, предприятия торговли, общественного питания и бытового обслуживания, организации и учреждения управления, кредитно-финансовые учреждения и предприятия связи, административные организации и другие учреждения и предприятия обслуживания.</w:t>
      </w:r>
    </w:p>
    <w:p w:rsidR="00FB2ED4" w:rsidRPr="005C3B95" w:rsidRDefault="00FB2ED4" w:rsidP="00FB2ED4">
      <w:pPr>
        <w:spacing w:line="240" w:lineRule="auto"/>
        <w:ind w:firstLine="567"/>
        <w:jc w:val="both"/>
      </w:pPr>
      <w:r w:rsidRPr="005C3B95">
        <w:t>Все объекты обслуживания социальной инфраструктуры можно разделить на группы по следующим признакам:</w:t>
      </w:r>
    </w:p>
    <w:p w:rsidR="00FB2ED4" w:rsidRPr="005C3B95" w:rsidRDefault="00FB2ED4" w:rsidP="00FB2ED4">
      <w:pPr>
        <w:spacing w:line="240" w:lineRule="auto"/>
        <w:ind w:firstLine="567"/>
        <w:jc w:val="both"/>
      </w:pPr>
      <w:r w:rsidRPr="005C3B95">
        <w:t>- по функциональному назначению (предприятия образования, здравоохранения, физкультуры и спорта, культуры, торговли, общественного питания, бытового обслуживания, отделения связи, отделения сбербанка, пункты охраны правопорядка, административные учреждения);</w:t>
      </w:r>
    </w:p>
    <w:p w:rsidR="00FB2ED4" w:rsidRPr="005C3B95" w:rsidRDefault="00FB2ED4" w:rsidP="00FB2ED4">
      <w:pPr>
        <w:spacing w:line="240" w:lineRule="auto"/>
        <w:ind w:firstLine="567"/>
        <w:jc w:val="both"/>
      </w:pPr>
      <w:r w:rsidRPr="005C3B95">
        <w:t>- по формам собственности и рангу административного подчинения (государственные (федеральные), областные (региональные), районного и местного значения (муниципальные), ведомственные и частные);</w:t>
      </w:r>
    </w:p>
    <w:p w:rsidR="00FB2ED4" w:rsidRPr="005C3B95" w:rsidRDefault="00FB2ED4" w:rsidP="00FB2ED4">
      <w:pPr>
        <w:spacing w:line="240" w:lineRule="auto"/>
        <w:ind w:firstLine="567"/>
        <w:jc w:val="both"/>
      </w:pPr>
      <w:r w:rsidRPr="005C3B95">
        <w:t>- по интенсивности использования (объекты повседневного спроса, периодического спроса и эпизодического спроса).</w:t>
      </w:r>
    </w:p>
    <w:p w:rsidR="001D2BE8" w:rsidRPr="005C3B95" w:rsidRDefault="001D2BE8" w:rsidP="001D2BE8">
      <w:pPr>
        <w:spacing w:line="240" w:lineRule="auto"/>
        <w:ind w:firstLine="567"/>
        <w:jc w:val="both"/>
      </w:pPr>
      <w:r w:rsidRPr="005C3B95">
        <w:t>К необходимым объектам общественного обслуживания населения относятся:</w:t>
      </w:r>
    </w:p>
    <w:p w:rsidR="001D2BE8" w:rsidRPr="005C3B95" w:rsidRDefault="001D2BE8" w:rsidP="0075410E">
      <w:pPr>
        <w:pStyle w:val="af8"/>
        <w:numPr>
          <w:ilvl w:val="0"/>
          <w:numId w:val="81"/>
        </w:numPr>
        <w:ind w:left="0" w:firstLine="567"/>
        <w:jc w:val="both"/>
      </w:pPr>
      <w:r w:rsidRPr="005C3B95">
        <w:t>Объекты образования;</w:t>
      </w:r>
    </w:p>
    <w:p w:rsidR="001D2BE8" w:rsidRPr="005C3B95" w:rsidRDefault="001D2BE8" w:rsidP="0075410E">
      <w:pPr>
        <w:pStyle w:val="af8"/>
        <w:numPr>
          <w:ilvl w:val="0"/>
          <w:numId w:val="81"/>
        </w:numPr>
        <w:ind w:left="0" w:firstLine="567"/>
        <w:jc w:val="both"/>
      </w:pPr>
      <w:r w:rsidRPr="005C3B95">
        <w:t>Объекты здравоохранения;</w:t>
      </w:r>
    </w:p>
    <w:p w:rsidR="001D2BE8" w:rsidRPr="005C3B95" w:rsidRDefault="001D2BE8" w:rsidP="0075410E">
      <w:pPr>
        <w:pStyle w:val="af8"/>
        <w:numPr>
          <w:ilvl w:val="0"/>
          <w:numId w:val="81"/>
        </w:numPr>
        <w:ind w:left="0" w:firstLine="567"/>
        <w:jc w:val="both"/>
      </w:pPr>
      <w:r w:rsidRPr="005C3B95">
        <w:t>Объекты социального обслуживания населения;</w:t>
      </w:r>
    </w:p>
    <w:p w:rsidR="001D2BE8" w:rsidRPr="005C3B95" w:rsidRDefault="001D2BE8" w:rsidP="0075410E">
      <w:pPr>
        <w:pStyle w:val="af8"/>
        <w:numPr>
          <w:ilvl w:val="0"/>
          <w:numId w:val="81"/>
        </w:numPr>
        <w:ind w:left="0" w:firstLine="567"/>
        <w:jc w:val="both"/>
      </w:pPr>
      <w:r w:rsidRPr="005C3B95">
        <w:t>Объекты физической культуры и спорта;</w:t>
      </w:r>
    </w:p>
    <w:p w:rsidR="001D2BE8" w:rsidRPr="005C3B95" w:rsidRDefault="001D2BE8" w:rsidP="0075410E">
      <w:pPr>
        <w:pStyle w:val="af8"/>
        <w:numPr>
          <w:ilvl w:val="0"/>
          <w:numId w:val="81"/>
        </w:numPr>
        <w:ind w:left="0" w:firstLine="567"/>
        <w:jc w:val="both"/>
      </w:pPr>
      <w:r w:rsidRPr="005C3B95">
        <w:t>Объекты культуры и искусства;</w:t>
      </w:r>
    </w:p>
    <w:p w:rsidR="001D2BE8" w:rsidRPr="005C3B95" w:rsidRDefault="001D2BE8" w:rsidP="0075410E">
      <w:pPr>
        <w:pStyle w:val="af8"/>
        <w:numPr>
          <w:ilvl w:val="0"/>
          <w:numId w:val="81"/>
        </w:numPr>
        <w:ind w:left="0" w:firstLine="567"/>
        <w:jc w:val="both"/>
      </w:pPr>
      <w:r w:rsidRPr="005C3B95">
        <w:t>Объекты услуг связи, общественного питания, торговли и бытового обслуживания.</w:t>
      </w:r>
    </w:p>
    <w:p w:rsidR="001D2BE8" w:rsidRPr="005C3B95" w:rsidRDefault="001D2BE8" w:rsidP="001D2BE8">
      <w:pPr>
        <w:spacing w:line="240" w:lineRule="auto"/>
        <w:ind w:firstLine="567"/>
        <w:jc w:val="both"/>
        <w:rPr>
          <w:spacing w:val="-3"/>
        </w:rPr>
      </w:pPr>
      <w:r w:rsidRPr="005C3B95">
        <w:rPr>
          <w:spacing w:val="-3"/>
        </w:rPr>
        <w:t>Нормы расчета объектов этих и других сфер обслуживания даются в СП 42.13330.2011 «Градостроительство. Планировка и застройка городских и сельских поселений» и в Региональных нормативах градостроительного проектирования Воронежской области.</w:t>
      </w:r>
    </w:p>
    <w:p w:rsidR="00FB2ED4" w:rsidRPr="005C3B95" w:rsidRDefault="00FB2ED4" w:rsidP="00FB2ED4">
      <w:pPr>
        <w:spacing w:line="240" w:lineRule="auto"/>
        <w:ind w:firstLine="567"/>
        <w:jc w:val="both"/>
      </w:pPr>
      <w:r w:rsidRPr="005C3B95">
        <w:t>В сельской местности предусматривается подразделение учреждений и предприятий обслуживания на объекты первой необходимости в каждом населенном пункте, начиная с 50 жителей, и базовые объекты более высокого уровня на группу населенных мест, размещаемые в центре местного самоуправления (поселения, муниципального района).</w:t>
      </w:r>
    </w:p>
    <w:p w:rsidR="00FB2ED4" w:rsidRPr="005C3B95" w:rsidRDefault="00FB2ED4" w:rsidP="00FB2ED4">
      <w:pPr>
        <w:spacing w:line="240" w:lineRule="auto"/>
        <w:ind w:firstLine="567"/>
        <w:jc w:val="both"/>
      </w:pPr>
      <w:r w:rsidRPr="005C3B95">
        <w:t xml:space="preserve">Согласно статье 14 Федерального закона «Об общих принципах организации местного самоуправления в Российской Федерации» №131-ФЗ от 06.10.2003г. к полномочиям органов местного самоуправления поселения относится организация библиотечного обслуживания населения, комплектование и обеспечение сохранности библиотечных фондов библиотек поселения; создание условий для организации досуга и обеспечения жителей поселения услугами организаций культуры; 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 обеспечение условий для развития на </w:t>
      </w:r>
      <w:r w:rsidRPr="005C3B95">
        <w:lastRenderedPageBreak/>
        <w:t>территории поселения физической культуры, школьного спорта и массового спорта, организация проведения официальных физкультурно-оздоровительных и спортивных мероприятий поселения.</w:t>
      </w:r>
    </w:p>
    <w:p w:rsidR="00FB2ED4" w:rsidRPr="005C3B95" w:rsidRDefault="00FB2ED4" w:rsidP="00FB2ED4">
      <w:pPr>
        <w:spacing w:line="240" w:lineRule="auto"/>
        <w:ind w:firstLine="567"/>
        <w:jc w:val="both"/>
      </w:pPr>
      <w:r w:rsidRPr="005C3B95">
        <w:t>Нормативная база для определения номенклатуры и количественных показателей объектов обслуживания:</w:t>
      </w:r>
    </w:p>
    <w:p w:rsidR="00FB2ED4" w:rsidRPr="005C3B95" w:rsidRDefault="00FB2ED4" w:rsidP="00FB2ED4">
      <w:pPr>
        <w:spacing w:line="240" w:lineRule="auto"/>
        <w:jc w:val="both"/>
      </w:pPr>
      <w:r w:rsidRPr="005C3B95">
        <w:tab/>
        <w:t xml:space="preserve">1. </w:t>
      </w:r>
      <w:r w:rsidRPr="005C3B95">
        <w:rPr>
          <w:spacing w:val="-3"/>
        </w:rPr>
        <w:t xml:space="preserve">СП 42.13330.2011 </w:t>
      </w:r>
      <w:r w:rsidRPr="005C3B95">
        <w:t>«Градостроительство. Планировка и застройка городских и сельских поселений»;</w:t>
      </w:r>
    </w:p>
    <w:p w:rsidR="00FB2ED4" w:rsidRPr="005C3B95" w:rsidRDefault="00FB2ED4" w:rsidP="00FB2ED4">
      <w:pPr>
        <w:spacing w:line="240" w:lineRule="auto"/>
        <w:jc w:val="both"/>
      </w:pPr>
      <w:r w:rsidRPr="005C3B95">
        <w:tab/>
        <w:t xml:space="preserve">2.СП-03-102-99 </w:t>
      </w:r>
      <w:r w:rsidRPr="005C3B95">
        <w:rPr>
          <w:rFonts w:ascii="Cambria Math" w:hAnsi="Cambria Math" w:cs="Cambria Math"/>
        </w:rPr>
        <w:t>≪</w:t>
      </w:r>
      <w:r w:rsidRPr="005C3B95">
        <w:t>Свод правил по проектированию и строительству. Планировка и застройка территорий малоэтажного жилищного строительства»;</w:t>
      </w:r>
    </w:p>
    <w:p w:rsidR="0062434D" w:rsidRPr="005C3B95" w:rsidRDefault="00FB2ED4" w:rsidP="00FB2ED4">
      <w:pPr>
        <w:spacing w:line="240" w:lineRule="auto"/>
        <w:jc w:val="both"/>
      </w:pPr>
      <w:r w:rsidRPr="005C3B95">
        <w:tab/>
      </w:r>
      <w:r w:rsidR="00B35BA7" w:rsidRPr="005C3B95">
        <w:t>3</w:t>
      </w:r>
      <w:r w:rsidRPr="005C3B95">
        <w:t>. Приказ Департамента АСП Воронежской обл. от 29.12.2014 № 61-02-03/374 «Об утверждении региональных нормативов градостроительного проектирования Воронежской области»;</w:t>
      </w:r>
    </w:p>
    <w:p w:rsidR="000324A3" w:rsidRPr="005C3B95" w:rsidRDefault="000324A3"/>
    <w:p w:rsidR="008D474D" w:rsidRPr="005C3B95" w:rsidRDefault="008D474D" w:rsidP="00D343C7">
      <w:pPr>
        <w:pStyle w:val="ad"/>
        <w:ind w:firstLine="567"/>
        <w:outlineLvl w:val="0"/>
      </w:pPr>
      <w:r w:rsidRPr="005C3B95">
        <w:rPr>
          <w:b/>
          <w:bCs/>
        </w:rPr>
        <w:t>Объекты образования</w:t>
      </w:r>
    </w:p>
    <w:p w:rsidR="00A21CEF" w:rsidRPr="005C3B95" w:rsidRDefault="008D474D" w:rsidP="001712E9">
      <w:pPr>
        <w:widowControl/>
        <w:autoSpaceDN/>
        <w:adjustRightInd/>
        <w:spacing w:line="240" w:lineRule="auto"/>
        <w:ind w:firstLine="567"/>
        <w:jc w:val="both"/>
      </w:pPr>
      <w:r w:rsidRPr="005C3B95">
        <w:t xml:space="preserve">К </w:t>
      </w:r>
      <w:r w:rsidR="00A21CEF" w:rsidRPr="005C3B95">
        <w:t xml:space="preserve">минимально </w:t>
      </w:r>
      <w:r w:rsidRPr="005C3B95">
        <w:t>необходимым населению</w:t>
      </w:r>
      <w:r w:rsidR="00A21CEF" w:rsidRPr="005C3B95">
        <w:t>,</w:t>
      </w:r>
      <w:r w:rsidRPr="005C3B95">
        <w:t xml:space="preserve"> нормируемым объектам образования</w:t>
      </w:r>
      <w:r w:rsidR="006E35EA" w:rsidRPr="005C3B95">
        <w:t xml:space="preserve"> </w:t>
      </w:r>
      <w:r w:rsidRPr="005C3B95">
        <w:t>относятся детские дошкольные учреждения</w:t>
      </w:r>
      <w:r w:rsidR="00A21CEF" w:rsidRPr="005C3B95">
        <w:t>,</w:t>
      </w:r>
      <w:r w:rsidRPr="005C3B95">
        <w:t xml:space="preserve"> и общеобразовательные школы (повседневный уровень), учреждения начального профессионального и средне специального образования (периодический уровень). </w:t>
      </w:r>
    </w:p>
    <w:p w:rsidR="008D474D" w:rsidRPr="005C3B95" w:rsidRDefault="008D474D" w:rsidP="00D343C7">
      <w:pPr>
        <w:pStyle w:val="ad"/>
        <w:ind w:firstLine="567"/>
        <w:outlineLvl w:val="0"/>
      </w:pPr>
      <w:r w:rsidRPr="005C3B95">
        <w:rPr>
          <w:b/>
          <w:bCs/>
          <w:i/>
          <w:iCs/>
        </w:rPr>
        <w:t xml:space="preserve">В систему образования </w:t>
      </w:r>
      <w:r w:rsidR="00A60765" w:rsidRPr="005C3B95">
        <w:rPr>
          <w:b/>
          <w:bCs/>
          <w:i/>
          <w:iCs/>
        </w:rPr>
        <w:t>Нижнемамонского 1-го</w:t>
      </w:r>
      <w:r w:rsidR="00583CF8" w:rsidRPr="005C3B95">
        <w:rPr>
          <w:b/>
          <w:bCs/>
          <w:i/>
          <w:iCs/>
        </w:rPr>
        <w:t xml:space="preserve"> сельского</w:t>
      </w:r>
      <w:r w:rsidRPr="005C3B95">
        <w:rPr>
          <w:b/>
          <w:bCs/>
          <w:i/>
          <w:iCs/>
        </w:rPr>
        <w:t xml:space="preserve"> поселения:</w:t>
      </w:r>
    </w:p>
    <w:p w:rsidR="008D474D" w:rsidRPr="005C3B95" w:rsidRDefault="006E35EA" w:rsidP="00770EC0">
      <w:pPr>
        <w:widowControl/>
        <w:numPr>
          <w:ilvl w:val="1"/>
          <w:numId w:val="16"/>
        </w:numPr>
        <w:autoSpaceDN/>
        <w:adjustRightInd/>
        <w:spacing w:line="240" w:lineRule="auto"/>
      </w:pPr>
      <w:r w:rsidRPr="005C3B95">
        <w:t>2</w:t>
      </w:r>
      <w:r w:rsidR="008D474D" w:rsidRPr="005C3B95">
        <w:t xml:space="preserve"> дошкольных детских учреждения (ДДУ). Общее количество мест — </w:t>
      </w:r>
      <w:r w:rsidR="00EA09A1" w:rsidRPr="005C3B95">
        <w:t>180</w:t>
      </w:r>
      <w:r w:rsidR="008D474D" w:rsidRPr="005C3B95">
        <w:t xml:space="preserve">, посещающих их детей — </w:t>
      </w:r>
      <w:r w:rsidR="00EA09A1" w:rsidRPr="005C3B95">
        <w:t>105</w:t>
      </w:r>
      <w:r w:rsidR="008D474D" w:rsidRPr="005C3B95">
        <w:t>;</w:t>
      </w:r>
    </w:p>
    <w:p w:rsidR="00DD599C" w:rsidRPr="005C3B95" w:rsidRDefault="00670061" w:rsidP="00770EC0">
      <w:pPr>
        <w:widowControl/>
        <w:numPr>
          <w:ilvl w:val="1"/>
          <w:numId w:val="16"/>
        </w:numPr>
        <w:autoSpaceDN/>
        <w:adjustRightInd/>
        <w:spacing w:before="100" w:beforeAutospacing="1" w:line="240" w:lineRule="auto"/>
      </w:pPr>
      <w:r w:rsidRPr="005C3B95">
        <w:t>2</w:t>
      </w:r>
      <w:r w:rsidR="008D474D" w:rsidRPr="005C3B95">
        <w:t xml:space="preserve"> школ</w:t>
      </w:r>
      <w:r w:rsidRPr="005C3B95">
        <w:t>ы</w:t>
      </w:r>
      <w:r w:rsidR="008D474D" w:rsidRPr="005C3B95">
        <w:t xml:space="preserve">, емкостью </w:t>
      </w:r>
      <w:r w:rsidR="00EA09A1" w:rsidRPr="005C3B95">
        <w:t>582</w:t>
      </w:r>
      <w:r w:rsidR="008D474D" w:rsidRPr="005C3B95">
        <w:t xml:space="preserve"> мест</w:t>
      </w:r>
      <w:r w:rsidR="00EA09A1" w:rsidRPr="005C3B95">
        <w:t>а</w:t>
      </w:r>
      <w:r w:rsidR="008D474D" w:rsidRPr="005C3B95">
        <w:t xml:space="preserve"> (обучающихся — </w:t>
      </w:r>
      <w:r w:rsidR="00EA09A1" w:rsidRPr="005C3B95">
        <w:t>308</w:t>
      </w:r>
      <w:r w:rsidR="008D474D" w:rsidRPr="005C3B95">
        <w:t xml:space="preserve"> человек)</w:t>
      </w:r>
      <w:r w:rsidR="00DD599C" w:rsidRPr="005C3B95">
        <w:t>;</w:t>
      </w:r>
    </w:p>
    <w:p w:rsidR="00816C63" w:rsidRPr="005C3B95" w:rsidRDefault="00816C63" w:rsidP="00816C63">
      <w:pPr>
        <w:pStyle w:val="aa"/>
        <w:keepNext/>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24</w:t>
      </w:r>
      <w:r w:rsidR="00C8138E" w:rsidRPr="005C3B95">
        <w:rPr>
          <w:rFonts w:cs="Times New Roman"/>
          <w:noProof/>
        </w:rPr>
        <w:fldChar w:fldCharType="end"/>
      </w:r>
      <w:r w:rsidR="00DC05D1" w:rsidRPr="005C3B95">
        <w:rPr>
          <w:rFonts w:cs="Times New Roman"/>
          <w:noProof/>
        </w:rPr>
        <w:t xml:space="preserve"> </w:t>
      </w:r>
      <w:r w:rsidR="004C348C" w:rsidRPr="005C3B95">
        <w:rPr>
          <w:rFonts w:cs="Times New Roman"/>
        </w:rPr>
        <w:t>Объекты образования</w:t>
      </w:r>
    </w:p>
    <w:tbl>
      <w:tblPr>
        <w:tblW w:w="9741" w:type="dxa"/>
        <w:jc w:val="center"/>
        <w:tblLayout w:type="fixed"/>
        <w:tblLook w:val="04A0"/>
      </w:tblPr>
      <w:tblGrid>
        <w:gridCol w:w="605"/>
        <w:gridCol w:w="2976"/>
        <w:gridCol w:w="1985"/>
        <w:gridCol w:w="1443"/>
        <w:gridCol w:w="1548"/>
        <w:gridCol w:w="1184"/>
      </w:tblGrid>
      <w:tr w:rsidR="000C06C2" w:rsidRPr="00DB2FEB" w:rsidTr="000C06C2">
        <w:trPr>
          <w:trHeight w:val="884"/>
          <w:jc w:val="center"/>
        </w:trPr>
        <w:tc>
          <w:tcPr>
            <w:tcW w:w="605"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4C348C" w:rsidRPr="00DB2FEB" w:rsidRDefault="004C348C" w:rsidP="00541264">
            <w:pPr>
              <w:widowControl/>
              <w:autoSpaceDN/>
              <w:adjustRightInd/>
              <w:spacing w:line="240" w:lineRule="auto"/>
              <w:jc w:val="center"/>
              <w:rPr>
                <w:b/>
              </w:rPr>
            </w:pPr>
            <w:r w:rsidRPr="00DB2FEB">
              <w:rPr>
                <w:b/>
              </w:rPr>
              <w:t xml:space="preserve">№ </w:t>
            </w:r>
            <w:proofErr w:type="spellStart"/>
            <w:r w:rsidRPr="00DB2FEB">
              <w:rPr>
                <w:b/>
              </w:rPr>
              <w:t>пп</w:t>
            </w:r>
            <w:proofErr w:type="spellEnd"/>
          </w:p>
        </w:tc>
        <w:tc>
          <w:tcPr>
            <w:tcW w:w="2976" w:type="dxa"/>
            <w:tcBorders>
              <w:top w:val="single" w:sz="4" w:space="0" w:color="auto"/>
              <w:left w:val="nil"/>
              <w:bottom w:val="single" w:sz="4" w:space="0" w:color="auto"/>
              <w:right w:val="single" w:sz="4" w:space="0" w:color="auto"/>
            </w:tcBorders>
            <w:shd w:val="clear" w:color="auto" w:fill="DAEEF3" w:themeFill="accent5" w:themeFillTint="33"/>
            <w:noWrap/>
            <w:vAlign w:val="center"/>
            <w:hideMark/>
          </w:tcPr>
          <w:p w:rsidR="004C348C" w:rsidRPr="00DB2FEB" w:rsidRDefault="004C348C" w:rsidP="00541264">
            <w:pPr>
              <w:widowControl/>
              <w:autoSpaceDN/>
              <w:adjustRightInd/>
              <w:spacing w:line="240" w:lineRule="auto"/>
              <w:jc w:val="center"/>
              <w:rPr>
                <w:b/>
              </w:rPr>
            </w:pPr>
            <w:r w:rsidRPr="00DB2FEB">
              <w:rPr>
                <w:b/>
              </w:rPr>
              <w:t>Наименование объекта</w:t>
            </w:r>
          </w:p>
        </w:tc>
        <w:tc>
          <w:tcPr>
            <w:tcW w:w="1985" w:type="dxa"/>
            <w:tcBorders>
              <w:top w:val="single" w:sz="4" w:space="0" w:color="auto"/>
              <w:left w:val="nil"/>
              <w:bottom w:val="single" w:sz="4" w:space="0" w:color="auto"/>
              <w:right w:val="single" w:sz="4" w:space="0" w:color="auto"/>
            </w:tcBorders>
            <w:shd w:val="clear" w:color="auto" w:fill="DAEEF3" w:themeFill="accent5" w:themeFillTint="33"/>
            <w:noWrap/>
            <w:vAlign w:val="center"/>
            <w:hideMark/>
          </w:tcPr>
          <w:p w:rsidR="004C348C" w:rsidRPr="00DB2FEB" w:rsidRDefault="004C348C" w:rsidP="00541264">
            <w:pPr>
              <w:widowControl/>
              <w:autoSpaceDN/>
              <w:adjustRightInd/>
              <w:spacing w:line="240" w:lineRule="auto"/>
              <w:jc w:val="center"/>
              <w:rPr>
                <w:b/>
              </w:rPr>
            </w:pPr>
            <w:r w:rsidRPr="00DB2FEB">
              <w:rPr>
                <w:b/>
              </w:rPr>
              <w:t>Адрес</w:t>
            </w:r>
          </w:p>
        </w:tc>
        <w:tc>
          <w:tcPr>
            <w:tcW w:w="1443" w:type="dxa"/>
            <w:tcBorders>
              <w:top w:val="single" w:sz="4" w:space="0" w:color="auto"/>
              <w:left w:val="nil"/>
              <w:bottom w:val="single" w:sz="4" w:space="0" w:color="auto"/>
              <w:right w:val="single" w:sz="4" w:space="0" w:color="auto"/>
            </w:tcBorders>
            <w:shd w:val="clear" w:color="auto" w:fill="DAEEF3" w:themeFill="accent5" w:themeFillTint="33"/>
            <w:vAlign w:val="center"/>
            <w:hideMark/>
          </w:tcPr>
          <w:p w:rsidR="004C348C" w:rsidRPr="00DB2FEB" w:rsidRDefault="004C348C" w:rsidP="000208FA">
            <w:pPr>
              <w:widowControl/>
              <w:autoSpaceDN/>
              <w:adjustRightInd/>
              <w:spacing w:line="240" w:lineRule="auto"/>
              <w:ind w:right="-108"/>
              <w:jc w:val="center"/>
              <w:rPr>
                <w:b/>
              </w:rPr>
            </w:pPr>
            <w:r w:rsidRPr="00DB2FEB">
              <w:rPr>
                <w:b/>
              </w:rPr>
              <w:t>Проектная мощность, чел</w:t>
            </w:r>
          </w:p>
        </w:tc>
        <w:tc>
          <w:tcPr>
            <w:tcW w:w="1548" w:type="dxa"/>
            <w:tcBorders>
              <w:top w:val="single" w:sz="4" w:space="0" w:color="auto"/>
              <w:left w:val="nil"/>
              <w:bottom w:val="single" w:sz="4" w:space="0" w:color="auto"/>
              <w:right w:val="single" w:sz="4" w:space="0" w:color="auto"/>
            </w:tcBorders>
            <w:shd w:val="clear" w:color="auto" w:fill="DAEEF3" w:themeFill="accent5" w:themeFillTint="33"/>
            <w:vAlign w:val="center"/>
            <w:hideMark/>
          </w:tcPr>
          <w:p w:rsidR="004C348C" w:rsidRPr="00DB2FEB" w:rsidRDefault="004C348C" w:rsidP="00DC5010">
            <w:pPr>
              <w:widowControl/>
              <w:autoSpaceDN/>
              <w:adjustRightInd/>
              <w:spacing w:line="240" w:lineRule="auto"/>
              <w:ind w:right="-108"/>
              <w:jc w:val="center"/>
              <w:rPr>
                <w:b/>
                <w:highlight w:val="yellow"/>
              </w:rPr>
            </w:pPr>
            <w:r w:rsidRPr="00DB2FEB">
              <w:rPr>
                <w:b/>
              </w:rPr>
              <w:t>Общее  количество обучающихся, чел</w:t>
            </w:r>
          </w:p>
        </w:tc>
        <w:tc>
          <w:tcPr>
            <w:tcW w:w="1184" w:type="dxa"/>
            <w:tcBorders>
              <w:top w:val="single" w:sz="4" w:space="0" w:color="auto"/>
              <w:left w:val="nil"/>
              <w:bottom w:val="single" w:sz="4" w:space="0" w:color="auto"/>
              <w:right w:val="single" w:sz="4" w:space="0" w:color="auto"/>
            </w:tcBorders>
            <w:shd w:val="clear" w:color="auto" w:fill="DAEEF3" w:themeFill="accent5" w:themeFillTint="33"/>
          </w:tcPr>
          <w:p w:rsidR="004C348C" w:rsidRPr="00DB2FEB" w:rsidRDefault="004C348C" w:rsidP="004C348C">
            <w:pPr>
              <w:widowControl/>
              <w:autoSpaceDN/>
              <w:adjustRightInd/>
              <w:spacing w:line="240" w:lineRule="auto"/>
              <w:ind w:right="-108"/>
              <w:jc w:val="center"/>
              <w:rPr>
                <w:b/>
              </w:rPr>
            </w:pPr>
            <w:r w:rsidRPr="00DB2FEB">
              <w:rPr>
                <w:b/>
              </w:rPr>
              <w:t xml:space="preserve">Год </w:t>
            </w:r>
            <w:proofErr w:type="spellStart"/>
            <w:proofErr w:type="gramStart"/>
            <w:r w:rsidRPr="00DB2FEB">
              <w:rPr>
                <w:b/>
              </w:rPr>
              <w:t>строи</w:t>
            </w:r>
            <w:r w:rsidR="000C06C2" w:rsidRPr="00DB2FEB">
              <w:rPr>
                <w:b/>
              </w:rPr>
              <w:t>-</w:t>
            </w:r>
            <w:r w:rsidRPr="00DB2FEB">
              <w:rPr>
                <w:b/>
              </w:rPr>
              <w:t>тельства</w:t>
            </w:r>
            <w:proofErr w:type="spellEnd"/>
            <w:proofErr w:type="gramEnd"/>
          </w:p>
        </w:tc>
      </w:tr>
      <w:tr w:rsidR="000C06C2" w:rsidRPr="00DB2FEB" w:rsidTr="000C06C2">
        <w:trPr>
          <w:trHeight w:val="331"/>
          <w:jc w:val="center"/>
        </w:trPr>
        <w:tc>
          <w:tcPr>
            <w:tcW w:w="605" w:type="dxa"/>
            <w:tcBorders>
              <w:top w:val="nil"/>
              <w:left w:val="single" w:sz="4" w:space="0" w:color="auto"/>
              <w:bottom w:val="single" w:sz="4" w:space="0" w:color="auto"/>
              <w:right w:val="single" w:sz="4" w:space="0" w:color="auto"/>
            </w:tcBorders>
            <w:shd w:val="clear" w:color="auto" w:fill="auto"/>
            <w:noWrap/>
            <w:vAlign w:val="center"/>
            <w:hideMark/>
          </w:tcPr>
          <w:p w:rsidR="000C06C2" w:rsidRPr="00DB2FEB" w:rsidRDefault="000C06C2" w:rsidP="00541264">
            <w:pPr>
              <w:widowControl/>
              <w:autoSpaceDN/>
              <w:adjustRightInd/>
              <w:spacing w:line="240" w:lineRule="auto"/>
              <w:jc w:val="center"/>
            </w:pPr>
            <w:r w:rsidRPr="00DB2FEB">
              <w:t>1</w:t>
            </w:r>
          </w:p>
        </w:tc>
        <w:tc>
          <w:tcPr>
            <w:tcW w:w="2976" w:type="dxa"/>
            <w:tcBorders>
              <w:top w:val="nil"/>
              <w:left w:val="nil"/>
              <w:bottom w:val="single" w:sz="4" w:space="0" w:color="auto"/>
              <w:right w:val="single" w:sz="4" w:space="0" w:color="auto"/>
            </w:tcBorders>
            <w:shd w:val="clear" w:color="auto" w:fill="auto"/>
            <w:noWrap/>
            <w:vAlign w:val="bottom"/>
          </w:tcPr>
          <w:p w:rsidR="000C06C2" w:rsidRPr="00DB2FEB" w:rsidRDefault="000C06C2" w:rsidP="00EA09A1">
            <w:pPr>
              <w:widowControl/>
              <w:autoSpaceDN/>
              <w:adjustRightInd/>
              <w:spacing w:line="240" w:lineRule="auto"/>
              <w:rPr>
                <w:color w:val="7030A0"/>
              </w:rPr>
            </w:pPr>
            <w:r w:rsidRPr="00DB2FEB">
              <w:t>МКДОУ «</w:t>
            </w:r>
            <w:proofErr w:type="spellStart"/>
            <w:r w:rsidRPr="00DB2FEB">
              <w:t>Нижнемамонский</w:t>
            </w:r>
            <w:proofErr w:type="spellEnd"/>
            <w:r w:rsidRPr="00DB2FEB">
              <w:t xml:space="preserve"> детский сад №3»</w:t>
            </w:r>
          </w:p>
        </w:tc>
        <w:tc>
          <w:tcPr>
            <w:tcW w:w="1985" w:type="dxa"/>
            <w:tcBorders>
              <w:top w:val="nil"/>
              <w:left w:val="nil"/>
              <w:bottom w:val="single" w:sz="4" w:space="0" w:color="auto"/>
              <w:right w:val="single" w:sz="4" w:space="0" w:color="auto"/>
            </w:tcBorders>
            <w:shd w:val="clear" w:color="auto" w:fill="auto"/>
          </w:tcPr>
          <w:p w:rsidR="000C06C2" w:rsidRPr="00DB2FEB" w:rsidRDefault="000C06C2" w:rsidP="00C96DFB">
            <w:pPr>
              <w:pStyle w:val="afa"/>
              <w:snapToGrid w:val="0"/>
              <w:jc w:val="center"/>
            </w:pPr>
            <w:r w:rsidRPr="00DB2FEB">
              <w:t>с. Нижний Мамон, ул. 40 лет Победы, 3</w:t>
            </w:r>
          </w:p>
        </w:tc>
        <w:tc>
          <w:tcPr>
            <w:tcW w:w="1443" w:type="dxa"/>
            <w:tcBorders>
              <w:top w:val="nil"/>
              <w:left w:val="nil"/>
              <w:bottom w:val="single" w:sz="4" w:space="0" w:color="auto"/>
              <w:right w:val="single" w:sz="4" w:space="0" w:color="auto"/>
            </w:tcBorders>
            <w:shd w:val="clear" w:color="auto" w:fill="auto"/>
            <w:noWrap/>
            <w:vAlign w:val="center"/>
          </w:tcPr>
          <w:p w:rsidR="000C06C2" w:rsidRPr="00DB2FEB" w:rsidRDefault="000C06C2" w:rsidP="00EA09A1">
            <w:pPr>
              <w:widowControl/>
              <w:autoSpaceDN/>
              <w:adjustRightInd/>
              <w:spacing w:line="240" w:lineRule="auto"/>
              <w:jc w:val="center"/>
            </w:pPr>
            <w:r w:rsidRPr="00DB2FEB">
              <w:t>90</w:t>
            </w:r>
          </w:p>
        </w:tc>
        <w:tc>
          <w:tcPr>
            <w:tcW w:w="1548" w:type="dxa"/>
            <w:tcBorders>
              <w:top w:val="nil"/>
              <w:left w:val="nil"/>
              <w:bottom w:val="single" w:sz="4" w:space="0" w:color="auto"/>
              <w:right w:val="single" w:sz="4" w:space="0" w:color="auto"/>
            </w:tcBorders>
            <w:shd w:val="clear" w:color="auto" w:fill="auto"/>
            <w:noWrap/>
            <w:vAlign w:val="center"/>
          </w:tcPr>
          <w:p w:rsidR="000C06C2" w:rsidRPr="00DB2FEB" w:rsidRDefault="000C06C2" w:rsidP="00EA09A1">
            <w:pPr>
              <w:widowControl/>
              <w:autoSpaceDN/>
              <w:adjustRightInd/>
              <w:spacing w:line="240" w:lineRule="auto"/>
              <w:jc w:val="center"/>
            </w:pPr>
            <w:r w:rsidRPr="00DB2FEB">
              <w:t>53</w:t>
            </w:r>
          </w:p>
        </w:tc>
        <w:tc>
          <w:tcPr>
            <w:tcW w:w="1184" w:type="dxa"/>
            <w:tcBorders>
              <w:top w:val="nil"/>
              <w:left w:val="nil"/>
              <w:bottom w:val="single" w:sz="4" w:space="0" w:color="auto"/>
              <w:right w:val="single" w:sz="4" w:space="0" w:color="auto"/>
            </w:tcBorders>
            <w:vAlign w:val="center"/>
          </w:tcPr>
          <w:p w:rsidR="000C06C2" w:rsidRPr="00DB2FEB" w:rsidRDefault="000C06C2" w:rsidP="00EA09A1">
            <w:pPr>
              <w:widowControl/>
              <w:autoSpaceDN/>
              <w:adjustRightInd/>
              <w:spacing w:line="240" w:lineRule="auto"/>
              <w:jc w:val="center"/>
            </w:pPr>
            <w:r w:rsidRPr="00DB2FEB">
              <w:t>1973</w:t>
            </w:r>
          </w:p>
        </w:tc>
      </w:tr>
      <w:tr w:rsidR="000C06C2" w:rsidRPr="00DB2FEB" w:rsidTr="000C06C2">
        <w:trPr>
          <w:trHeight w:val="505"/>
          <w:jc w:val="center"/>
        </w:trPr>
        <w:tc>
          <w:tcPr>
            <w:tcW w:w="605" w:type="dxa"/>
            <w:tcBorders>
              <w:top w:val="nil"/>
              <w:left w:val="single" w:sz="4" w:space="0" w:color="auto"/>
              <w:bottom w:val="single" w:sz="4" w:space="0" w:color="auto"/>
              <w:right w:val="single" w:sz="4" w:space="0" w:color="auto"/>
            </w:tcBorders>
            <w:shd w:val="clear" w:color="auto" w:fill="auto"/>
            <w:noWrap/>
            <w:vAlign w:val="center"/>
            <w:hideMark/>
          </w:tcPr>
          <w:p w:rsidR="000C06C2" w:rsidRPr="00DB2FEB" w:rsidRDefault="000C06C2" w:rsidP="00541264">
            <w:pPr>
              <w:widowControl/>
              <w:autoSpaceDN/>
              <w:adjustRightInd/>
              <w:spacing w:line="240" w:lineRule="auto"/>
              <w:jc w:val="center"/>
            </w:pPr>
            <w:r w:rsidRPr="00DB2FEB">
              <w:t>2</w:t>
            </w:r>
          </w:p>
        </w:tc>
        <w:tc>
          <w:tcPr>
            <w:tcW w:w="2976" w:type="dxa"/>
            <w:tcBorders>
              <w:top w:val="nil"/>
              <w:left w:val="nil"/>
              <w:bottom w:val="single" w:sz="4" w:space="0" w:color="auto"/>
              <w:right w:val="single" w:sz="4" w:space="0" w:color="auto"/>
            </w:tcBorders>
            <w:shd w:val="clear" w:color="auto" w:fill="auto"/>
            <w:noWrap/>
            <w:vAlign w:val="bottom"/>
          </w:tcPr>
          <w:p w:rsidR="000C06C2" w:rsidRPr="00DB2FEB" w:rsidRDefault="000C06C2" w:rsidP="00EA09A1">
            <w:pPr>
              <w:widowControl/>
              <w:autoSpaceDN/>
              <w:adjustRightInd/>
              <w:spacing w:line="240" w:lineRule="auto"/>
              <w:rPr>
                <w:color w:val="7030A0"/>
              </w:rPr>
            </w:pPr>
            <w:r w:rsidRPr="00DB2FEB">
              <w:t>МКДОУ «</w:t>
            </w:r>
            <w:proofErr w:type="spellStart"/>
            <w:r w:rsidRPr="00DB2FEB">
              <w:t>Нижнемамонский</w:t>
            </w:r>
            <w:proofErr w:type="spellEnd"/>
            <w:r w:rsidRPr="00DB2FEB">
              <w:t xml:space="preserve"> детский сад № 8»</w:t>
            </w:r>
          </w:p>
        </w:tc>
        <w:tc>
          <w:tcPr>
            <w:tcW w:w="1985" w:type="dxa"/>
            <w:tcBorders>
              <w:top w:val="nil"/>
              <w:left w:val="nil"/>
              <w:bottom w:val="single" w:sz="4" w:space="0" w:color="auto"/>
              <w:right w:val="single" w:sz="4" w:space="0" w:color="auto"/>
            </w:tcBorders>
            <w:shd w:val="clear" w:color="auto" w:fill="auto"/>
          </w:tcPr>
          <w:p w:rsidR="000C06C2" w:rsidRPr="00DB2FEB" w:rsidRDefault="000C06C2" w:rsidP="00C96DFB">
            <w:pPr>
              <w:pStyle w:val="afa"/>
              <w:snapToGrid w:val="0"/>
              <w:jc w:val="center"/>
            </w:pPr>
            <w:r w:rsidRPr="00DB2FEB">
              <w:t xml:space="preserve">с. Нижний Мамон, ул. </w:t>
            </w:r>
            <w:proofErr w:type="gramStart"/>
            <w:r w:rsidRPr="00DB2FEB">
              <w:t>Первомайская</w:t>
            </w:r>
            <w:proofErr w:type="gramEnd"/>
            <w:r w:rsidRPr="00DB2FEB">
              <w:t>, 39а</w:t>
            </w:r>
          </w:p>
        </w:tc>
        <w:tc>
          <w:tcPr>
            <w:tcW w:w="1443" w:type="dxa"/>
            <w:tcBorders>
              <w:top w:val="nil"/>
              <w:left w:val="nil"/>
              <w:bottom w:val="single" w:sz="4" w:space="0" w:color="auto"/>
              <w:right w:val="single" w:sz="4" w:space="0" w:color="auto"/>
            </w:tcBorders>
            <w:shd w:val="clear" w:color="auto" w:fill="auto"/>
            <w:noWrap/>
            <w:vAlign w:val="center"/>
          </w:tcPr>
          <w:p w:rsidR="000C06C2" w:rsidRPr="00DB2FEB" w:rsidRDefault="000C06C2" w:rsidP="00EA09A1">
            <w:pPr>
              <w:widowControl/>
              <w:autoSpaceDN/>
              <w:adjustRightInd/>
              <w:spacing w:line="240" w:lineRule="auto"/>
              <w:jc w:val="center"/>
            </w:pPr>
            <w:r w:rsidRPr="00DB2FEB">
              <w:t>90</w:t>
            </w:r>
          </w:p>
        </w:tc>
        <w:tc>
          <w:tcPr>
            <w:tcW w:w="1548" w:type="dxa"/>
            <w:tcBorders>
              <w:top w:val="nil"/>
              <w:left w:val="nil"/>
              <w:bottom w:val="single" w:sz="4" w:space="0" w:color="auto"/>
              <w:right w:val="single" w:sz="4" w:space="0" w:color="auto"/>
            </w:tcBorders>
            <w:shd w:val="clear" w:color="auto" w:fill="auto"/>
            <w:noWrap/>
            <w:vAlign w:val="center"/>
          </w:tcPr>
          <w:p w:rsidR="000C06C2" w:rsidRPr="00DB2FEB" w:rsidRDefault="000C06C2" w:rsidP="00EA09A1">
            <w:pPr>
              <w:widowControl/>
              <w:autoSpaceDN/>
              <w:adjustRightInd/>
              <w:spacing w:line="240" w:lineRule="auto"/>
              <w:jc w:val="center"/>
            </w:pPr>
            <w:r w:rsidRPr="00DB2FEB">
              <w:t>52</w:t>
            </w:r>
          </w:p>
        </w:tc>
        <w:tc>
          <w:tcPr>
            <w:tcW w:w="1184" w:type="dxa"/>
            <w:tcBorders>
              <w:top w:val="nil"/>
              <w:left w:val="nil"/>
              <w:bottom w:val="single" w:sz="4" w:space="0" w:color="auto"/>
              <w:right w:val="single" w:sz="4" w:space="0" w:color="auto"/>
            </w:tcBorders>
            <w:vAlign w:val="center"/>
          </w:tcPr>
          <w:p w:rsidR="000C06C2" w:rsidRPr="00DB2FEB" w:rsidRDefault="000C06C2" w:rsidP="00EA09A1">
            <w:pPr>
              <w:widowControl/>
              <w:autoSpaceDN/>
              <w:adjustRightInd/>
              <w:spacing w:line="240" w:lineRule="auto"/>
              <w:jc w:val="center"/>
            </w:pPr>
            <w:r w:rsidRPr="00DB2FEB">
              <w:t>1991</w:t>
            </w:r>
          </w:p>
        </w:tc>
      </w:tr>
      <w:tr w:rsidR="000C06C2" w:rsidRPr="00DB2FEB" w:rsidTr="000C06C2">
        <w:trPr>
          <w:trHeight w:val="505"/>
          <w:jc w:val="center"/>
        </w:trPr>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C06C2" w:rsidRPr="00DB2FEB" w:rsidRDefault="000C06C2" w:rsidP="00541264">
            <w:pPr>
              <w:widowControl/>
              <w:autoSpaceDN/>
              <w:adjustRightInd/>
              <w:spacing w:line="240" w:lineRule="auto"/>
              <w:jc w:val="center"/>
            </w:pPr>
            <w:r w:rsidRPr="00DB2FEB">
              <w:t>3</w:t>
            </w:r>
          </w:p>
        </w:tc>
        <w:tc>
          <w:tcPr>
            <w:tcW w:w="2976" w:type="dxa"/>
            <w:tcBorders>
              <w:top w:val="single" w:sz="4" w:space="0" w:color="auto"/>
              <w:left w:val="nil"/>
              <w:bottom w:val="single" w:sz="4" w:space="0" w:color="auto"/>
              <w:right w:val="single" w:sz="4" w:space="0" w:color="auto"/>
            </w:tcBorders>
            <w:shd w:val="clear" w:color="auto" w:fill="auto"/>
            <w:noWrap/>
          </w:tcPr>
          <w:p w:rsidR="000C06C2" w:rsidRPr="00DB2FEB" w:rsidRDefault="000C06C2" w:rsidP="00EA09A1">
            <w:pPr>
              <w:rPr>
                <w:color w:val="7030A0"/>
              </w:rPr>
            </w:pPr>
            <w:r w:rsidRPr="00DB2FEB">
              <w:t>МКОУ «</w:t>
            </w:r>
            <w:proofErr w:type="spellStart"/>
            <w:r w:rsidRPr="00DB2FEB">
              <w:t>Нижнемамонская</w:t>
            </w:r>
            <w:proofErr w:type="spellEnd"/>
            <w:r w:rsidRPr="00DB2FEB">
              <w:t xml:space="preserve"> СОШ №1»</w:t>
            </w:r>
          </w:p>
        </w:tc>
        <w:tc>
          <w:tcPr>
            <w:tcW w:w="1985" w:type="dxa"/>
            <w:tcBorders>
              <w:top w:val="single" w:sz="4" w:space="0" w:color="auto"/>
              <w:left w:val="nil"/>
              <w:bottom w:val="single" w:sz="4" w:space="0" w:color="auto"/>
              <w:right w:val="single" w:sz="4" w:space="0" w:color="auto"/>
            </w:tcBorders>
            <w:shd w:val="clear" w:color="auto" w:fill="auto"/>
          </w:tcPr>
          <w:p w:rsidR="000C06C2" w:rsidRPr="00DB2FEB" w:rsidRDefault="000C06C2" w:rsidP="00C96DFB">
            <w:pPr>
              <w:pStyle w:val="afa"/>
              <w:snapToGrid w:val="0"/>
              <w:jc w:val="center"/>
            </w:pPr>
            <w:r w:rsidRPr="00DB2FEB">
              <w:t>с. Нижний Мамон, ул. 40 лет Победы, 22</w:t>
            </w:r>
          </w:p>
        </w:tc>
        <w:tc>
          <w:tcPr>
            <w:tcW w:w="1443" w:type="dxa"/>
            <w:tcBorders>
              <w:top w:val="single" w:sz="4" w:space="0" w:color="auto"/>
              <w:left w:val="nil"/>
              <w:bottom w:val="single" w:sz="4" w:space="0" w:color="auto"/>
              <w:right w:val="single" w:sz="4" w:space="0" w:color="auto"/>
            </w:tcBorders>
            <w:shd w:val="clear" w:color="auto" w:fill="auto"/>
            <w:noWrap/>
            <w:vAlign w:val="center"/>
          </w:tcPr>
          <w:p w:rsidR="000C06C2" w:rsidRPr="00DB2FEB" w:rsidRDefault="000C06C2" w:rsidP="00347253">
            <w:pPr>
              <w:widowControl/>
              <w:autoSpaceDN/>
              <w:adjustRightInd/>
              <w:spacing w:line="240" w:lineRule="auto"/>
              <w:jc w:val="center"/>
            </w:pPr>
            <w:r w:rsidRPr="00DB2FEB">
              <w:t>390</w:t>
            </w:r>
            <w:r w:rsidR="00347253" w:rsidRPr="00DB2FEB">
              <w:t xml:space="preserve"> </w:t>
            </w:r>
          </w:p>
        </w:tc>
        <w:tc>
          <w:tcPr>
            <w:tcW w:w="1548" w:type="dxa"/>
            <w:tcBorders>
              <w:top w:val="single" w:sz="4" w:space="0" w:color="auto"/>
              <w:left w:val="nil"/>
              <w:bottom w:val="single" w:sz="4" w:space="0" w:color="auto"/>
              <w:right w:val="single" w:sz="4" w:space="0" w:color="auto"/>
            </w:tcBorders>
            <w:shd w:val="clear" w:color="auto" w:fill="auto"/>
            <w:noWrap/>
            <w:vAlign w:val="center"/>
          </w:tcPr>
          <w:p w:rsidR="000C06C2" w:rsidRPr="00DB2FEB" w:rsidRDefault="000C06C2" w:rsidP="00EA09A1">
            <w:pPr>
              <w:widowControl/>
              <w:autoSpaceDN/>
              <w:adjustRightInd/>
              <w:spacing w:line="240" w:lineRule="auto"/>
              <w:jc w:val="center"/>
            </w:pPr>
            <w:r w:rsidRPr="00DB2FEB">
              <w:t>176</w:t>
            </w:r>
          </w:p>
        </w:tc>
        <w:tc>
          <w:tcPr>
            <w:tcW w:w="1184" w:type="dxa"/>
            <w:tcBorders>
              <w:top w:val="single" w:sz="4" w:space="0" w:color="auto"/>
              <w:left w:val="nil"/>
              <w:bottom w:val="single" w:sz="4" w:space="0" w:color="auto"/>
              <w:right w:val="single" w:sz="4" w:space="0" w:color="auto"/>
            </w:tcBorders>
            <w:vAlign w:val="center"/>
          </w:tcPr>
          <w:p w:rsidR="000C06C2" w:rsidRPr="00DB2FEB" w:rsidRDefault="000C06C2" w:rsidP="004C348C">
            <w:pPr>
              <w:jc w:val="center"/>
              <w:rPr>
                <w:color w:val="7030A0"/>
              </w:rPr>
            </w:pPr>
            <w:r w:rsidRPr="00DB2FEB">
              <w:t>1982</w:t>
            </w:r>
          </w:p>
        </w:tc>
      </w:tr>
      <w:tr w:rsidR="000C06C2" w:rsidRPr="00DB2FEB" w:rsidTr="000C06C2">
        <w:trPr>
          <w:trHeight w:val="505"/>
          <w:jc w:val="center"/>
        </w:trPr>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C06C2" w:rsidRPr="00DB2FEB" w:rsidRDefault="000C06C2" w:rsidP="00541264">
            <w:pPr>
              <w:widowControl/>
              <w:autoSpaceDN/>
              <w:adjustRightInd/>
              <w:spacing w:line="240" w:lineRule="auto"/>
              <w:jc w:val="center"/>
              <w:rPr>
                <w:lang w:val="en-US"/>
              </w:rPr>
            </w:pPr>
            <w:r w:rsidRPr="00DB2FEB">
              <w:rPr>
                <w:lang w:val="en-US"/>
              </w:rPr>
              <w:t>4</w:t>
            </w:r>
          </w:p>
        </w:tc>
        <w:tc>
          <w:tcPr>
            <w:tcW w:w="2976" w:type="dxa"/>
            <w:tcBorders>
              <w:top w:val="single" w:sz="4" w:space="0" w:color="auto"/>
              <w:left w:val="nil"/>
              <w:bottom w:val="single" w:sz="4" w:space="0" w:color="auto"/>
              <w:right w:val="single" w:sz="4" w:space="0" w:color="auto"/>
            </w:tcBorders>
            <w:shd w:val="clear" w:color="auto" w:fill="auto"/>
            <w:noWrap/>
          </w:tcPr>
          <w:p w:rsidR="000C06C2" w:rsidRPr="00DB2FEB" w:rsidRDefault="000C06C2" w:rsidP="00EA09A1">
            <w:pPr>
              <w:widowControl/>
              <w:autoSpaceDN/>
              <w:adjustRightInd/>
              <w:spacing w:line="240" w:lineRule="auto"/>
              <w:rPr>
                <w:color w:val="7030A0"/>
              </w:rPr>
            </w:pPr>
            <w:r w:rsidRPr="00DB2FEB">
              <w:t>МКОУ «</w:t>
            </w:r>
            <w:proofErr w:type="spellStart"/>
            <w:r w:rsidRPr="00DB2FEB">
              <w:t>Нижнемамонская</w:t>
            </w:r>
            <w:proofErr w:type="spellEnd"/>
            <w:r w:rsidRPr="00DB2FEB">
              <w:t xml:space="preserve"> СОШ №2»</w:t>
            </w:r>
          </w:p>
        </w:tc>
        <w:tc>
          <w:tcPr>
            <w:tcW w:w="1985" w:type="dxa"/>
            <w:tcBorders>
              <w:top w:val="single" w:sz="4" w:space="0" w:color="auto"/>
              <w:left w:val="nil"/>
              <w:bottom w:val="single" w:sz="4" w:space="0" w:color="auto"/>
              <w:right w:val="single" w:sz="4" w:space="0" w:color="auto"/>
            </w:tcBorders>
            <w:shd w:val="clear" w:color="auto" w:fill="auto"/>
          </w:tcPr>
          <w:p w:rsidR="000C06C2" w:rsidRPr="00DB2FEB" w:rsidRDefault="000C06C2" w:rsidP="00C96DFB">
            <w:pPr>
              <w:pStyle w:val="afa"/>
              <w:snapToGrid w:val="0"/>
              <w:jc w:val="center"/>
            </w:pPr>
            <w:r w:rsidRPr="00DB2FEB">
              <w:t xml:space="preserve">с. Нижний Мамон, ул. </w:t>
            </w:r>
            <w:proofErr w:type="gramStart"/>
            <w:r w:rsidRPr="00DB2FEB">
              <w:t>Первомайская</w:t>
            </w:r>
            <w:proofErr w:type="gramEnd"/>
            <w:r w:rsidRPr="00DB2FEB">
              <w:t>, 39</w:t>
            </w:r>
          </w:p>
        </w:tc>
        <w:tc>
          <w:tcPr>
            <w:tcW w:w="1443" w:type="dxa"/>
            <w:tcBorders>
              <w:top w:val="single" w:sz="4" w:space="0" w:color="auto"/>
              <w:left w:val="nil"/>
              <w:bottom w:val="single" w:sz="4" w:space="0" w:color="auto"/>
              <w:right w:val="single" w:sz="4" w:space="0" w:color="auto"/>
            </w:tcBorders>
            <w:shd w:val="clear" w:color="auto" w:fill="auto"/>
            <w:noWrap/>
            <w:vAlign w:val="center"/>
          </w:tcPr>
          <w:p w:rsidR="000C06C2" w:rsidRPr="00DB2FEB" w:rsidRDefault="000C06C2" w:rsidP="00EA09A1">
            <w:pPr>
              <w:widowControl/>
              <w:autoSpaceDN/>
              <w:adjustRightInd/>
              <w:spacing w:line="240" w:lineRule="auto"/>
              <w:jc w:val="center"/>
            </w:pPr>
            <w:r w:rsidRPr="00DB2FEB">
              <w:t>192</w:t>
            </w:r>
          </w:p>
        </w:tc>
        <w:tc>
          <w:tcPr>
            <w:tcW w:w="1548" w:type="dxa"/>
            <w:tcBorders>
              <w:top w:val="single" w:sz="4" w:space="0" w:color="auto"/>
              <w:left w:val="nil"/>
              <w:bottom w:val="single" w:sz="4" w:space="0" w:color="auto"/>
              <w:right w:val="single" w:sz="4" w:space="0" w:color="auto"/>
            </w:tcBorders>
            <w:shd w:val="clear" w:color="auto" w:fill="auto"/>
            <w:noWrap/>
            <w:vAlign w:val="center"/>
          </w:tcPr>
          <w:p w:rsidR="000C06C2" w:rsidRPr="00DB2FEB" w:rsidRDefault="000C06C2" w:rsidP="00EA09A1">
            <w:pPr>
              <w:widowControl/>
              <w:autoSpaceDN/>
              <w:adjustRightInd/>
              <w:spacing w:line="240" w:lineRule="auto"/>
              <w:jc w:val="center"/>
            </w:pPr>
            <w:r w:rsidRPr="00DB2FEB">
              <w:t>132</w:t>
            </w:r>
          </w:p>
        </w:tc>
        <w:tc>
          <w:tcPr>
            <w:tcW w:w="1184" w:type="dxa"/>
            <w:tcBorders>
              <w:top w:val="single" w:sz="4" w:space="0" w:color="auto"/>
              <w:left w:val="nil"/>
              <w:bottom w:val="single" w:sz="4" w:space="0" w:color="auto"/>
              <w:right w:val="single" w:sz="4" w:space="0" w:color="auto"/>
            </w:tcBorders>
            <w:vAlign w:val="center"/>
          </w:tcPr>
          <w:p w:rsidR="000C06C2" w:rsidRPr="00DB2FEB" w:rsidRDefault="000C06C2" w:rsidP="004C348C">
            <w:pPr>
              <w:widowControl/>
              <w:autoSpaceDN/>
              <w:adjustRightInd/>
              <w:spacing w:line="240" w:lineRule="auto"/>
              <w:jc w:val="center"/>
              <w:rPr>
                <w:color w:val="7030A0"/>
              </w:rPr>
            </w:pPr>
            <w:r w:rsidRPr="00DB2FEB">
              <w:t>1987</w:t>
            </w:r>
          </w:p>
        </w:tc>
      </w:tr>
    </w:tbl>
    <w:p w:rsidR="005C30F7" w:rsidRPr="005C3B95" w:rsidRDefault="005C30F7" w:rsidP="005C30F7">
      <w:pPr>
        <w:jc w:val="center"/>
      </w:pPr>
    </w:p>
    <w:p w:rsidR="000C06C2" w:rsidRPr="005C3B95" w:rsidRDefault="000C06C2" w:rsidP="000C06C2">
      <w:pPr>
        <w:ind w:firstLine="567"/>
        <w:jc w:val="both"/>
      </w:pPr>
      <w:r w:rsidRPr="005C3B95">
        <w:t>Также в селе Нижний Мамон по ул. Прогресс расположено здание недействующей школы.</w:t>
      </w:r>
    </w:p>
    <w:p w:rsidR="004C348C" w:rsidRPr="005C3B95" w:rsidRDefault="004C348C" w:rsidP="004C348C">
      <w:pPr>
        <w:spacing w:line="240" w:lineRule="auto"/>
        <w:ind w:firstLine="567"/>
        <w:jc w:val="both"/>
      </w:pPr>
      <w:r w:rsidRPr="005C3B95">
        <w:t>Для школ существует следующий норматив числа мест в  общеобразовательных  учреждениях – 90 места на 1000 человек. Для детских дошкольных учреждений существует норматив числа мест – 40 мест на 1000 жителей (</w:t>
      </w:r>
      <w:r w:rsidRPr="005C3B95">
        <w:rPr>
          <w:spacing w:val="-3"/>
        </w:rPr>
        <w:t>Региональные нормативы градостроительного проектирования Воронежской области)</w:t>
      </w:r>
      <w:r w:rsidRPr="005C3B95">
        <w:t xml:space="preserve">. </w:t>
      </w:r>
    </w:p>
    <w:p w:rsidR="004C348C" w:rsidRPr="005C3B95" w:rsidRDefault="004C348C" w:rsidP="004C348C">
      <w:pPr>
        <w:pStyle w:val="afa"/>
        <w:ind w:firstLine="567"/>
        <w:jc w:val="both"/>
      </w:pPr>
      <w:r w:rsidRPr="005C3B95">
        <w:t>Кроме нормативного подхода существует территориальный подход. Для дошкольных учреждений принят радиус доступности – 500 м. Для школ уровень транспортной доступности принят 15 минут в одну сторону (</w:t>
      </w:r>
      <w:r w:rsidRPr="005C3B95">
        <w:rPr>
          <w:lang w:val="en-US"/>
        </w:rPr>
        <w:t>I</w:t>
      </w:r>
      <w:r w:rsidRPr="005C3B95">
        <w:t xml:space="preserve"> ступень обучения), 50 минут в одну сторону (</w:t>
      </w:r>
      <w:r w:rsidRPr="005C3B95">
        <w:rPr>
          <w:lang w:val="en-US"/>
        </w:rPr>
        <w:t>II</w:t>
      </w:r>
      <w:r w:rsidRPr="005C3B95">
        <w:t>-</w:t>
      </w:r>
      <w:r w:rsidRPr="005C3B95">
        <w:rPr>
          <w:lang w:val="en-US"/>
        </w:rPr>
        <w:t>III</w:t>
      </w:r>
      <w:r w:rsidRPr="005C3B95">
        <w:t xml:space="preserve"> ступень </w:t>
      </w:r>
      <w:r w:rsidRPr="005C3B95">
        <w:lastRenderedPageBreak/>
        <w:t>обучения).</w:t>
      </w:r>
    </w:p>
    <w:p w:rsidR="000C06C2" w:rsidRPr="005C3B95" w:rsidRDefault="000C06C2" w:rsidP="00A059F8">
      <w:pPr>
        <w:widowControl/>
        <w:autoSpaceDN/>
        <w:adjustRightInd/>
        <w:spacing w:line="240" w:lineRule="auto"/>
        <w:ind w:firstLine="567"/>
        <w:jc w:val="both"/>
      </w:pPr>
    </w:p>
    <w:p w:rsidR="000324A3" w:rsidRPr="005C3B95" w:rsidRDefault="000324A3" w:rsidP="00D343C7">
      <w:pPr>
        <w:ind w:firstLine="567"/>
        <w:jc w:val="both"/>
        <w:outlineLvl w:val="0"/>
        <w:rPr>
          <w:b/>
          <w:bCs/>
        </w:rPr>
      </w:pPr>
      <w:r w:rsidRPr="005C3B95">
        <w:rPr>
          <w:b/>
          <w:bCs/>
        </w:rPr>
        <w:t>Объекты здравоохранения</w:t>
      </w:r>
    </w:p>
    <w:p w:rsidR="000324A3" w:rsidRPr="005C3B95" w:rsidRDefault="000324A3" w:rsidP="00AB44CC">
      <w:pPr>
        <w:ind w:firstLine="567"/>
        <w:jc w:val="both"/>
      </w:pPr>
      <w:r w:rsidRPr="005C3B95">
        <w:t>К необходимым населению нормируемым объектам здравоохранения относятся врачебные амбулатории (</w:t>
      </w:r>
      <w:proofErr w:type="spellStart"/>
      <w:r w:rsidRPr="005C3B95">
        <w:t>I-ый</w:t>
      </w:r>
      <w:proofErr w:type="spellEnd"/>
      <w:r w:rsidRPr="005C3B95">
        <w:t>, повседневный уровень обслуживания) и больницы (II-ой, периодический уровень обслуживания). Кроме того в структуре учреждений первого уровня обслуживания могут быть аптечные пункты и фельдшерско-акушерские пункты (ФАП), которые должны заменять врачебные амбулатории в тех районах, где их нет. Ко второму уровню обслуживания относятся пункты и станции скорой медицинской помощи, инфекционные больницы, роддома, поликлиники для взрослых и детей, стоматологические поликлиники, городские аптеки, молочные кухни.</w:t>
      </w:r>
    </w:p>
    <w:p w:rsidR="008D474D" w:rsidRPr="005C3B95" w:rsidRDefault="000324A3" w:rsidP="00D343C7">
      <w:pPr>
        <w:jc w:val="both"/>
        <w:outlineLvl w:val="0"/>
      </w:pPr>
      <w:r w:rsidRPr="005C3B95">
        <w:tab/>
      </w:r>
      <w:r w:rsidR="008D474D" w:rsidRPr="005C3B95">
        <w:rPr>
          <w:b/>
          <w:bCs/>
          <w:i/>
          <w:iCs/>
        </w:rPr>
        <w:t xml:space="preserve">В систему здравоохранения </w:t>
      </w:r>
      <w:r w:rsidR="00A60765" w:rsidRPr="005C3B95">
        <w:rPr>
          <w:b/>
          <w:bCs/>
          <w:i/>
          <w:iCs/>
        </w:rPr>
        <w:t>Нижнемамонского 1-го</w:t>
      </w:r>
      <w:r w:rsidR="00583CF8" w:rsidRPr="005C3B95">
        <w:rPr>
          <w:b/>
          <w:bCs/>
          <w:i/>
          <w:iCs/>
        </w:rPr>
        <w:t xml:space="preserve"> сельского</w:t>
      </w:r>
      <w:r w:rsidR="008D474D" w:rsidRPr="005C3B95">
        <w:rPr>
          <w:b/>
          <w:bCs/>
          <w:i/>
          <w:iCs/>
        </w:rPr>
        <w:t xml:space="preserve"> поселения входят:</w:t>
      </w:r>
    </w:p>
    <w:p w:rsidR="00DD710B" w:rsidRPr="005C3B95" w:rsidRDefault="008201E6" w:rsidP="0075410E">
      <w:pPr>
        <w:widowControl/>
        <w:numPr>
          <w:ilvl w:val="0"/>
          <w:numId w:val="39"/>
        </w:numPr>
        <w:autoSpaceDN/>
        <w:adjustRightInd/>
        <w:spacing w:line="240" w:lineRule="auto"/>
        <w:ind w:left="1276"/>
        <w:rPr>
          <w:color w:val="000000"/>
        </w:rPr>
      </w:pPr>
      <w:proofErr w:type="spellStart"/>
      <w:r w:rsidRPr="005C3B95">
        <w:rPr>
          <w:color w:val="000000"/>
        </w:rPr>
        <w:t>Нижнемамонская</w:t>
      </w:r>
      <w:proofErr w:type="spellEnd"/>
      <w:r w:rsidRPr="005C3B95">
        <w:rPr>
          <w:color w:val="000000"/>
        </w:rPr>
        <w:t xml:space="preserve"> </w:t>
      </w:r>
      <w:r w:rsidR="00DD710B" w:rsidRPr="005C3B95">
        <w:rPr>
          <w:color w:val="000000"/>
        </w:rPr>
        <w:t>амбулатория</w:t>
      </w:r>
      <w:r w:rsidR="006657CF" w:rsidRPr="005C3B95">
        <w:rPr>
          <w:color w:val="000000"/>
        </w:rPr>
        <w:t xml:space="preserve"> на </w:t>
      </w:r>
      <w:r w:rsidRPr="005C3B95">
        <w:rPr>
          <w:color w:val="000000"/>
        </w:rPr>
        <w:t>3</w:t>
      </w:r>
      <w:r w:rsidR="00CF0742" w:rsidRPr="005C3B95">
        <w:rPr>
          <w:color w:val="000000"/>
        </w:rPr>
        <w:t>5</w:t>
      </w:r>
      <w:r w:rsidR="006657CF" w:rsidRPr="005C3B95">
        <w:rPr>
          <w:color w:val="000000"/>
        </w:rPr>
        <w:t xml:space="preserve"> пос./смену</w:t>
      </w:r>
      <w:r w:rsidR="00DD710B" w:rsidRPr="005C3B95">
        <w:rPr>
          <w:color w:val="000000"/>
        </w:rPr>
        <w:t>;</w:t>
      </w:r>
    </w:p>
    <w:p w:rsidR="00DD710B" w:rsidRPr="005C3B95" w:rsidRDefault="00CF0742" w:rsidP="0075410E">
      <w:pPr>
        <w:widowControl/>
        <w:numPr>
          <w:ilvl w:val="0"/>
          <w:numId w:val="39"/>
        </w:numPr>
        <w:autoSpaceDN/>
        <w:adjustRightInd/>
        <w:spacing w:line="240" w:lineRule="auto"/>
        <w:ind w:left="1276"/>
        <w:rPr>
          <w:color w:val="000000"/>
        </w:rPr>
      </w:pPr>
      <w:r w:rsidRPr="005C3B95">
        <w:t>Офис врача общей практики</w:t>
      </w:r>
      <w:r w:rsidR="008201E6" w:rsidRPr="005C3B95">
        <w:rPr>
          <w:color w:val="000000"/>
        </w:rPr>
        <w:t xml:space="preserve"> на 3</w:t>
      </w:r>
      <w:r w:rsidRPr="005C3B95">
        <w:rPr>
          <w:color w:val="000000"/>
        </w:rPr>
        <w:t>5</w:t>
      </w:r>
      <w:r w:rsidR="008201E6" w:rsidRPr="005C3B95">
        <w:rPr>
          <w:color w:val="000000"/>
        </w:rPr>
        <w:t xml:space="preserve"> пос./смену</w:t>
      </w:r>
      <w:r w:rsidR="001D7789" w:rsidRPr="005C3B95">
        <w:rPr>
          <w:color w:val="000000"/>
        </w:rPr>
        <w:t>;</w:t>
      </w:r>
    </w:p>
    <w:p w:rsidR="008D474D" w:rsidRPr="005C3B95" w:rsidRDefault="004B1220" w:rsidP="0075410E">
      <w:pPr>
        <w:widowControl/>
        <w:numPr>
          <w:ilvl w:val="0"/>
          <w:numId w:val="39"/>
        </w:numPr>
        <w:autoSpaceDN/>
        <w:adjustRightInd/>
        <w:spacing w:line="240" w:lineRule="auto"/>
        <w:ind w:left="1276"/>
        <w:rPr>
          <w:color w:val="000000"/>
        </w:rPr>
      </w:pPr>
      <w:r w:rsidRPr="005C3B95">
        <w:t>2</w:t>
      </w:r>
      <w:r w:rsidR="008D474D" w:rsidRPr="005C3B95">
        <w:t xml:space="preserve"> аптек</w:t>
      </w:r>
      <w:r w:rsidRPr="005C3B95">
        <w:t>и</w:t>
      </w:r>
      <w:r w:rsidR="008D474D" w:rsidRPr="005C3B95">
        <w:t>.</w:t>
      </w:r>
    </w:p>
    <w:p w:rsidR="00AB44CC" w:rsidRPr="005C3B95" w:rsidRDefault="00AB44CC" w:rsidP="00D343C7">
      <w:pPr>
        <w:pStyle w:val="aa"/>
        <w:keepNext/>
        <w:outlineLvl w:val="0"/>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25</w:t>
      </w:r>
      <w:r w:rsidR="00C8138E" w:rsidRPr="005C3B95">
        <w:rPr>
          <w:rFonts w:cs="Times New Roman"/>
          <w:noProof/>
        </w:rPr>
        <w:fldChar w:fldCharType="end"/>
      </w:r>
      <w:r w:rsidR="006657CF" w:rsidRPr="005C3B95">
        <w:rPr>
          <w:rFonts w:cs="Times New Roman"/>
          <w:noProof/>
        </w:rPr>
        <w:t xml:space="preserve"> </w:t>
      </w:r>
      <w:r w:rsidRPr="005C3B95">
        <w:rPr>
          <w:rFonts w:cs="Times New Roman"/>
        </w:rPr>
        <w:t>Объекты здравоохранения</w:t>
      </w:r>
    </w:p>
    <w:tbl>
      <w:tblPr>
        <w:tblW w:w="965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77"/>
        <w:gridCol w:w="1985"/>
        <w:gridCol w:w="2126"/>
        <w:gridCol w:w="1701"/>
        <w:gridCol w:w="1843"/>
        <w:gridCol w:w="1425"/>
      </w:tblGrid>
      <w:tr w:rsidR="00CF0742" w:rsidRPr="00DB2FEB" w:rsidTr="00CF0742">
        <w:trPr>
          <w:trHeight w:val="274"/>
          <w:jc w:val="center"/>
        </w:trPr>
        <w:tc>
          <w:tcPr>
            <w:tcW w:w="577"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825154" w:rsidRPr="00DB2FEB" w:rsidRDefault="00825154" w:rsidP="00CE66B5">
            <w:pPr>
              <w:tabs>
                <w:tab w:val="left" w:pos="7560"/>
              </w:tabs>
              <w:suppressAutoHyphens/>
              <w:snapToGrid w:val="0"/>
              <w:spacing w:line="240" w:lineRule="auto"/>
              <w:jc w:val="both"/>
              <w:rPr>
                <w:b/>
              </w:rPr>
            </w:pPr>
            <w:r w:rsidRPr="00DB2FEB">
              <w:rPr>
                <w:b/>
              </w:rPr>
              <w:t xml:space="preserve">№ </w:t>
            </w:r>
            <w:proofErr w:type="spellStart"/>
            <w:proofErr w:type="gramStart"/>
            <w:r w:rsidRPr="00DB2FEB">
              <w:rPr>
                <w:b/>
              </w:rPr>
              <w:t>п</w:t>
            </w:r>
            <w:proofErr w:type="spellEnd"/>
            <w:proofErr w:type="gramEnd"/>
            <w:r w:rsidRPr="00DB2FEB">
              <w:rPr>
                <w:b/>
              </w:rPr>
              <w:t>/</w:t>
            </w:r>
            <w:proofErr w:type="spellStart"/>
            <w:r w:rsidRPr="00DB2FEB">
              <w:rPr>
                <w:b/>
              </w:rPr>
              <w:t>п</w:t>
            </w:r>
            <w:proofErr w:type="spellEnd"/>
          </w:p>
        </w:tc>
        <w:tc>
          <w:tcPr>
            <w:tcW w:w="1985"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hideMark/>
          </w:tcPr>
          <w:p w:rsidR="00825154" w:rsidRPr="00DB2FEB" w:rsidRDefault="00825154" w:rsidP="00BF7536">
            <w:pPr>
              <w:tabs>
                <w:tab w:val="left" w:pos="7560"/>
              </w:tabs>
              <w:suppressAutoHyphens/>
              <w:snapToGrid w:val="0"/>
              <w:spacing w:line="240" w:lineRule="auto"/>
              <w:jc w:val="both"/>
              <w:rPr>
                <w:b/>
                <w:kern w:val="2"/>
                <w:lang w:eastAsia="ar-SA"/>
              </w:rPr>
            </w:pPr>
            <w:r w:rsidRPr="00DB2FEB">
              <w:rPr>
                <w:b/>
              </w:rPr>
              <w:t>Наименование учреждения</w:t>
            </w:r>
          </w:p>
        </w:tc>
        <w:tc>
          <w:tcPr>
            <w:tcW w:w="2126"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825154" w:rsidRPr="00DB2FEB" w:rsidRDefault="00825154" w:rsidP="00BF7536">
            <w:pPr>
              <w:tabs>
                <w:tab w:val="left" w:pos="7560"/>
              </w:tabs>
              <w:suppressAutoHyphens/>
              <w:snapToGrid w:val="0"/>
              <w:spacing w:line="240" w:lineRule="auto"/>
              <w:ind w:firstLine="34"/>
              <w:jc w:val="both"/>
              <w:rPr>
                <w:b/>
              </w:rPr>
            </w:pPr>
            <w:r w:rsidRPr="00DB2FEB">
              <w:rPr>
                <w:b/>
              </w:rPr>
              <w:t>Адрес, местоположение</w:t>
            </w:r>
          </w:p>
        </w:tc>
        <w:tc>
          <w:tcPr>
            <w:tcW w:w="1701"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825154" w:rsidRPr="00DB2FEB" w:rsidRDefault="00825154" w:rsidP="00825154">
            <w:pPr>
              <w:tabs>
                <w:tab w:val="left" w:pos="7560"/>
              </w:tabs>
              <w:suppressAutoHyphens/>
              <w:snapToGrid w:val="0"/>
              <w:spacing w:line="240" w:lineRule="auto"/>
              <w:ind w:right="-108" w:firstLine="34"/>
              <w:jc w:val="both"/>
              <w:rPr>
                <w:b/>
              </w:rPr>
            </w:pPr>
            <w:r w:rsidRPr="00DB2FEB">
              <w:rPr>
                <w:b/>
              </w:rPr>
              <w:t>Характеристики</w:t>
            </w:r>
          </w:p>
        </w:tc>
        <w:tc>
          <w:tcPr>
            <w:tcW w:w="1843"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825154" w:rsidRPr="00DB2FEB" w:rsidRDefault="00825154" w:rsidP="00825154">
            <w:pPr>
              <w:tabs>
                <w:tab w:val="left" w:pos="7560"/>
              </w:tabs>
              <w:suppressAutoHyphens/>
              <w:snapToGrid w:val="0"/>
              <w:spacing w:line="240" w:lineRule="auto"/>
              <w:ind w:firstLine="34"/>
              <w:jc w:val="center"/>
              <w:rPr>
                <w:b/>
              </w:rPr>
            </w:pPr>
            <w:r w:rsidRPr="00DB2FEB">
              <w:rPr>
                <w:b/>
              </w:rPr>
              <w:t>Количественные показатели</w:t>
            </w:r>
          </w:p>
        </w:tc>
        <w:tc>
          <w:tcPr>
            <w:tcW w:w="1425"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825154" w:rsidRPr="00DB2FEB" w:rsidRDefault="00825154" w:rsidP="001D2BE8">
            <w:pPr>
              <w:tabs>
                <w:tab w:val="left" w:pos="7560"/>
              </w:tabs>
              <w:suppressAutoHyphens/>
              <w:snapToGrid w:val="0"/>
              <w:spacing w:line="240" w:lineRule="auto"/>
              <w:ind w:firstLine="34"/>
              <w:jc w:val="both"/>
              <w:rPr>
                <w:b/>
              </w:rPr>
            </w:pPr>
            <w:r w:rsidRPr="00DB2FEB">
              <w:rPr>
                <w:b/>
              </w:rPr>
              <w:t>Год постройки</w:t>
            </w:r>
          </w:p>
        </w:tc>
      </w:tr>
      <w:tr w:rsidR="00825154" w:rsidRPr="00DB2FEB" w:rsidTr="00825154">
        <w:trPr>
          <w:jc w:val="center"/>
        </w:trPr>
        <w:tc>
          <w:tcPr>
            <w:tcW w:w="9657" w:type="dxa"/>
            <w:gridSpan w:val="6"/>
            <w:tcBorders>
              <w:top w:val="single" w:sz="4" w:space="0" w:color="000000"/>
              <w:left w:val="single" w:sz="4" w:space="0" w:color="000000"/>
              <w:bottom w:val="single" w:sz="4" w:space="0" w:color="000000"/>
              <w:right w:val="single" w:sz="4" w:space="0" w:color="000000"/>
            </w:tcBorders>
          </w:tcPr>
          <w:p w:rsidR="00825154" w:rsidRPr="00DB2FEB" w:rsidRDefault="00825154" w:rsidP="001D2BE8">
            <w:pPr>
              <w:spacing w:line="240" w:lineRule="auto"/>
              <w:jc w:val="center"/>
              <w:rPr>
                <w:b/>
              </w:rPr>
            </w:pPr>
            <w:r w:rsidRPr="00DB2FEB">
              <w:rPr>
                <w:b/>
              </w:rPr>
              <w:t>Учреждения здравоохранения</w:t>
            </w:r>
          </w:p>
        </w:tc>
      </w:tr>
      <w:tr w:rsidR="00CF0742" w:rsidRPr="00DB2FEB" w:rsidTr="00CF0742">
        <w:trPr>
          <w:jc w:val="center"/>
        </w:trPr>
        <w:tc>
          <w:tcPr>
            <w:tcW w:w="577" w:type="dxa"/>
            <w:tcBorders>
              <w:top w:val="single" w:sz="4" w:space="0" w:color="000000"/>
              <w:left w:val="single" w:sz="4" w:space="0" w:color="000000"/>
              <w:bottom w:val="single" w:sz="4" w:space="0" w:color="000000"/>
              <w:right w:val="single" w:sz="4" w:space="0" w:color="000000"/>
            </w:tcBorders>
          </w:tcPr>
          <w:p w:rsidR="00825154" w:rsidRPr="00DB2FEB" w:rsidRDefault="00825154" w:rsidP="00CE66B5">
            <w:pPr>
              <w:tabs>
                <w:tab w:val="left" w:pos="7560"/>
              </w:tabs>
              <w:suppressAutoHyphens/>
              <w:snapToGrid w:val="0"/>
              <w:spacing w:line="240" w:lineRule="auto"/>
              <w:jc w:val="both"/>
            </w:pPr>
            <w:r w:rsidRPr="00DB2FEB">
              <w:t>1</w:t>
            </w:r>
          </w:p>
        </w:tc>
        <w:tc>
          <w:tcPr>
            <w:tcW w:w="1985" w:type="dxa"/>
            <w:tcBorders>
              <w:top w:val="single" w:sz="4" w:space="0" w:color="000000"/>
              <w:left w:val="single" w:sz="4" w:space="0" w:color="000000"/>
              <w:bottom w:val="single" w:sz="4" w:space="0" w:color="000000"/>
              <w:right w:val="single" w:sz="4" w:space="0" w:color="000000"/>
            </w:tcBorders>
          </w:tcPr>
          <w:p w:rsidR="00825154" w:rsidRPr="00DB2FEB" w:rsidRDefault="00825154" w:rsidP="00BF7536">
            <w:pPr>
              <w:tabs>
                <w:tab w:val="left" w:pos="7560"/>
              </w:tabs>
              <w:suppressAutoHyphens/>
              <w:snapToGrid w:val="0"/>
              <w:spacing w:line="240" w:lineRule="auto"/>
              <w:jc w:val="both"/>
              <w:rPr>
                <w:rFonts w:eastAsia="Lucida Sans Unicode"/>
                <w:kern w:val="2"/>
                <w:lang w:eastAsia="ar-SA"/>
              </w:rPr>
            </w:pPr>
            <w:r w:rsidRPr="00DB2FEB">
              <w:t>Амбулатория</w:t>
            </w:r>
          </w:p>
        </w:tc>
        <w:tc>
          <w:tcPr>
            <w:tcW w:w="2126" w:type="dxa"/>
            <w:tcBorders>
              <w:top w:val="single" w:sz="4" w:space="0" w:color="000000"/>
              <w:left w:val="single" w:sz="4" w:space="0" w:color="000000"/>
              <w:bottom w:val="single" w:sz="4" w:space="0" w:color="000000"/>
              <w:right w:val="single" w:sz="4" w:space="0" w:color="000000"/>
            </w:tcBorders>
          </w:tcPr>
          <w:p w:rsidR="00825154" w:rsidRPr="00DB2FEB" w:rsidRDefault="00825154" w:rsidP="006657CF">
            <w:pPr>
              <w:spacing w:line="240" w:lineRule="auto"/>
              <w:jc w:val="both"/>
            </w:pPr>
            <w:r w:rsidRPr="00DB2FEB">
              <w:t>с. Нижний Мамон, ул.</w:t>
            </w:r>
            <w:r w:rsidR="00073262" w:rsidRPr="00DB2FEB">
              <w:t xml:space="preserve"> 40 лет</w:t>
            </w:r>
            <w:r w:rsidRPr="00DB2FEB">
              <w:t xml:space="preserve"> Победы, 19 г</w:t>
            </w:r>
          </w:p>
        </w:tc>
        <w:tc>
          <w:tcPr>
            <w:tcW w:w="1701" w:type="dxa"/>
            <w:tcBorders>
              <w:top w:val="single" w:sz="4" w:space="0" w:color="000000"/>
              <w:left w:val="single" w:sz="4" w:space="0" w:color="000000"/>
              <w:bottom w:val="single" w:sz="4" w:space="0" w:color="000000"/>
              <w:right w:val="single" w:sz="4" w:space="0" w:color="000000"/>
            </w:tcBorders>
          </w:tcPr>
          <w:p w:rsidR="00825154" w:rsidRPr="00DB2FEB" w:rsidRDefault="00825154" w:rsidP="001D2BE8">
            <w:pPr>
              <w:spacing w:line="240" w:lineRule="auto"/>
              <w:jc w:val="center"/>
            </w:pPr>
            <w:r w:rsidRPr="00DB2FEB">
              <w:rPr>
                <w:color w:val="000000"/>
              </w:rPr>
              <w:t xml:space="preserve">Кол-во </w:t>
            </w:r>
            <w:proofErr w:type="spellStart"/>
            <w:r w:rsidRPr="00DB2FEB">
              <w:rPr>
                <w:color w:val="000000"/>
              </w:rPr>
              <w:t>посещ</w:t>
            </w:r>
            <w:proofErr w:type="spellEnd"/>
            <w:r w:rsidRPr="00DB2FEB">
              <w:rPr>
                <w:color w:val="000000"/>
              </w:rPr>
              <w:t>./смену</w:t>
            </w:r>
          </w:p>
        </w:tc>
        <w:tc>
          <w:tcPr>
            <w:tcW w:w="1843" w:type="dxa"/>
            <w:tcBorders>
              <w:top w:val="single" w:sz="4" w:space="0" w:color="000000"/>
              <w:left w:val="single" w:sz="4" w:space="0" w:color="000000"/>
              <w:bottom w:val="single" w:sz="4" w:space="0" w:color="000000"/>
              <w:right w:val="single" w:sz="4" w:space="0" w:color="000000"/>
            </w:tcBorders>
          </w:tcPr>
          <w:p w:rsidR="00825154" w:rsidRPr="00DB2FEB" w:rsidRDefault="00825154" w:rsidP="00CF0742">
            <w:pPr>
              <w:spacing w:line="240" w:lineRule="auto"/>
              <w:jc w:val="center"/>
            </w:pPr>
            <w:r w:rsidRPr="00DB2FEB">
              <w:t>3</w:t>
            </w:r>
            <w:r w:rsidR="00CF0742" w:rsidRPr="00DB2FEB">
              <w:t>5</w:t>
            </w:r>
          </w:p>
        </w:tc>
        <w:tc>
          <w:tcPr>
            <w:tcW w:w="1425" w:type="dxa"/>
            <w:tcBorders>
              <w:top w:val="single" w:sz="4" w:space="0" w:color="000000"/>
              <w:left w:val="single" w:sz="4" w:space="0" w:color="000000"/>
              <w:bottom w:val="single" w:sz="4" w:space="0" w:color="000000"/>
              <w:right w:val="single" w:sz="4" w:space="0" w:color="000000"/>
            </w:tcBorders>
          </w:tcPr>
          <w:p w:rsidR="00825154" w:rsidRPr="00DB2FEB" w:rsidRDefault="00CF0742" w:rsidP="001D2BE8">
            <w:pPr>
              <w:spacing w:line="240" w:lineRule="auto"/>
              <w:jc w:val="center"/>
            </w:pPr>
            <w:r w:rsidRPr="00DB2FEB">
              <w:t>2015</w:t>
            </w:r>
          </w:p>
        </w:tc>
      </w:tr>
      <w:tr w:rsidR="00CF0742" w:rsidRPr="00DB2FEB" w:rsidTr="00CF0742">
        <w:trPr>
          <w:jc w:val="center"/>
        </w:trPr>
        <w:tc>
          <w:tcPr>
            <w:tcW w:w="577" w:type="dxa"/>
            <w:tcBorders>
              <w:top w:val="single" w:sz="4" w:space="0" w:color="000000"/>
              <w:left w:val="single" w:sz="4" w:space="0" w:color="000000"/>
              <w:bottom w:val="single" w:sz="4" w:space="0" w:color="000000"/>
              <w:right w:val="single" w:sz="4" w:space="0" w:color="000000"/>
            </w:tcBorders>
          </w:tcPr>
          <w:p w:rsidR="00825154" w:rsidRPr="00DB2FEB" w:rsidRDefault="00825154" w:rsidP="00CE66B5">
            <w:pPr>
              <w:tabs>
                <w:tab w:val="left" w:pos="7560"/>
              </w:tabs>
              <w:suppressAutoHyphens/>
              <w:snapToGrid w:val="0"/>
              <w:spacing w:line="240" w:lineRule="auto"/>
              <w:jc w:val="both"/>
            </w:pPr>
            <w:r w:rsidRPr="00DB2FEB">
              <w:t>2</w:t>
            </w:r>
          </w:p>
        </w:tc>
        <w:tc>
          <w:tcPr>
            <w:tcW w:w="1985" w:type="dxa"/>
            <w:tcBorders>
              <w:top w:val="single" w:sz="4" w:space="0" w:color="000000"/>
              <w:left w:val="single" w:sz="4" w:space="0" w:color="000000"/>
              <w:bottom w:val="single" w:sz="4" w:space="0" w:color="000000"/>
              <w:right w:val="single" w:sz="4" w:space="0" w:color="000000"/>
            </w:tcBorders>
          </w:tcPr>
          <w:p w:rsidR="00825154" w:rsidRPr="00DB2FEB" w:rsidRDefault="00CF0742" w:rsidP="00BF7536">
            <w:pPr>
              <w:tabs>
                <w:tab w:val="left" w:pos="7560"/>
              </w:tabs>
              <w:suppressAutoHyphens/>
              <w:snapToGrid w:val="0"/>
              <w:spacing w:line="240" w:lineRule="auto"/>
              <w:jc w:val="both"/>
              <w:rPr>
                <w:rFonts w:eastAsia="Lucida Sans Unicode"/>
                <w:kern w:val="2"/>
                <w:lang w:eastAsia="ar-SA"/>
              </w:rPr>
            </w:pPr>
            <w:r w:rsidRPr="00DB2FEB">
              <w:t>Офис врача общей практики</w:t>
            </w:r>
          </w:p>
        </w:tc>
        <w:tc>
          <w:tcPr>
            <w:tcW w:w="2126" w:type="dxa"/>
            <w:tcBorders>
              <w:top w:val="single" w:sz="4" w:space="0" w:color="000000"/>
              <w:left w:val="single" w:sz="4" w:space="0" w:color="000000"/>
              <w:bottom w:val="single" w:sz="4" w:space="0" w:color="000000"/>
              <w:right w:val="single" w:sz="4" w:space="0" w:color="000000"/>
            </w:tcBorders>
          </w:tcPr>
          <w:p w:rsidR="00825154" w:rsidRPr="00DB2FEB" w:rsidRDefault="00825154" w:rsidP="006657CF">
            <w:pPr>
              <w:spacing w:line="240" w:lineRule="auto"/>
              <w:jc w:val="both"/>
            </w:pPr>
            <w:r w:rsidRPr="00DB2FEB">
              <w:t>с. Нижний Мамон, ул. Ленина, 15</w:t>
            </w:r>
          </w:p>
        </w:tc>
        <w:tc>
          <w:tcPr>
            <w:tcW w:w="1701" w:type="dxa"/>
            <w:tcBorders>
              <w:top w:val="single" w:sz="4" w:space="0" w:color="000000"/>
              <w:left w:val="single" w:sz="4" w:space="0" w:color="000000"/>
              <w:bottom w:val="single" w:sz="4" w:space="0" w:color="000000"/>
              <w:right w:val="single" w:sz="4" w:space="0" w:color="000000"/>
            </w:tcBorders>
          </w:tcPr>
          <w:p w:rsidR="00825154" w:rsidRPr="00DB2FEB" w:rsidRDefault="00825154" w:rsidP="001D2BE8">
            <w:pPr>
              <w:spacing w:line="240" w:lineRule="auto"/>
              <w:jc w:val="center"/>
            </w:pPr>
            <w:r w:rsidRPr="00DB2FEB">
              <w:rPr>
                <w:color w:val="000000"/>
              </w:rPr>
              <w:t xml:space="preserve">Кол-во </w:t>
            </w:r>
            <w:proofErr w:type="spellStart"/>
            <w:r w:rsidRPr="00DB2FEB">
              <w:rPr>
                <w:color w:val="000000"/>
              </w:rPr>
              <w:t>посещ</w:t>
            </w:r>
            <w:proofErr w:type="spellEnd"/>
            <w:r w:rsidRPr="00DB2FEB">
              <w:rPr>
                <w:color w:val="000000"/>
              </w:rPr>
              <w:t>./смену</w:t>
            </w:r>
          </w:p>
        </w:tc>
        <w:tc>
          <w:tcPr>
            <w:tcW w:w="1843" w:type="dxa"/>
            <w:tcBorders>
              <w:top w:val="single" w:sz="4" w:space="0" w:color="000000"/>
              <w:left w:val="single" w:sz="4" w:space="0" w:color="000000"/>
              <w:bottom w:val="single" w:sz="4" w:space="0" w:color="000000"/>
              <w:right w:val="single" w:sz="4" w:space="0" w:color="000000"/>
            </w:tcBorders>
          </w:tcPr>
          <w:p w:rsidR="00825154" w:rsidRPr="00DB2FEB" w:rsidRDefault="00825154" w:rsidP="00CF0742">
            <w:pPr>
              <w:spacing w:line="240" w:lineRule="auto"/>
              <w:jc w:val="center"/>
            </w:pPr>
            <w:r w:rsidRPr="00DB2FEB">
              <w:t>3</w:t>
            </w:r>
            <w:r w:rsidR="00CF0742" w:rsidRPr="00DB2FEB">
              <w:t>5</w:t>
            </w:r>
          </w:p>
        </w:tc>
        <w:tc>
          <w:tcPr>
            <w:tcW w:w="1425" w:type="dxa"/>
            <w:tcBorders>
              <w:top w:val="single" w:sz="4" w:space="0" w:color="000000"/>
              <w:left w:val="single" w:sz="4" w:space="0" w:color="000000"/>
              <w:bottom w:val="single" w:sz="4" w:space="0" w:color="000000"/>
              <w:right w:val="single" w:sz="4" w:space="0" w:color="000000"/>
            </w:tcBorders>
          </w:tcPr>
          <w:p w:rsidR="00825154" w:rsidRPr="00DB2FEB" w:rsidRDefault="00CF0742" w:rsidP="001D2BE8">
            <w:pPr>
              <w:spacing w:line="240" w:lineRule="auto"/>
              <w:jc w:val="center"/>
            </w:pPr>
            <w:r w:rsidRPr="00DB2FEB">
              <w:t>2008</w:t>
            </w:r>
          </w:p>
        </w:tc>
      </w:tr>
      <w:tr w:rsidR="00825154" w:rsidRPr="00DB2FEB" w:rsidTr="00825154">
        <w:trPr>
          <w:jc w:val="center"/>
        </w:trPr>
        <w:tc>
          <w:tcPr>
            <w:tcW w:w="9657" w:type="dxa"/>
            <w:gridSpan w:val="6"/>
            <w:tcBorders>
              <w:top w:val="single" w:sz="4" w:space="0" w:color="000000"/>
              <w:left w:val="single" w:sz="4" w:space="0" w:color="000000"/>
              <w:bottom w:val="single" w:sz="4" w:space="0" w:color="000000"/>
              <w:right w:val="single" w:sz="4" w:space="0" w:color="000000"/>
            </w:tcBorders>
          </w:tcPr>
          <w:p w:rsidR="00825154" w:rsidRPr="00DB2FEB" w:rsidRDefault="00825154" w:rsidP="001D2BE8">
            <w:pPr>
              <w:spacing w:line="240" w:lineRule="auto"/>
              <w:jc w:val="center"/>
              <w:rPr>
                <w:b/>
              </w:rPr>
            </w:pPr>
            <w:r w:rsidRPr="00DB2FEB">
              <w:rPr>
                <w:b/>
              </w:rPr>
              <w:t>Аптечные пункты</w:t>
            </w:r>
          </w:p>
        </w:tc>
      </w:tr>
      <w:tr w:rsidR="00CF0742" w:rsidRPr="00DB2FEB" w:rsidTr="00CF0742">
        <w:trPr>
          <w:jc w:val="center"/>
        </w:trPr>
        <w:tc>
          <w:tcPr>
            <w:tcW w:w="577" w:type="dxa"/>
            <w:tcBorders>
              <w:top w:val="single" w:sz="4" w:space="0" w:color="000000"/>
              <w:left w:val="single" w:sz="4" w:space="0" w:color="000000"/>
              <w:bottom w:val="single" w:sz="4" w:space="0" w:color="000000"/>
              <w:right w:val="single" w:sz="4" w:space="0" w:color="000000"/>
            </w:tcBorders>
          </w:tcPr>
          <w:p w:rsidR="00825154" w:rsidRPr="00DB2FEB" w:rsidRDefault="00A94B8C" w:rsidP="00CE66B5">
            <w:pPr>
              <w:tabs>
                <w:tab w:val="left" w:pos="7560"/>
              </w:tabs>
              <w:suppressAutoHyphens/>
              <w:snapToGrid w:val="0"/>
              <w:spacing w:line="240" w:lineRule="auto"/>
              <w:jc w:val="both"/>
            </w:pPr>
            <w:r w:rsidRPr="00DB2FEB">
              <w:t>3</w:t>
            </w:r>
          </w:p>
        </w:tc>
        <w:tc>
          <w:tcPr>
            <w:tcW w:w="1985" w:type="dxa"/>
            <w:tcBorders>
              <w:top w:val="single" w:sz="4" w:space="0" w:color="000000"/>
              <w:left w:val="single" w:sz="4" w:space="0" w:color="000000"/>
              <w:bottom w:val="single" w:sz="4" w:space="0" w:color="000000"/>
              <w:right w:val="single" w:sz="4" w:space="0" w:color="000000"/>
            </w:tcBorders>
          </w:tcPr>
          <w:p w:rsidR="00825154" w:rsidRPr="00DB2FEB" w:rsidRDefault="00CF0742" w:rsidP="00BF7536">
            <w:pPr>
              <w:tabs>
                <w:tab w:val="left" w:pos="7560"/>
              </w:tabs>
              <w:suppressAutoHyphens/>
              <w:snapToGrid w:val="0"/>
              <w:spacing w:line="240" w:lineRule="auto"/>
              <w:jc w:val="both"/>
            </w:pPr>
            <w:r w:rsidRPr="00DB2FEB">
              <w:t xml:space="preserve">Аптечный </w:t>
            </w:r>
            <w:r w:rsidR="00332DE2" w:rsidRPr="00DB2FEB">
              <w:t>пункт</w:t>
            </w:r>
          </w:p>
        </w:tc>
        <w:tc>
          <w:tcPr>
            <w:tcW w:w="2126" w:type="dxa"/>
            <w:tcBorders>
              <w:top w:val="single" w:sz="4" w:space="0" w:color="000000"/>
              <w:left w:val="single" w:sz="4" w:space="0" w:color="000000"/>
              <w:bottom w:val="single" w:sz="4" w:space="0" w:color="000000"/>
              <w:right w:val="single" w:sz="4" w:space="0" w:color="000000"/>
            </w:tcBorders>
          </w:tcPr>
          <w:p w:rsidR="00825154" w:rsidRPr="00DB2FEB" w:rsidRDefault="00332DE2" w:rsidP="006657CF">
            <w:pPr>
              <w:spacing w:line="240" w:lineRule="auto"/>
              <w:jc w:val="both"/>
            </w:pPr>
            <w:r w:rsidRPr="00DB2FEB">
              <w:rPr>
                <w:color w:val="000000"/>
                <w:shd w:val="clear" w:color="auto" w:fill="FFFFFF"/>
              </w:rPr>
              <w:t>ул. 40 лет Победы, д.11а</w:t>
            </w:r>
          </w:p>
        </w:tc>
        <w:tc>
          <w:tcPr>
            <w:tcW w:w="1701" w:type="dxa"/>
            <w:tcBorders>
              <w:top w:val="single" w:sz="4" w:space="0" w:color="000000"/>
              <w:left w:val="single" w:sz="4" w:space="0" w:color="000000"/>
              <w:bottom w:val="single" w:sz="4" w:space="0" w:color="000000"/>
              <w:right w:val="single" w:sz="4" w:space="0" w:color="000000"/>
            </w:tcBorders>
          </w:tcPr>
          <w:p w:rsidR="00825154" w:rsidRPr="00DB2FEB" w:rsidRDefault="00825154" w:rsidP="001D2BE8">
            <w:pPr>
              <w:spacing w:line="240" w:lineRule="auto"/>
              <w:jc w:val="center"/>
            </w:pPr>
          </w:p>
        </w:tc>
        <w:tc>
          <w:tcPr>
            <w:tcW w:w="1843" w:type="dxa"/>
            <w:tcBorders>
              <w:top w:val="single" w:sz="4" w:space="0" w:color="000000"/>
              <w:left w:val="single" w:sz="4" w:space="0" w:color="000000"/>
              <w:bottom w:val="single" w:sz="4" w:space="0" w:color="000000"/>
              <w:right w:val="single" w:sz="4" w:space="0" w:color="000000"/>
            </w:tcBorders>
          </w:tcPr>
          <w:p w:rsidR="00825154" w:rsidRPr="00DB2FEB" w:rsidRDefault="00825154" w:rsidP="001D2BE8">
            <w:pPr>
              <w:spacing w:line="240" w:lineRule="auto"/>
              <w:jc w:val="center"/>
            </w:pPr>
          </w:p>
        </w:tc>
        <w:tc>
          <w:tcPr>
            <w:tcW w:w="1425" w:type="dxa"/>
            <w:tcBorders>
              <w:top w:val="single" w:sz="4" w:space="0" w:color="000000"/>
              <w:left w:val="single" w:sz="4" w:space="0" w:color="000000"/>
              <w:bottom w:val="single" w:sz="4" w:space="0" w:color="000000"/>
              <w:right w:val="single" w:sz="4" w:space="0" w:color="000000"/>
            </w:tcBorders>
          </w:tcPr>
          <w:p w:rsidR="00825154" w:rsidRPr="00DB2FEB" w:rsidRDefault="00332DE2" w:rsidP="001D2BE8">
            <w:pPr>
              <w:spacing w:line="240" w:lineRule="auto"/>
              <w:jc w:val="center"/>
            </w:pPr>
            <w:r w:rsidRPr="00DB2FEB">
              <w:t>1970</w:t>
            </w:r>
          </w:p>
        </w:tc>
      </w:tr>
      <w:tr w:rsidR="00CF0742" w:rsidRPr="00DB2FEB" w:rsidTr="00CF0742">
        <w:trPr>
          <w:jc w:val="center"/>
        </w:trPr>
        <w:tc>
          <w:tcPr>
            <w:tcW w:w="577" w:type="dxa"/>
            <w:tcBorders>
              <w:top w:val="single" w:sz="4" w:space="0" w:color="000000"/>
              <w:left w:val="single" w:sz="4" w:space="0" w:color="000000"/>
              <w:bottom w:val="single" w:sz="4" w:space="0" w:color="000000"/>
              <w:right w:val="single" w:sz="4" w:space="0" w:color="000000"/>
            </w:tcBorders>
          </w:tcPr>
          <w:p w:rsidR="00825154" w:rsidRPr="00DB2FEB" w:rsidRDefault="00332DE2" w:rsidP="00CE66B5">
            <w:pPr>
              <w:tabs>
                <w:tab w:val="left" w:pos="7560"/>
              </w:tabs>
              <w:suppressAutoHyphens/>
              <w:snapToGrid w:val="0"/>
              <w:spacing w:line="240" w:lineRule="auto"/>
              <w:jc w:val="both"/>
            </w:pPr>
            <w:r w:rsidRPr="00DB2FEB">
              <w:t>4</w:t>
            </w:r>
          </w:p>
        </w:tc>
        <w:tc>
          <w:tcPr>
            <w:tcW w:w="1985" w:type="dxa"/>
            <w:tcBorders>
              <w:top w:val="single" w:sz="4" w:space="0" w:color="000000"/>
              <w:left w:val="single" w:sz="4" w:space="0" w:color="000000"/>
              <w:bottom w:val="single" w:sz="4" w:space="0" w:color="000000"/>
              <w:right w:val="single" w:sz="4" w:space="0" w:color="000000"/>
            </w:tcBorders>
          </w:tcPr>
          <w:p w:rsidR="00825154" w:rsidRPr="00DB2FEB" w:rsidRDefault="00332DE2" w:rsidP="00BF7536">
            <w:pPr>
              <w:tabs>
                <w:tab w:val="left" w:pos="7560"/>
              </w:tabs>
              <w:suppressAutoHyphens/>
              <w:snapToGrid w:val="0"/>
              <w:spacing w:line="240" w:lineRule="auto"/>
              <w:jc w:val="both"/>
            </w:pPr>
            <w:r w:rsidRPr="00DB2FEB">
              <w:t>Аптечный пункт</w:t>
            </w:r>
          </w:p>
        </w:tc>
        <w:tc>
          <w:tcPr>
            <w:tcW w:w="2126" w:type="dxa"/>
            <w:tcBorders>
              <w:top w:val="single" w:sz="4" w:space="0" w:color="000000"/>
              <w:left w:val="single" w:sz="4" w:space="0" w:color="000000"/>
              <w:bottom w:val="single" w:sz="4" w:space="0" w:color="000000"/>
              <w:right w:val="single" w:sz="4" w:space="0" w:color="000000"/>
            </w:tcBorders>
          </w:tcPr>
          <w:p w:rsidR="00825154" w:rsidRPr="00DB2FEB" w:rsidRDefault="00D47F46" w:rsidP="006657CF">
            <w:pPr>
              <w:spacing w:line="240" w:lineRule="auto"/>
              <w:jc w:val="both"/>
            </w:pPr>
            <w:r w:rsidRPr="00DB2FEB">
              <w:t xml:space="preserve">с. Нижний Мамон, </w:t>
            </w:r>
            <w:r w:rsidR="002A717F" w:rsidRPr="00DB2FEB">
              <w:t>ул. Ленина, 15</w:t>
            </w:r>
          </w:p>
        </w:tc>
        <w:tc>
          <w:tcPr>
            <w:tcW w:w="1701" w:type="dxa"/>
            <w:tcBorders>
              <w:top w:val="single" w:sz="4" w:space="0" w:color="000000"/>
              <w:left w:val="single" w:sz="4" w:space="0" w:color="000000"/>
              <w:bottom w:val="single" w:sz="4" w:space="0" w:color="000000"/>
              <w:right w:val="single" w:sz="4" w:space="0" w:color="000000"/>
            </w:tcBorders>
          </w:tcPr>
          <w:p w:rsidR="00825154" w:rsidRPr="00DB2FEB" w:rsidRDefault="00825154" w:rsidP="001D2BE8">
            <w:pPr>
              <w:spacing w:line="240" w:lineRule="auto"/>
              <w:jc w:val="center"/>
            </w:pPr>
          </w:p>
        </w:tc>
        <w:tc>
          <w:tcPr>
            <w:tcW w:w="1843" w:type="dxa"/>
            <w:tcBorders>
              <w:top w:val="single" w:sz="4" w:space="0" w:color="000000"/>
              <w:left w:val="single" w:sz="4" w:space="0" w:color="000000"/>
              <w:bottom w:val="single" w:sz="4" w:space="0" w:color="000000"/>
              <w:right w:val="single" w:sz="4" w:space="0" w:color="000000"/>
            </w:tcBorders>
          </w:tcPr>
          <w:p w:rsidR="00825154" w:rsidRPr="00DB2FEB" w:rsidRDefault="00825154" w:rsidP="001D2BE8">
            <w:pPr>
              <w:spacing w:line="240" w:lineRule="auto"/>
              <w:jc w:val="center"/>
            </w:pPr>
          </w:p>
        </w:tc>
        <w:tc>
          <w:tcPr>
            <w:tcW w:w="1425" w:type="dxa"/>
            <w:tcBorders>
              <w:top w:val="single" w:sz="4" w:space="0" w:color="000000"/>
              <w:left w:val="single" w:sz="4" w:space="0" w:color="000000"/>
              <w:bottom w:val="single" w:sz="4" w:space="0" w:color="000000"/>
              <w:right w:val="single" w:sz="4" w:space="0" w:color="000000"/>
            </w:tcBorders>
          </w:tcPr>
          <w:p w:rsidR="00825154" w:rsidRPr="00DB2FEB" w:rsidRDefault="00332DE2" w:rsidP="002A717F">
            <w:pPr>
              <w:spacing w:line="240" w:lineRule="auto"/>
              <w:jc w:val="center"/>
            </w:pPr>
            <w:r w:rsidRPr="00DB2FEB">
              <w:t>200</w:t>
            </w:r>
            <w:r w:rsidR="002A717F" w:rsidRPr="00DB2FEB">
              <w:t>8</w:t>
            </w:r>
          </w:p>
        </w:tc>
      </w:tr>
    </w:tbl>
    <w:p w:rsidR="008201E6" w:rsidRPr="005C3B95" w:rsidRDefault="008201E6" w:rsidP="00044A9D">
      <w:pPr>
        <w:spacing w:line="240" w:lineRule="auto"/>
        <w:ind w:firstLine="567"/>
        <w:jc w:val="both"/>
      </w:pPr>
    </w:p>
    <w:p w:rsidR="00347253" w:rsidRPr="005C3B95" w:rsidRDefault="00347253" w:rsidP="00347253">
      <w:pPr>
        <w:spacing w:line="240" w:lineRule="auto"/>
        <w:ind w:firstLine="567"/>
        <w:jc w:val="both"/>
      </w:pPr>
      <w:r w:rsidRPr="005C3B95">
        <w:t>Согласно нормативных показателей минимально допустимого уровня обеспеченности объектами здравоохранения, изложенных в РНГП для сельских населенных пунктов следует принимать:</w:t>
      </w:r>
    </w:p>
    <w:p w:rsidR="00347253" w:rsidRPr="005C3B95" w:rsidRDefault="00347253" w:rsidP="00347253">
      <w:pPr>
        <w:pStyle w:val="ConsPlusNormal"/>
        <w:ind w:firstLine="540"/>
        <w:jc w:val="both"/>
      </w:pPr>
      <w:r w:rsidRPr="005C3B95">
        <w:t xml:space="preserve">- </w:t>
      </w:r>
      <w:r w:rsidRPr="005C3B95">
        <w:rPr>
          <w:b/>
          <w:i/>
        </w:rPr>
        <w:t>расчет для амбулаторно-поликлинических учреждений производится</w:t>
      </w:r>
      <w:r w:rsidRPr="005C3B95">
        <w:t xml:space="preserve"> путем умножения числа посещений на 1 человека в год, установленного территориальной программой государственных гарантий бесплатного оказания гражданам медицинской помощи на текущий год на территории Воронежской области, на 1000 человек и деления на коэффициент пересчета годовых показателей в сменные, равный 512. Данным коэффициентом учтено, что поликлиники работают 307 дней в году и 60% всех посещений приходится на первую смену.</w:t>
      </w:r>
    </w:p>
    <w:p w:rsidR="00347253" w:rsidRPr="005C3B95" w:rsidRDefault="00347253" w:rsidP="00347253">
      <w:pPr>
        <w:pStyle w:val="ConsPlusNormal"/>
        <w:ind w:firstLine="540"/>
        <w:jc w:val="both"/>
        <w:rPr>
          <w:i/>
        </w:rPr>
      </w:pPr>
      <w:r w:rsidRPr="005C3B95">
        <w:t>«</w:t>
      </w:r>
      <w:r w:rsidRPr="005C3B95">
        <w:rPr>
          <w:i/>
        </w:rPr>
        <w:t>Обеспеченность амбулаторно-поликлиническими мощностями в смену = (</w:t>
      </w:r>
      <w:proofErr w:type="spellStart"/>
      <w:r w:rsidRPr="005C3B95">
        <w:rPr>
          <w:i/>
        </w:rPr>
        <w:t>Пос</w:t>
      </w:r>
      <w:proofErr w:type="spellEnd"/>
      <w:r w:rsidRPr="005C3B95">
        <w:rPr>
          <w:i/>
        </w:rPr>
        <w:t xml:space="preserve"> + </w:t>
      </w:r>
      <w:proofErr w:type="spellStart"/>
      <w:r w:rsidRPr="005C3B95">
        <w:rPr>
          <w:i/>
        </w:rPr>
        <w:t>Обр</w:t>
      </w:r>
      <w:proofErr w:type="spellEnd"/>
      <w:r w:rsidRPr="005C3B95">
        <w:rPr>
          <w:i/>
        </w:rPr>
        <w:t xml:space="preserve"> </w:t>
      </w:r>
      <w:proofErr w:type="spellStart"/>
      <w:r w:rsidRPr="005C3B95">
        <w:rPr>
          <w:i/>
        </w:rPr>
        <w:t>x</w:t>
      </w:r>
      <w:proofErr w:type="spellEnd"/>
      <w:r w:rsidRPr="005C3B95">
        <w:rPr>
          <w:i/>
        </w:rPr>
        <w:t xml:space="preserve"> 3) </w:t>
      </w:r>
      <w:proofErr w:type="spellStart"/>
      <w:r w:rsidRPr="005C3B95">
        <w:rPr>
          <w:i/>
        </w:rPr>
        <w:t>x</w:t>
      </w:r>
      <w:proofErr w:type="spellEnd"/>
      <w:r w:rsidRPr="005C3B95">
        <w:rPr>
          <w:i/>
        </w:rPr>
        <w:t xml:space="preserve"> 1000 / 512,</w:t>
      </w:r>
    </w:p>
    <w:p w:rsidR="00347253" w:rsidRPr="005C3B95" w:rsidRDefault="00347253" w:rsidP="00347253">
      <w:pPr>
        <w:pStyle w:val="ConsPlusNormal"/>
        <w:ind w:firstLine="540"/>
        <w:jc w:val="both"/>
        <w:rPr>
          <w:i/>
        </w:rPr>
      </w:pPr>
      <w:r w:rsidRPr="005C3B95">
        <w:rPr>
          <w:i/>
        </w:rPr>
        <w:t xml:space="preserve">где: </w:t>
      </w:r>
      <w:proofErr w:type="spellStart"/>
      <w:r w:rsidRPr="005C3B95">
        <w:rPr>
          <w:i/>
        </w:rPr>
        <w:t>Пос</w:t>
      </w:r>
      <w:proofErr w:type="spellEnd"/>
      <w:r w:rsidRPr="005C3B95">
        <w:rPr>
          <w:i/>
        </w:rPr>
        <w:t xml:space="preserve"> - посещения; </w:t>
      </w:r>
      <w:proofErr w:type="spellStart"/>
      <w:r w:rsidRPr="005C3B95">
        <w:rPr>
          <w:i/>
        </w:rPr>
        <w:t>Обр</w:t>
      </w:r>
      <w:proofErr w:type="spellEnd"/>
      <w:r w:rsidRPr="005C3B95">
        <w:rPr>
          <w:i/>
        </w:rPr>
        <w:t xml:space="preserve"> – обращения».</w:t>
      </w:r>
    </w:p>
    <w:p w:rsidR="00347253" w:rsidRPr="005C3B95" w:rsidRDefault="00347253" w:rsidP="00347253">
      <w:pPr>
        <w:widowControl/>
        <w:autoSpaceDE w:val="0"/>
        <w:spacing w:line="240" w:lineRule="auto"/>
        <w:ind w:firstLine="540"/>
        <w:jc w:val="both"/>
        <w:rPr>
          <w:i/>
        </w:rPr>
      </w:pPr>
      <w:r w:rsidRPr="005C3B95">
        <w:rPr>
          <w:i/>
        </w:rPr>
        <w:t xml:space="preserve">Действующая редакция программы государственных гарантий бесплатного оказания гражданам медицинской помощи на 2016 год на территории Воронежской области (утв. Постановлением правительства Воронежской области от 25.12.2015 №1036) по всем видам финансирования предусматривает норматив посещений с профилактическими и иными целями, и посещениями по неотложной медицинской помощи – </w:t>
      </w:r>
      <w:r w:rsidRPr="005C3B95">
        <w:rPr>
          <w:i/>
          <w:u w:val="single"/>
        </w:rPr>
        <w:t>3,51 на 1 жителя в год и 2,18 обращений на 1 жителя в год.</w:t>
      </w:r>
    </w:p>
    <w:p w:rsidR="00347253" w:rsidRPr="005C3B95" w:rsidRDefault="00347253" w:rsidP="00347253">
      <w:pPr>
        <w:widowControl/>
        <w:autoSpaceDE w:val="0"/>
        <w:spacing w:line="240" w:lineRule="auto"/>
        <w:ind w:firstLine="540"/>
        <w:jc w:val="both"/>
        <w:rPr>
          <w:i/>
          <w:u w:val="single"/>
        </w:rPr>
      </w:pPr>
      <w:r w:rsidRPr="005C3B95">
        <w:rPr>
          <w:i/>
        </w:rPr>
        <w:lastRenderedPageBreak/>
        <w:t xml:space="preserve">Принимая 1 обращение в среднем за 3 посещения получаем </w:t>
      </w:r>
      <w:r w:rsidRPr="005C3B95">
        <w:rPr>
          <w:i/>
          <w:u w:val="single"/>
        </w:rPr>
        <w:t>6,51 посещений, итого 10,02 посещения на 1 жителя в год.</w:t>
      </w:r>
    </w:p>
    <w:p w:rsidR="00347253" w:rsidRPr="005C3B95" w:rsidRDefault="00347253" w:rsidP="00347253">
      <w:pPr>
        <w:widowControl/>
        <w:autoSpaceDE w:val="0"/>
        <w:spacing w:line="240" w:lineRule="auto"/>
        <w:ind w:firstLine="540"/>
        <w:jc w:val="both"/>
        <w:rPr>
          <w:i/>
        </w:rPr>
      </w:pPr>
      <w:r w:rsidRPr="005C3B95">
        <w:rPr>
          <w:i/>
        </w:rPr>
        <w:t xml:space="preserve">Таким образом, с использованием коэффициента 512 в пересчете </w:t>
      </w:r>
      <w:r w:rsidRPr="005C3B95">
        <w:rPr>
          <w:i/>
          <w:u w:val="single"/>
        </w:rPr>
        <w:t xml:space="preserve">на 1 тыс. населения норматив составит </w:t>
      </w:r>
      <w:r w:rsidRPr="005C3B95">
        <w:rPr>
          <w:b/>
          <w:i/>
          <w:u w:val="single"/>
        </w:rPr>
        <w:t xml:space="preserve">19,57 </w:t>
      </w:r>
      <w:proofErr w:type="spellStart"/>
      <w:r w:rsidRPr="005C3B95">
        <w:rPr>
          <w:b/>
          <w:i/>
          <w:u w:val="single"/>
        </w:rPr>
        <w:t>посещ</w:t>
      </w:r>
      <w:proofErr w:type="spellEnd"/>
      <w:r w:rsidRPr="005C3B95">
        <w:rPr>
          <w:b/>
          <w:i/>
          <w:u w:val="single"/>
        </w:rPr>
        <w:t>/смену</w:t>
      </w:r>
      <w:r w:rsidRPr="005C3B95">
        <w:rPr>
          <w:i/>
          <w:u w:val="single"/>
        </w:rPr>
        <w:t>.</w:t>
      </w:r>
    </w:p>
    <w:p w:rsidR="00CE66B5" w:rsidRPr="005C3B95" w:rsidRDefault="00CE66B5" w:rsidP="00044A9D">
      <w:pPr>
        <w:spacing w:line="240" w:lineRule="auto"/>
        <w:ind w:firstLine="567"/>
        <w:jc w:val="both"/>
      </w:pPr>
    </w:p>
    <w:p w:rsidR="00D47F46" w:rsidRPr="005C3B95" w:rsidRDefault="00D47F46" w:rsidP="00D47F46">
      <w:pPr>
        <w:pStyle w:val="ConsPlusNormal"/>
        <w:ind w:firstLine="540"/>
        <w:jc w:val="both"/>
      </w:pPr>
      <w:r w:rsidRPr="005C3B95">
        <w:t xml:space="preserve">- </w:t>
      </w:r>
      <w:r w:rsidRPr="005C3B95">
        <w:rPr>
          <w:b/>
          <w:i/>
        </w:rPr>
        <w:t>расчет для больничных учреждений производится</w:t>
      </w:r>
      <w:r w:rsidRPr="005C3B95">
        <w:t xml:space="preserve"> по заданию на проектирование, определяемому  органами здравоохранения;</w:t>
      </w:r>
    </w:p>
    <w:p w:rsidR="00D47F46" w:rsidRPr="005C3B95" w:rsidRDefault="00D47F46" w:rsidP="00D47F46">
      <w:pPr>
        <w:pStyle w:val="ConsPlusNormal"/>
        <w:ind w:firstLine="540"/>
        <w:jc w:val="both"/>
      </w:pPr>
      <w:r w:rsidRPr="005C3B95">
        <w:t xml:space="preserve">- </w:t>
      </w:r>
      <w:r w:rsidRPr="005C3B95">
        <w:rPr>
          <w:b/>
          <w:i/>
        </w:rPr>
        <w:t>расчет для диспансеров также производится</w:t>
      </w:r>
      <w:r w:rsidRPr="005C3B95">
        <w:t xml:space="preserve"> по заданию на проектирование, определяемому  органами здравоохранения;</w:t>
      </w:r>
    </w:p>
    <w:p w:rsidR="00D47F46" w:rsidRPr="005C3B95" w:rsidRDefault="00D47F46" w:rsidP="00D47F46">
      <w:pPr>
        <w:pStyle w:val="ConsPlusNormal"/>
        <w:ind w:firstLine="540"/>
        <w:jc w:val="both"/>
      </w:pPr>
      <w:r w:rsidRPr="005C3B95">
        <w:t xml:space="preserve">- </w:t>
      </w:r>
      <w:r w:rsidRPr="005C3B95">
        <w:rPr>
          <w:b/>
          <w:i/>
        </w:rPr>
        <w:t>расчет станций скорой помощи производится</w:t>
      </w:r>
      <w:r w:rsidRPr="005C3B95">
        <w:t xml:space="preserve"> исходя из норматива 0,3 вызова на чел./ год;</w:t>
      </w:r>
    </w:p>
    <w:p w:rsidR="00D47F46" w:rsidRPr="005C3B95" w:rsidRDefault="00D47F46" w:rsidP="00D47F46">
      <w:pPr>
        <w:pStyle w:val="ConsPlusNormal"/>
        <w:ind w:firstLine="540"/>
        <w:jc w:val="both"/>
      </w:pPr>
      <w:r w:rsidRPr="005C3B95">
        <w:t xml:space="preserve">- </w:t>
      </w:r>
      <w:r w:rsidRPr="005C3B95">
        <w:rPr>
          <w:b/>
          <w:i/>
        </w:rPr>
        <w:t>расчет фельдшерско-акушерских пунктов производится</w:t>
      </w:r>
      <w:r w:rsidRPr="005C3B95">
        <w:t xml:space="preserve"> исходя из численности жителей в населенных пунктах:</w:t>
      </w:r>
    </w:p>
    <w:p w:rsidR="00D47F46" w:rsidRPr="005C3B95" w:rsidRDefault="00D47F46" w:rsidP="00D47F46">
      <w:pPr>
        <w:pStyle w:val="ConsPlusNormal"/>
        <w:ind w:firstLine="540"/>
        <w:jc w:val="both"/>
        <w:rPr>
          <w:i/>
        </w:rPr>
      </w:pPr>
      <w:r w:rsidRPr="005C3B95">
        <w:t>«</w:t>
      </w:r>
      <w:r w:rsidRPr="005C3B95">
        <w:rPr>
          <w:i/>
        </w:rPr>
        <w:t xml:space="preserve">В соответствии с </w:t>
      </w:r>
      <w:hyperlink r:id="rId44" w:history="1">
        <w:r w:rsidRPr="005C3B95">
          <w:rPr>
            <w:i/>
          </w:rPr>
          <w:t>Приказом</w:t>
        </w:r>
      </w:hyperlink>
      <w:r w:rsidRPr="005C3B95">
        <w:rPr>
          <w:i/>
        </w:rPr>
        <w:t xml:space="preserve"> Минздрава России от 15.05.2012 </w:t>
      </w:r>
      <w:r w:rsidR="00711F38">
        <w:rPr>
          <w:i/>
        </w:rPr>
        <w:t>№</w:t>
      </w:r>
      <w:r w:rsidRPr="005C3B95">
        <w:rPr>
          <w:i/>
        </w:rPr>
        <w:t xml:space="preserve"> 543н в населенных пунктах с числом жителей 100 - 300 человек организуются:</w:t>
      </w:r>
    </w:p>
    <w:p w:rsidR="00D47F46" w:rsidRPr="005C3B95" w:rsidRDefault="00D47F46" w:rsidP="00D47F46">
      <w:pPr>
        <w:pStyle w:val="ConsPlusNormal"/>
        <w:ind w:firstLine="540"/>
        <w:jc w:val="both"/>
        <w:rPr>
          <w:i/>
        </w:rPr>
      </w:pPr>
      <w:r w:rsidRPr="005C3B95">
        <w:rPr>
          <w:i/>
        </w:rPr>
        <w:t>фельдшерско-акушерские пункты, если расстояние от фельдшерско-акушерского пункта до ближайшей медицинской организации превышает 6 км.</w:t>
      </w:r>
    </w:p>
    <w:p w:rsidR="00D47F46" w:rsidRPr="005C3B95" w:rsidRDefault="00D47F46" w:rsidP="00D47F46">
      <w:pPr>
        <w:pStyle w:val="ConsPlusNormal"/>
        <w:ind w:firstLine="540"/>
        <w:jc w:val="both"/>
        <w:rPr>
          <w:i/>
        </w:rPr>
      </w:pPr>
      <w:r w:rsidRPr="005C3B95">
        <w:rPr>
          <w:i/>
        </w:rPr>
        <w:t>В населенных пунктах с числом жителей 301 - 1000 человек организуются фельдшерско-акушерские пункты вне зависимости от расстояния до ближайшей медицинской организации в случае отсутствия других медицинских организаций.</w:t>
      </w:r>
    </w:p>
    <w:p w:rsidR="00D47F46" w:rsidRPr="005C3B95" w:rsidRDefault="00D47F46" w:rsidP="00D47F46">
      <w:pPr>
        <w:pStyle w:val="ConsPlusNormal"/>
        <w:ind w:firstLine="540"/>
        <w:jc w:val="both"/>
        <w:rPr>
          <w:i/>
        </w:rPr>
      </w:pPr>
      <w:r w:rsidRPr="005C3B95">
        <w:rPr>
          <w:i/>
        </w:rPr>
        <w:t>В населенных пунктах с числом жителей 1001 - 2000 человек организуются:</w:t>
      </w:r>
    </w:p>
    <w:p w:rsidR="00D47F46" w:rsidRPr="005C3B95" w:rsidRDefault="00D47F46" w:rsidP="00D47F46">
      <w:pPr>
        <w:pStyle w:val="ConsPlusNormal"/>
        <w:ind w:firstLine="540"/>
        <w:jc w:val="both"/>
        <w:rPr>
          <w:i/>
        </w:rPr>
      </w:pPr>
      <w:r w:rsidRPr="005C3B95">
        <w:rPr>
          <w:i/>
        </w:rPr>
        <w:t>фельдшерско-акушерские пункты, если расстояние от фельдшерско-акушерского пункта до ближайшей медицинской организации не превышает 6 км;</w:t>
      </w:r>
    </w:p>
    <w:p w:rsidR="00D47F46" w:rsidRPr="005C3B95" w:rsidRDefault="00D47F46" w:rsidP="00D47F46">
      <w:pPr>
        <w:pStyle w:val="ConsPlusNormal"/>
        <w:ind w:firstLine="540"/>
        <w:jc w:val="both"/>
        <w:rPr>
          <w:i/>
        </w:rPr>
      </w:pPr>
      <w:r w:rsidRPr="005C3B95">
        <w:rPr>
          <w:i/>
        </w:rPr>
        <w:t>врачебная амбулатория в случае, если расстояние до ближайшей медицинской организации превышает 6 км.</w:t>
      </w:r>
    </w:p>
    <w:p w:rsidR="00D47F46" w:rsidRPr="005C3B95" w:rsidRDefault="00D47F46" w:rsidP="00D47F46">
      <w:pPr>
        <w:pStyle w:val="ConsPlusNormal"/>
        <w:ind w:firstLine="540"/>
        <w:jc w:val="both"/>
        <w:rPr>
          <w:i/>
        </w:rPr>
      </w:pPr>
      <w:r w:rsidRPr="005C3B95">
        <w:rPr>
          <w:i/>
        </w:rPr>
        <w:t xml:space="preserve">В населенных пунктах с числом жителей более 2000 человек для оказания первичной врачебной медико-санитарной помощи организуются врачебные амбулатории вне зависимости от расстояния до ближайшей медицинской организации </w:t>
      </w:r>
      <w:r w:rsidRPr="005C3B95">
        <w:rPr>
          <w:i/>
          <w:u w:val="single"/>
        </w:rPr>
        <w:t>либо структурного подразделения (отделения) медицинской организации, оказывающей первичную врачебную медико-санитарную помощь по территориально-участковому принципу»</w:t>
      </w:r>
      <w:r w:rsidRPr="005C3B95">
        <w:rPr>
          <w:i/>
        </w:rPr>
        <w:t>.</w:t>
      </w:r>
    </w:p>
    <w:p w:rsidR="00D47F46" w:rsidRPr="005C3B95" w:rsidRDefault="00D47F46" w:rsidP="00D47F46">
      <w:pPr>
        <w:pStyle w:val="ConsPlusNormal"/>
        <w:ind w:firstLine="540"/>
        <w:jc w:val="both"/>
      </w:pPr>
      <w:r w:rsidRPr="005C3B95">
        <w:t xml:space="preserve">- </w:t>
      </w:r>
      <w:r w:rsidRPr="005C3B95">
        <w:rPr>
          <w:b/>
          <w:i/>
        </w:rPr>
        <w:t>расчет количества аптечных пунктов производится</w:t>
      </w:r>
      <w:r w:rsidRPr="005C3B95">
        <w:t xml:space="preserve"> исходя из норматива – 1 объект на 5000 человек.</w:t>
      </w:r>
    </w:p>
    <w:p w:rsidR="00D47F46" w:rsidRPr="005C3B95" w:rsidRDefault="00D47F46" w:rsidP="00D47F46">
      <w:pPr>
        <w:pStyle w:val="ConsPlusNormal"/>
        <w:ind w:firstLine="540"/>
        <w:jc w:val="both"/>
        <w:rPr>
          <w:highlight w:val="yellow"/>
        </w:rPr>
      </w:pPr>
    </w:p>
    <w:p w:rsidR="00D47F46" w:rsidRPr="005C3B95" w:rsidRDefault="00D47F46" w:rsidP="00D47F46">
      <w:pPr>
        <w:spacing w:line="240" w:lineRule="auto"/>
        <w:ind w:firstLine="567"/>
        <w:jc w:val="both"/>
      </w:pPr>
      <w:r w:rsidRPr="005C3B95">
        <w:t>Оценка обеспеченности муниципальных образований учреждениями здравоохранения требует специального и достаточно специализированного медицинского исследования и в данной работе дается только обзорно.</w:t>
      </w:r>
    </w:p>
    <w:p w:rsidR="00360EC5" w:rsidRPr="005C3B95" w:rsidRDefault="00360EC5" w:rsidP="00360EC5">
      <w:pPr>
        <w:pStyle w:val="aa"/>
        <w:keepNext/>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26</w:t>
      </w:r>
      <w:r w:rsidR="00C8138E" w:rsidRPr="005C3B95">
        <w:rPr>
          <w:rFonts w:cs="Times New Roman"/>
          <w:noProof/>
        </w:rPr>
        <w:fldChar w:fldCharType="end"/>
      </w:r>
      <w:r w:rsidRPr="005C3B95">
        <w:rPr>
          <w:rFonts w:cs="Times New Roman"/>
        </w:rPr>
        <w:t xml:space="preserve"> Расчет показателей минимально допустимого уровня обеспеченности жителей Нижнемамонского 1-го сельского поселения в объектах здравоохранения</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1"/>
        <w:gridCol w:w="2583"/>
        <w:gridCol w:w="992"/>
        <w:gridCol w:w="1134"/>
        <w:gridCol w:w="1134"/>
        <w:gridCol w:w="2835"/>
      </w:tblGrid>
      <w:tr w:rsidR="00D47F46" w:rsidRPr="00DB2FEB" w:rsidTr="00360EC5">
        <w:trPr>
          <w:cantSplit/>
          <w:trHeight w:val="1651"/>
          <w:jc w:val="center"/>
        </w:trPr>
        <w:tc>
          <w:tcPr>
            <w:tcW w:w="531" w:type="dxa"/>
            <w:shd w:val="clear" w:color="auto" w:fill="DAEEF3" w:themeFill="accent5" w:themeFillTint="33"/>
            <w:vAlign w:val="center"/>
            <w:hideMark/>
          </w:tcPr>
          <w:p w:rsidR="00D47F46" w:rsidRPr="00DB2FEB" w:rsidRDefault="00D47F46" w:rsidP="00224842">
            <w:pPr>
              <w:widowControl/>
              <w:jc w:val="center"/>
              <w:rPr>
                <w:b/>
                <w:bCs/>
                <w:color w:val="000000"/>
              </w:rPr>
            </w:pPr>
            <w:r w:rsidRPr="00DB2FEB">
              <w:rPr>
                <w:b/>
                <w:bCs/>
                <w:color w:val="000000"/>
              </w:rPr>
              <w:t xml:space="preserve">№ </w:t>
            </w:r>
            <w:proofErr w:type="spellStart"/>
            <w:proofErr w:type="gramStart"/>
            <w:r w:rsidRPr="00DB2FEB">
              <w:rPr>
                <w:b/>
                <w:bCs/>
                <w:color w:val="000000"/>
              </w:rPr>
              <w:t>п</w:t>
            </w:r>
            <w:proofErr w:type="spellEnd"/>
            <w:proofErr w:type="gramEnd"/>
            <w:r w:rsidRPr="00DB2FEB">
              <w:rPr>
                <w:b/>
                <w:bCs/>
                <w:color w:val="000000"/>
              </w:rPr>
              <w:t>/</w:t>
            </w:r>
            <w:proofErr w:type="spellStart"/>
            <w:r w:rsidRPr="00DB2FEB">
              <w:rPr>
                <w:b/>
                <w:bCs/>
                <w:color w:val="000000"/>
              </w:rPr>
              <w:t>п</w:t>
            </w:r>
            <w:proofErr w:type="spellEnd"/>
          </w:p>
        </w:tc>
        <w:tc>
          <w:tcPr>
            <w:tcW w:w="2583" w:type="dxa"/>
            <w:shd w:val="clear" w:color="auto" w:fill="DAEEF3" w:themeFill="accent5" w:themeFillTint="33"/>
            <w:vAlign w:val="center"/>
            <w:hideMark/>
          </w:tcPr>
          <w:p w:rsidR="00D47F46" w:rsidRPr="00DB2FEB" w:rsidRDefault="00D47F46" w:rsidP="00224842">
            <w:pPr>
              <w:widowControl/>
              <w:jc w:val="center"/>
              <w:rPr>
                <w:b/>
                <w:bCs/>
                <w:color w:val="000000"/>
              </w:rPr>
            </w:pPr>
            <w:r w:rsidRPr="00DB2FEB">
              <w:rPr>
                <w:b/>
                <w:bCs/>
                <w:color w:val="000000"/>
              </w:rPr>
              <w:t>Наименование объекта</w:t>
            </w:r>
          </w:p>
        </w:tc>
        <w:tc>
          <w:tcPr>
            <w:tcW w:w="992" w:type="dxa"/>
            <w:shd w:val="clear" w:color="auto" w:fill="DAEEF3" w:themeFill="accent5" w:themeFillTint="33"/>
            <w:vAlign w:val="center"/>
          </w:tcPr>
          <w:p w:rsidR="00D47F46" w:rsidRPr="00DB2FEB" w:rsidRDefault="00D47F46" w:rsidP="00224842">
            <w:pPr>
              <w:jc w:val="center"/>
              <w:rPr>
                <w:b/>
              </w:rPr>
            </w:pPr>
            <w:r w:rsidRPr="00DB2FEB">
              <w:rPr>
                <w:b/>
              </w:rPr>
              <w:t xml:space="preserve">Ед. </w:t>
            </w:r>
            <w:proofErr w:type="spellStart"/>
            <w:r w:rsidRPr="00DB2FEB">
              <w:rPr>
                <w:b/>
              </w:rPr>
              <w:t>изм</w:t>
            </w:r>
            <w:proofErr w:type="spellEnd"/>
            <w:r w:rsidRPr="00DB2FEB">
              <w:rPr>
                <w:b/>
              </w:rPr>
              <w:t>.</w:t>
            </w:r>
          </w:p>
        </w:tc>
        <w:tc>
          <w:tcPr>
            <w:tcW w:w="1134" w:type="dxa"/>
            <w:shd w:val="clear" w:color="auto" w:fill="DAEEF3" w:themeFill="accent5" w:themeFillTint="33"/>
            <w:textDirection w:val="btLr"/>
            <w:vAlign w:val="center"/>
          </w:tcPr>
          <w:p w:rsidR="00D47F46" w:rsidRPr="00DB2FEB" w:rsidRDefault="00D47F46" w:rsidP="00224842">
            <w:pPr>
              <w:ind w:left="5" w:right="-108" w:firstLine="108"/>
              <w:jc w:val="center"/>
              <w:rPr>
                <w:b/>
              </w:rPr>
            </w:pPr>
            <w:r w:rsidRPr="00DB2FEB">
              <w:rPr>
                <w:b/>
              </w:rPr>
              <w:t>Ёмкость существующих учреждений обслуживания</w:t>
            </w:r>
          </w:p>
        </w:tc>
        <w:tc>
          <w:tcPr>
            <w:tcW w:w="1134" w:type="dxa"/>
            <w:shd w:val="clear" w:color="auto" w:fill="DAEEF3" w:themeFill="accent5" w:themeFillTint="33"/>
            <w:textDirection w:val="btLr"/>
            <w:vAlign w:val="center"/>
          </w:tcPr>
          <w:p w:rsidR="00D47F46" w:rsidRPr="00DB2FEB" w:rsidRDefault="00D47F46" w:rsidP="00224842">
            <w:pPr>
              <w:ind w:left="-108" w:right="-108"/>
              <w:jc w:val="center"/>
              <w:rPr>
                <w:b/>
              </w:rPr>
            </w:pPr>
            <w:r w:rsidRPr="00DB2FEB">
              <w:rPr>
                <w:b/>
              </w:rPr>
              <w:t>Нормативная ёмкость учреждений обслуживания</w:t>
            </w:r>
          </w:p>
        </w:tc>
        <w:tc>
          <w:tcPr>
            <w:tcW w:w="2835" w:type="dxa"/>
            <w:shd w:val="clear" w:color="auto" w:fill="DAEEF3" w:themeFill="accent5" w:themeFillTint="33"/>
            <w:vAlign w:val="center"/>
          </w:tcPr>
          <w:p w:rsidR="00D47F46" w:rsidRPr="00DB2FEB" w:rsidRDefault="00D47F46" w:rsidP="00224842">
            <w:pPr>
              <w:ind w:left="-108"/>
              <w:jc w:val="center"/>
              <w:rPr>
                <w:b/>
              </w:rPr>
            </w:pPr>
            <w:r w:rsidRPr="00DB2FEB">
              <w:rPr>
                <w:b/>
              </w:rPr>
              <w:t xml:space="preserve">Территориальная доступность </w:t>
            </w:r>
          </w:p>
        </w:tc>
      </w:tr>
      <w:tr w:rsidR="00D47F46" w:rsidRPr="00DB2FEB" w:rsidTr="00C156DE">
        <w:trPr>
          <w:trHeight w:val="277"/>
          <w:jc w:val="center"/>
        </w:trPr>
        <w:tc>
          <w:tcPr>
            <w:tcW w:w="531" w:type="dxa"/>
            <w:shd w:val="clear" w:color="auto" w:fill="auto"/>
            <w:vAlign w:val="center"/>
            <w:hideMark/>
          </w:tcPr>
          <w:p w:rsidR="00D47F46" w:rsidRPr="00DB2FEB" w:rsidRDefault="00D47F46" w:rsidP="00224842">
            <w:pPr>
              <w:widowControl/>
              <w:jc w:val="center"/>
              <w:rPr>
                <w:color w:val="000000"/>
              </w:rPr>
            </w:pPr>
            <w:r w:rsidRPr="00DB2FEB">
              <w:rPr>
                <w:color w:val="000000"/>
              </w:rPr>
              <w:t>1</w:t>
            </w:r>
          </w:p>
        </w:tc>
        <w:tc>
          <w:tcPr>
            <w:tcW w:w="2583" w:type="dxa"/>
            <w:shd w:val="clear" w:color="auto" w:fill="auto"/>
            <w:vAlign w:val="center"/>
            <w:hideMark/>
          </w:tcPr>
          <w:p w:rsidR="00D47F46" w:rsidRPr="00DB2FEB" w:rsidRDefault="00D47F46" w:rsidP="00224842">
            <w:pPr>
              <w:widowControl/>
              <w:rPr>
                <w:color w:val="000000"/>
              </w:rPr>
            </w:pPr>
            <w:r w:rsidRPr="00DB2FEB">
              <w:rPr>
                <w:b/>
                <w:bCs/>
                <w:color w:val="000000"/>
              </w:rPr>
              <w:t>Амбулаторно-поликлинические учреждения</w:t>
            </w:r>
          </w:p>
        </w:tc>
        <w:tc>
          <w:tcPr>
            <w:tcW w:w="992" w:type="dxa"/>
            <w:shd w:val="clear" w:color="auto" w:fill="auto"/>
            <w:vAlign w:val="center"/>
          </w:tcPr>
          <w:p w:rsidR="00D47F46" w:rsidRPr="00DB2FEB" w:rsidRDefault="00D47F46" w:rsidP="00224842">
            <w:pPr>
              <w:widowControl/>
              <w:jc w:val="center"/>
              <w:rPr>
                <w:color w:val="000000"/>
              </w:rPr>
            </w:pPr>
            <w:proofErr w:type="spellStart"/>
            <w:r w:rsidRPr="00DB2FEB">
              <w:rPr>
                <w:color w:val="000000"/>
              </w:rPr>
              <w:t>Посещ</w:t>
            </w:r>
            <w:proofErr w:type="spellEnd"/>
            <w:r w:rsidRPr="00DB2FEB">
              <w:rPr>
                <w:color w:val="000000"/>
              </w:rPr>
              <w:t>./смену</w:t>
            </w:r>
          </w:p>
        </w:tc>
        <w:tc>
          <w:tcPr>
            <w:tcW w:w="1134" w:type="dxa"/>
            <w:shd w:val="clear" w:color="auto" w:fill="auto"/>
            <w:vAlign w:val="center"/>
          </w:tcPr>
          <w:p w:rsidR="00D47F46" w:rsidRPr="00DB2FEB" w:rsidRDefault="00360EC5" w:rsidP="00224842">
            <w:pPr>
              <w:widowControl/>
              <w:jc w:val="center"/>
              <w:rPr>
                <w:color w:val="000000"/>
              </w:rPr>
            </w:pPr>
            <w:r w:rsidRPr="00DB2FEB">
              <w:rPr>
                <w:color w:val="000000"/>
              </w:rPr>
              <w:t>70</w:t>
            </w:r>
          </w:p>
        </w:tc>
        <w:tc>
          <w:tcPr>
            <w:tcW w:w="1134" w:type="dxa"/>
            <w:shd w:val="clear" w:color="auto" w:fill="auto"/>
            <w:vAlign w:val="center"/>
          </w:tcPr>
          <w:p w:rsidR="00D47F46" w:rsidRPr="00DB2FEB" w:rsidRDefault="003F2CB4" w:rsidP="00224842">
            <w:pPr>
              <w:widowControl/>
              <w:jc w:val="center"/>
              <w:rPr>
                <w:color w:val="000000"/>
              </w:rPr>
            </w:pPr>
            <w:r w:rsidRPr="00DB2FEB">
              <w:rPr>
                <w:color w:val="000000"/>
              </w:rPr>
              <w:t>72</w:t>
            </w:r>
          </w:p>
        </w:tc>
        <w:tc>
          <w:tcPr>
            <w:tcW w:w="2835" w:type="dxa"/>
            <w:shd w:val="clear" w:color="auto" w:fill="auto"/>
            <w:vAlign w:val="center"/>
          </w:tcPr>
          <w:p w:rsidR="00D47F46" w:rsidRPr="00DB2FEB" w:rsidRDefault="00D47F46" w:rsidP="00224842">
            <w:pPr>
              <w:pStyle w:val="ConsPlusNormal"/>
            </w:pPr>
            <w:proofErr w:type="gramStart"/>
            <w:r w:rsidRPr="00DB2FEB">
              <w:t>- оказывающие медицинскую помощь в экстренной форме, размещаются с учетом транспортной доступности, не превышающей 60 минут;</w:t>
            </w:r>
            <w:proofErr w:type="gramEnd"/>
          </w:p>
          <w:p w:rsidR="00D47F46" w:rsidRPr="00DB2FEB" w:rsidRDefault="00D47F46" w:rsidP="00224842">
            <w:pPr>
              <w:pStyle w:val="ConsPlusNormal"/>
            </w:pPr>
            <w:proofErr w:type="gramStart"/>
            <w:r w:rsidRPr="00DB2FEB">
              <w:lastRenderedPageBreak/>
              <w:t>- оказывающие медицинскую помощь в неотложной форме, размещаются с учетом транспортной доступности, не превышающей 120 минут;</w:t>
            </w:r>
            <w:proofErr w:type="gramEnd"/>
          </w:p>
          <w:p w:rsidR="00D47F46" w:rsidRPr="00DB2FEB" w:rsidRDefault="00D47F46" w:rsidP="00224842">
            <w:pPr>
              <w:widowControl/>
              <w:jc w:val="center"/>
              <w:rPr>
                <w:color w:val="000000"/>
              </w:rPr>
            </w:pPr>
            <w:r w:rsidRPr="00DB2FEB">
              <w:t>- оказывающие первичную медико-санитарную помощь в населенных пунктах с численностью населения свыше 20 тыс. человек, размещаются с учетом шаговой доступности, не превышающей 60 минут</w:t>
            </w:r>
          </w:p>
        </w:tc>
      </w:tr>
      <w:tr w:rsidR="00D47F46" w:rsidRPr="00DB2FEB" w:rsidTr="00360EC5">
        <w:trPr>
          <w:trHeight w:val="840"/>
          <w:jc w:val="center"/>
        </w:trPr>
        <w:tc>
          <w:tcPr>
            <w:tcW w:w="531" w:type="dxa"/>
            <w:shd w:val="clear" w:color="auto" w:fill="auto"/>
            <w:vAlign w:val="center"/>
          </w:tcPr>
          <w:p w:rsidR="00D47F46" w:rsidRPr="00DB2FEB" w:rsidRDefault="003F2CB4" w:rsidP="00224842">
            <w:pPr>
              <w:widowControl/>
              <w:jc w:val="center"/>
              <w:rPr>
                <w:color w:val="000000"/>
              </w:rPr>
            </w:pPr>
            <w:r w:rsidRPr="00DB2FEB">
              <w:rPr>
                <w:color w:val="000000"/>
              </w:rPr>
              <w:lastRenderedPageBreak/>
              <w:t>2</w:t>
            </w:r>
          </w:p>
        </w:tc>
        <w:tc>
          <w:tcPr>
            <w:tcW w:w="2583" w:type="dxa"/>
            <w:shd w:val="clear" w:color="auto" w:fill="auto"/>
            <w:vAlign w:val="center"/>
          </w:tcPr>
          <w:p w:rsidR="00D47F46" w:rsidRPr="00DB2FEB" w:rsidRDefault="00D47F46" w:rsidP="00224842">
            <w:pPr>
              <w:widowControl/>
              <w:rPr>
                <w:b/>
                <w:bCs/>
                <w:color w:val="000000"/>
              </w:rPr>
            </w:pPr>
            <w:r w:rsidRPr="00DB2FEB">
              <w:rPr>
                <w:b/>
                <w:bCs/>
                <w:color w:val="000000"/>
              </w:rPr>
              <w:t>Станции скорой медицинской помощи</w:t>
            </w:r>
          </w:p>
        </w:tc>
        <w:tc>
          <w:tcPr>
            <w:tcW w:w="992" w:type="dxa"/>
            <w:shd w:val="clear" w:color="auto" w:fill="auto"/>
            <w:vAlign w:val="center"/>
          </w:tcPr>
          <w:p w:rsidR="00D47F46" w:rsidRPr="00DB2FEB" w:rsidRDefault="00A128CD" w:rsidP="00A128CD">
            <w:pPr>
              <w:widowControl/>
              <w:ind w:right="-41"/>
              <w:jc w:val="center"/>
              <w:rPr>
                <w:color w:val="000000"/>
              </w:rPr>
            </w:pPr>
            <w:r w:rsidRPr="00DB2FEB">
              <w:rPr>
                <w:color w:val="000000"/>
              </w:rPr>
              <w:t>Кол-во в</w:t>
            </w:r>
            <w:r w:rsidR="00D47F46" w:rsidRPr="00DB2FEB">
              <w:rPr>
                <w:color w:val="000000"/>
              </w:rPr>
              <w:t>ызовов</w:t>
            </w:r>
            <w:r w:rsidRPr="00DB2FEB">
              <w:rPr>
                <w:color w:val="000000"/>
              </w:rPr>
              <w:t xml:space="preserve"> в год</w:t>
            </w:r>
            <w:r w:rsidR="00D47F46" w:rsidRPr="00DB2FEB">
              <w:rPr>
                <w:color w:val="000000"/>
              </w:rPr>
              <w:t xml:space="preserve"> </w:t>
            </w:r>
          </w:p>
        </w:tc>
        <w:tc>
          <w:tcPr>
            <w:tcW w:w="1134" w:type="dxa"/>
            <w:shd w:val="clear" w:color="auto" w:fill="auto"/>
            <w:vAlign w:val="center"/>
          </w:tcPr>
          <w:p w:rsidR="00D47F46" w:rsidRPr="00DB2FEB" w:rsidRDefault="00D47F46" w:rsidP="00224842">
            <w:pPr>
              <w:widowControl/>
              <w:jc w:val="center"/>
              <w:rPr>
                <w:color w:val="000000"/>
              </w:rPr>
            </w:pPr>
            <w:r w:rsidRPr="00DB2FEB">
              <w:rPr>
                <w:color w:val="000000"/>
              </w:rPr>
              <w:t>-</w:t>
            </w:r>
          </w:p>
        </w:tc>
        <w:tc>
          <w:tcPr>
            <w:tcW w:w="1134" w:type="dxa"/>
            <w:shd w:val="clear" w:color="auto" w:fill="auto"/>
            <w:vAlign w:val="center"/>
          </w:tcPr>
          <w:p w:rsidR="00D47F46" w:rsidRPr="00DB2FEB" w:rsidRDefault="00C156DE" w:rsidP="00224842">
            <w:pPr>
              <w:widowControl/>
              <w:jc w:val="center"/>
              <w:rPr>
                <w:color w:val="000000"/>
              </w:rPr>
            </w:pPr>
            <w:r w:rsidRPr="00DB2FEB">
              <w:rPr>
                <w:color w:val="000000"/>
              </w:rPr>
              <w:t>1114</w:t>
            </w:r>
          </w:p>
        </w:tc>
        <w:tc>
          <w:tcPr>
            <w:tcW w:w="2835" w:type="dxa"/>
            <w:shd w:val="clear" w:color="auto" w:fill="auto"/>
            <w:vAlign w:val="center"/>
          </w:tcPr>
          <w:p w:rsidR="00D47F46" w:rsidRPr="00DB2FEB" w:rsidRDefault="00D47F46" w:rsidP="00224842">
            <w:pPr>
              <w:pStyle w:val="ConsPlusNormal"/>
              <w:jc w:val="center"/>
            </w:pPr>
            <w:r w:rsidRPr="00DB2FEB">
              <w:t>20 мин. транспортная доступность</w:t>
            </w:r>
          </w:p>
        </w:tc>
      </w:tr>
    </w:tbl>
    <w:p w:rsidR="00D47F46" w:rsidRPr="005C3B95" w:rsidRDefault="00D47F46" w:rsidP="00D47F46">
      <w:pPr>
        <w:pStyle w:val="ConsPlusNormal"/>
        <w:ind w:firstLine="540"/>
        <w:jc w:val="both"/>
      </w:pPr>
    </w:p>
    <w:p w:rsidR="00D47F46" w:rsidRPr="005C3B95" w:rsidRDefault="00D47F46" w:rsidP="00D343C7">
      <w:pPr>
        <w:spacing w:line="240" w:lineRule="auto"/>
        <w:ind w:firstLine="567"/>
        <w:jc w:val="both"/>
        <w:outlineLvl w:val="0"/>
        <w:rPr>
          <w:i/>
        </w:rPr>
      </w:pPr>
      <w:r w:rsidRPr="005C3B95">
        <w:rPr>
          <w:i/>
        </w:rPr>
        <w:t>Выводы: Мощность существующ</w:t>
      </w:r>
      <w:r w:rsidR="00360EC5" w:rsidRPr="005C3B95">
        <w:rPr>
          <w:i/>
        </w:rPr>
        <w:t>их</w:t>
      </w:r>
      <w:r w:rsidRPr="005C3B95">
        <w:rPr>
          <w:i/>
        </w:rPr>
        <w:t xml:space="preserve"> </w:t>
      </w:r>
      <w:r w:rsidR="00360EC5" w:rsidRPr="005C3B95">
        <w:rPr>
          <w:i/>
        </w:rPr>
        <w:t xml:space="preserve">учреждений здравоохранения выше </w:t>
      </w:r>
      <w:r w:rsidRPr="005C3B95">
        <w:rPr>
          <w:i/>
        </w:rPr>
        <w:t xml:space="preserve">нормативной. </w:t>
      </w:r>
    </w:p>
    <w:p w:rsidR="00D47F46" w:rsidRPr="005C3B95" w:rsidRDefault="00D47F46" w:rsidP="000C0C28">
      <w:pPr>
        <w:ind w:firstLine="567"/>
        <w:jc w:val="both"/>
        <w:rPr>
          <w:b/>
          <w:bCs/>
        </w:rPr>
      </w:pPr>
    </w:p>
    <w:p w:rsidR="000324A3" w:rsidRPr="005C3B95" w:rsidRDefault="000324A3" w:rsidP="00D343C7">
      <w:pPr>
        <w:ind w:firstLine="567"/>
        <w:jc w:val="both"/>
        <w:outlineLvl w:val="0"/>
        <w:rPr>
          <w:b/>
          <w:bCs/>
        </w:rPr>
      </w:pPr>
      <w:r w:rsidRPr="005C3B95">
        <w:rPr>
          <w:b/>
          <w:bCs/>
        </w:rPr>
        <w:t>Учреждения социального обеспечения</w:t>
      </w:r>
    </w:p>
    <w:p w:rsidR="000324A3" w:rsidRPr="005C3B95" w:rsidRDefault="000324A3" w:rsidP="000C0C28">
      <w:pPr>
        <w:ind w:firstLine="567"/>
        <w:jc w:val="both"/>
      </w:pPr>
      <w:r w:rsidRPr="005C3B95">
        <w:t>К учреждениям социального обеспечения граждан относятся дома престарелых, реабилитационные центры, дома-интернаты, приюты, ц</w:t>
      </w:r>
      <w:r w:rsidR="00AE7B8B" w:rsidRPr="005C3B95">
        <w:t xml:space="preserve">ентры социальной помощи семье и </w:t>
      </w:r>
      <w:r w:rsidRPr="005C3B95">
        <w:t>детям.</w:t>
      </w:r>
    </w:p>
    <w:p w:rsidR="00891683" w:rsidRPr="005C3B95" w:rsidRDefault="004B1220" w:rsidP="00891683">
      <w:pPr>
        <w:widowControl/>
        <w:autoSpaceDE w:val="0"/>
        <w:ind w:firstLine="567"/>
        <w:jc w:val="both"/>
        <w:rPr>
          <w:rFonts w:eastAsia="Calibri"/>
        </w:rPr>
      </w:pPr>
      <w:r w:rsidRPr="005C3B95">
        <w:rPr>
          <w:rFonts w:eastAsia="Calibri"/>
        </w:rPr>
        <w:t xml:space="preserve">На территории </w:t>
      </w:r>
      <w:r w:rsidRPr="005C3B95">
        <w:rPr>
          <w:bCs/>
        </w:rPr>
        <w:t>Нижнемамонского</w:t>
      </w:r>
      <w:r w:rsidR="00891683" w:rsidRPr="005C3B95">
        <w:rPr>
          <w:bCs/>
        </w:rPr>
        <w:t xml:space="preserve"> </w:t>
      </w:r>
      <w:r w:rsidR="002A3C5F" w:rsidRPr="005C3B95">
        <w:rPr>
          <w:bCs/>
        </w:rPr>
        <w:t>1-го</w:t>
      </w:r>
      <w:r w:rsidR="00891683" w:rsidRPr="005C3B95">
        <w:rPr>
          <w:bCs/>
        </w:rPr>
        <w:t xml:space="preserve"> </w:t>
      </w:r>
      <w:r w:rsidR="00891683" w:rsidRPr="005C3B95">
        <w:rPr>
          <w:rFonts w:eastAsia="Calibri"/>
        </w:rPr>
        <w:t>сельско</w:t>
      </w:r>
      <w:r w:rsidRPr="005C3B95">
        <w:rPr>
          <w:rFonts w:eastAsia="Calibri"/>
        </w:rPr>
        <w:t>го</w:t>
      </w:r>
      <w:r w:rsidR="00891683" w:rsidRPr="005C3B95">
        <w:rPr>
          <w:rFonts w:eastAsia="Calibri"/>
        </w:rPr>
        <w:t xml:space="preserve"> поселени</w:t>
      </w:r>
      <w:r w:rsidRPr="005C3B95">
        <w:rPr>
          <w:rFonts w:eastAsia="Calibri"/>
        </w:rPr>
        <w:t>я</w:t>
      </w:r>
      <w:r w:rsidR="00891683" w:rsidRPr="005C3B95">
        <w:rPr>
          <w:rFonts w:eastAsia="Calibri"/>
        </w:rPr>
        <w:t xml:space="preserve"> </w:t>
      </w:r>
      <w:r w:rsidRPr="005C3B95">
        <w:rPr>
          <w:rFonts w:eastAsia="Calibri"/>
        </w:rPr>
        <w:t>отсутствуют учреждения социального обеспечения.</w:t>
      </w:r>
    </w:p>
    <w:p w:rsidR="00891683" w:rsidRPr="005C3B95" w:rsidRDefault="00891683">
      <w:pPr>
        <w:jc w:val="both"/>
        <w:rPr>
          <w:b/>
          <w:bCs/>
        </w:rPr>
      </w:pPr>
    </w:p>
    <w:p w:rsidR="000324A3" w:rsidRPr="005C3B95" w:rsidRDefault="000324A3" w:rsidP="00D343C7">
      <w:pPr>
        <w:ind w:firstLine="567"/>
        <w:jc w:val="both"/>
        <w:outlineLvl w:val="0"/>
        <w:rPr>
          <w:b/>
          <w:bCs/>
        </w:rPr>
      </w:pPr>
      <w:r w:rsidRPr="005C3B95">
        <w:rPr>
          <w:b/>
          <w:bCs/>
        </w:rPr>
        <w:t>Объекты связи, управления, кредитно-финансовые учреждения</w:t>
      </w:r>
    </w:p>
    <w:p w:rsidR="000324A3" w:rsidRPr="005C3B95" w:rsidRDefault="000324A3" w:rsidP="000C0C28">
      <w:pPr>
        <w:ind w:firstLine="567"/>
        <w:jc w:val="both"/>
      </w:pPr>
      <w:r w:rsidRPr="005C3B95">
        <w:t xml:space="preserve">Для определения нормативной потребности муниципального образования в объектах управленческой и кредитно-финансовой сферы используются расчетные показатели </w:t>
      </w:r>
      <w:r w:rsidR="00CF2575" w:rsidRPr="005C3B95">
        <w:rPr>
          <w:spacing w:val="-3"/>
        </w:rPr>
        <w:t xml:space="preserve">СП 42.13330.2011 </w:t>
      </w:r>
      <w:r w:rsidR="00CF2575" w:rsidRPr="005C3B95">
        <w:t>«Градостроительство. Планировка и застройка городских и сельских поселений»</w:t>
      </w:r>
      <w:r w:rsidRPr="005C3B95">
        <w:t>.</w:t>
      </w:r>
    </w:p>
    <w:p w:rsidR="000324A3" w:rsidRPr="005C3B95" w:rsidRDefault="000324A3" w:rsidP="000C0C28">
      <w:pPr>
        <w:ind w:firstLine="567"/>
        <w:jc w:val="both"/>
      </w:pPr>
      <w:r w:rsidRPr="005C3B95">
        <w:t>Объекты административно-хозяйственного назначения, отделения связи и банка, опорный пункт охраны порядка относятся к повседневному уровню обслуживания. К периодическому уровню обслуживания относятся административно-управленческие организации, банки, конторы, офисы, отделения связи и милиции, суд, прокуратура, юридическая и нотариальные конторы; объекты, предназначенные для официального опубликования муниципальных правовых актов и иной официальной информации.</w:t>
      </w:r>
    </w:p>
    <w:p w:rsidR="00D85DAB" w:rsidRPr="005C3B95" w:rsidRDefault="000324A3" w:rsidP="00D343C7">
      <w:pPr>
        <w:ind w:firstLine="567"/>
        <w:outlineLvl w:val="0"/>
        <w:rPr>
          <w:b/>
          <w:i/>
        </w:rPr>
      </w:pPr>
      <w:r w:rsidRPr="005C3B95">
        <w:rPr>
          <w:b/>
          <w:i/>
        </w:rPr>
        <w:t xml:space="preserve">В </w:t>
      </w:r>
      <w:proofErr w:type="spellStart"/>
      <w:r w:rsidR="00D85DAB" w:rsidRPr="005C3B95">
        <w:rPr>
          <w:b/>
          <w:i/>
        </w:rPr>
        <w:t>Нижнемамонском</w:t>
      </w:r>
      <w:proofErr w:type="spellEnd"/>
      <w:r w:rsidR="00D85DAB" w:rsidRPr="005C3B95">
        <w:rPr>
          <w:b/>
          <w:i/>
        </w:rPr>
        <w:t xml:space="preserve"> 1-</w:t>
      </w:r>
      <w:r w:rsidR="009F2410" w:rsidRPr="005C3B95">
        <w:rPr>
          <w:b/>
          <w:i/>
        </w:rPr>
        <w:t>м</w:t>
      </w:r>
      <w:r w:rsidR="00D85DAB" w:rsidRPr="005C3B95">
        <w:rPr>
          <w:b/>
          <w:i/>
        </w:rPr>
        <w:t xml:space="preserve"> сельском</w:t>
      </w:r>
      <w:r w:rsidRPr="005C3B95">
        <w:rPr>
          <w:b/>
          <w:i/>
        </w:rPr>
        <w:t xml:space="preserve"> поселении </w:t>
      </w:r>
      <w:r w:rsidR="00232A0A" w:rsidRPr="005C3B95">
        <w:rPr>
          <w:b/>
          <w:i/>
        </w:rPr>
        <w:t>функционируют</w:t>
      </w:r>
      <w:r w:rsidRPr="005C3B95">
        <w:rPr>
          <w:b/>
          <w:i/>
        </w:rPr>
        <w:t>:</w:t>
      </w:r>
    </w:p>
    <w:p w:rsidR="002D259C" w:rsidRPr="005C3B95" w:rsidRDefault="007A47AC" w:rsidP="0075410E">
      <w:pPr>
        <w:pStyle w:val="af8"/>
        <w:numPr>
          <w:ilvl w:val="0"/>
          <w:numId w:val="127"/>
        </w:numPr>
        <w:jc w:val="both"/>
      </w:pPr>
      <w:r w:rsidRPr="005C3B95">
        <w:t>А</w:t>
      </w:r>
      <w:r w:rsidR="00DA7B76" w:rsidRPr="005C3B95">
        <w:t>дминистраци</w:t>
      </w:r>
      <w:r w:rsidRPr="005C3B95">
        <w:t>я сельского поселения</w:t>
      </w:r>
      <w:r w:rsidR="00DA7B76" w:rsidRPr="005C3B95">
        <w:t>;</w:t>
      </w:r>
    </w:p>
    <w:p w:rsidR="007A47AC" w:rsidRPr="005C3B95" w:rsidRDefault="00097463" w:rsidP="0075410E">
      <w:pPr>
        <w:pStyle w:val="af8"/>
        <w:numPr>
          <w:ilvl w:val="0"/>
          <w:numId w:val="127"/>
        </w:numPr>
        <w:jc w:val="both"/>
      </w:pPr>
      <w:r w:rsidRPr="005C3B95">
        <w:t>Административное здание;</w:t>
      </w:r>
    </w:p>
    <w:p w:rsidR="00DA7B76" w:rsidRPr="005C3B95" w:rsidRDefault="00DA7B76" w:rsidP="0075410E">
      <w:pPr>
        <w:pStyle w:val="af8"/>
        <w:numPr>
          <w:ilvl w:val="0"/>
          <w:numId w:val="127"/>
        </w:numPr>
        <w:jc w:val="both"/>
      </w:pPr>
      <w:r w:rsidRPr="005C3B95">
        <w:t>1 парикмахерская;</w:t>
      </w:r>
    </w:p>
    <w:p w:rsidR="00DA7B76" w:rsidRPr="005C3B95" w:rsidRDefault="0029416F" w:rsidP="0075410E">
      <w:pPr>
        <w:pStyle w:val="af8"/>
        <w:numPr>
          <w:ilvl w:val="0"/>
          <w:numId w:val="127"/>
        </w:numPr>
        <w:jc w:val="both"/>
      </w:pPr>
      <w:r w:rsidRPr="005C3B95">
        <w:t>2 о</w:t>
      </w:r>
      <w:r w:rsidR="0015115A" w:rsidRPr="005C3B95">
        <w:t>порны</w:t>
      </w:r>
      <w:r w:rsidRPr="005C3B95">
        <w:t>х</w:t>
      </w:r>
      <w:r w:rsidR="0015115A" w:rsidRPr="005C3B95">
        <w:t xml:space="preserve"> пункт</w:t>
      </w:r>
      <w:r w:rsidRPr="005C3B95">
        <w:t>а</w:t>
      </w:r>
      <w:r w:rsidR="0015115A" w:rsidRPr="005C3B95">
        <w:t xml:space="preserve"> охраны правопорядка</w:t>
      </w:r>
      <w:r w:rsidRPr="005C3B95">
        <w:t>;</w:t>
      </w:r>
    </w:p>
    <w:p w:rsidR="00DA7B76" w:rsidRPr="005C3B95" w:rsidRDefault="0029416F" w:rsidP="0075410E">
      <w:pPr>
        <w:pStyle w:val="af8"/>
        <w:numPr>
          <w:ilvl w:val="0"/>
          <w:numId w:val="127"/>
        </w:numPr>
        <w:jc w:val="both"/>
      </w:pPr>
      <w:r w:rsidRPr="005C3B95">
        <w:t>2 отделения связи, почты;</w:t>
      </w:r>
    </w:p>
    <w:p w:rsidR="0029416F" w:rsidRPr="005C3B95" w:rsidRDefault="00935422" w:rsidP="0075410E">
      <w:pPr>
        <w:pStyle w:val="af8"/>
        <w:numPr>
          <w:ilvl w:val="0"/>
          <w:numId w:val="127"/>
        </w:numPr>
        <w:jc w:val="both"/>
      </w:pPr>
      <w:r w:rsidRPr="005C3B95">
        <w:t>Отделение банка;</w:t>
      </w:r>
    </w:p>
    <w:p w:rsidR="00935422" w:rsidRPr="005C3B95" w:rsidRDefault="00935422" w:rsidP="0075410E">
      <w:pPr>
        <w:pStyle w:val="af8"/>
        <w:widowControl/>
        <w:numPr>
          <w:ilvl w:val="0"/>
          <w:numId w:val="127"/>
        </w:numPr>
        <w:autoSpaceDE w:val="0"/>
        <w:jc w:val="both"/>
      </w:pPr>
      <w:r w:rsidRPr="005C3B95">
        <w:t>1 бюро ритуальных услуг.</w:t>
      </w:r>
    </w:p>
    <w:p w:rsidR="00D14AC4" w:rsidRPr="005C3B95" w:rsidRDefault="00D14AC4" w:rsidP="00D14AC4">
      <w:pPr>
        <w:jc w:val="both"/>
        <w:rPr>
          <w:b/>
        </w:rPr>
      </w:pPr>
    </w:p>
    <w:p w:rsidR="000324A3" w:rsidRPr="005C3B95" w:rsidRDefault="000C0C28" w:rsidP="00D343C7">
      <w:pPr>
        <w:ind w:firstLine="567"/>
        <w:jc w:val="both"/>
        <w:outlineLvl w:val="0"/>
      </w:pPr>
      <w:r w:rsidRPr="005C3B95">
        <w:rPr>
          <w:b/>
        </w:rPr>
        <w:t>О</w:t>
      </w:r>
      <w:r w:rsidR="000324A3" w:rsidRPr="005C3B95">
        <w:rPr>
          <w:b/>
        </w:rPr>
        <w:t>бъекты отдыха и туризма, санаторно-курортные и оздоровительные</w:t>
      </w:r>
    </w:p>
    <w:p w:rsidR="000324A3" w:rsidRPr="005C3B95" w:rsidRDefault="000324A3" w:rsidP="00CF2575">
      <w:pPr>
        <w:ind w:firstLine="567"/>
        <w:jc w:val="both"/>
      </w:pPr>
      <w:r w:rsidRPr="005C3B95">
        <w:t xml:space="preserve">К данной группе объектов относятся санатории детские и взрослые, санатории- профилактории, школьные лагеря и дома отдыха, базы отдыха, курортные и туристские </w:t>
      </w:r>
      <w:r w:rsidRPr="005C3B95">
        <w:lastRenderedPageBreak/>
        <w:t>гостиницы, туристические базы, мотели, кемпинги, приюты. В городском поселении объекты данной сферы обслуживания отсутствуют.</w:t>
      </w:r>
    </w:p>
    <w:p w:rsidR="00565BDF" w:rsidRPr="005C3B95" w:rsidRDefault="00565BDF" w:rsidP="00565BDF">
      <w:pPr>
        <w:ind w:right="-3" w:firstLine="567"/>
        <w:jc w:val="both"/>
      </w:pPr>
      <w:r w:rsidRPr="005C3B95">
        <w:t xml:space="preserve">В с. </w:t>
      </w:r>
      <w:r w:rsidR="00037C12" w:rsidRPr="005C3B95">
        <w:t>Нижний Мамон расположен недействующий лагерь «Кристал</w:t>
      </w:r>
      <w:r w:rsidR="00097463" w:rsidRPr="005C3B95">
        <w:t>л</w:t>
      </w:r>
      <w:r w:rsidR="00037C12" w:rsidRPr="005C3B95">
        <w:t>».</w:t>
      </w:r>
    </w:p>
    <w:p w:rsidR="000324A3" w:rsidRPr="005C3B95" w:rsidRDefault="000324A3" w:rsidP="00AB1B72">
      <w:pPr>
        <w:jc w:val="both"/>
      </w:pPr>
    </w:p>
    <w:p w:rsidR="000324A3" w:rsidRPr="005C3B95" w:rsidRDefault="000324A3" w:rsidP="00AB1B72">
      <w:pPr>
        <w:jc w:val="both"/>
        <w:rPr>
          <w:b/>
          <w:bCs/>
        </w:rPr>
      </w:pPr>
      <w:r w:rsidRPr="005C3B95">
        <w:rPr>
          <w:b/>
          <w:bCs/>
        </w:rPr>
        <w:tab/>
        <w:t>Объекты торговли, общественного питания, бытового обслуживания и жилищно-коммунального хозяйства</w:t>
      </w:r>
    </w:p>
    <w:p w:rsidR="000324A3" w:rsidRPr="005C3B95" w:rsidRDefault="000324A3" w:rsidP="00CF2575">
      <w:pPr>
        <w:ind w:firstLine="567"/>
        <w:jc w:val="both"/>
      </w:pPr>
      <w:r w:rsidRPr="005C3B95">
        <w:t xml:space="preserve">Расчет сети предприятий указанных видов обслуживания производится по </w:t>
      </w:r>
      <w:r w:rsidR="00CF2575" w:rsidRPr="005C3B95">
        <w:rPr>
          <w:spacing w:val="-3"/>
        </w:rPr>
        <w:t xml:space="preserve">СП 42.13330.2011 </w:t>
      </w:r>
      <w:r w:rsidR="00CF2575" w:rsidRPr="005C3B95">
        <w:t>«Градостроительство. Планировка и застройка городских и сельских поселений»</w:t>
      </w:r>
      <w:r w:rsidR="00037C12" w:rsidRPr="005C3B95">
        <w:t xml:space="preserve"> </w:t>
      </w:r>
      <w:r w:rsidR="008D4288" w:rsidRPr="005C3B95">
        <w:t xml:space="preserve">и </w:t>
      </w:r>
      <w:r w:rsidR="008D4288" w:rsidRPr="005C3B95">
        <w:rPr>
          <w:spacing w:val="-3"/>
        </w:rPr>
        <w:t>Региональных нормативах  градостроительного проектирования Воронежской области</w:t>
      </w:r>
      <w:r w:rsidRPr="005C3B95">
        <w:t>.</w:t>
      </w:r>
    </w:p>
    <w:p w:rsidR="000324A3" w:rsidRPr="005C3B95" w:rsidRDefault="000324A3" w:rsidP="00CF2575">
      <w:pPr>
        <w:ind w:firstLine="567"/>
        <w:jc w:val="both"/>
      </w:pPr>
      <w:r w:rsidRPr="005C3B95">
        <w:t>На сегодняшний день в структуре этой сферы обслуживания практически не осталось объектов муниципальной собственности. Предполагается развитие сети объектов торговли, общественного питания, бытового обслуживания на основе частной предпринимательской деятельности.</w:t>
      </w:r>
    </w:p>
    <w:p w:rsidR="008D4288" w:rsidRPr="005C3B95" w:rsidRDefault="008D4288" w:rsidP="008D4288">
      <w:pPr>
        <w:autoSpaceDE w:val="0"/>
        <w:spacing w:line="240" w:lineRule="auto"/>
        <w:ind w:firstLine="567"/>
        <w:jc w:val="both"/>
      </w:pPr>
      <w:r w:rsidRPr="005C3B95">
        <w:rPr>
          <w:bCs/>
        </w:rPr>
        <w:t xml:space="preserve">К первому уровню обслуживания относятся </w:t>
      </w:r>
      <w:r w:rsidRPr="005C3B95">
        <w:t>магазины товаров повседневного спроса, пункты общественного питания, приемные пункты бытового обслуживания, прачечные-химчистки, бани. На периодическом уровне находятся более крупные магазины, торговые центры, мелкооптовые и розничные рынки, базы;</w:t>
      </w:r>
      <w:r w:rsidR="000E4417" w:rsidRPr="005C3B95">
        <w:t xml:space="preserve"> </w:t>
      </w:r>
      <w:r w:rsidRPr="005C3B95">
        <w:t>предприятия общественного питания, рестораны, кафе и т.д.; специализированные предприятия бытового обслуживания, фабрики-прачечные, химчистки, пожарные депо, банно-оздоровительные учреждения, гостиницы.</w:t>
      </w:r>
    </w:p>
    <w:p w:rsidR="000E4417" w:rsidRPr="005C3B95" w:rsidRDefault="000E4417" w:rsidP="00CF2575">
      <w:pPr>
        <w:ind w:firstLine="567"/>
        <w:jc w:val="both"/>
      </w:pPr>
    </w:p>
    <w:p w:rsidR="00D07705" w:rsidRPr="005C3B95" w:rsidRDefault="00D07705" w:rsidP="00F34B80">
      <w:pPr>
        <w:ind w:firstLine="567"/>
        <w:jc w:val="both"/>
        <w:rPr>
          <w:b/>
          <w:i/>
        </w:rPr>
      </w:pPr>
      <w:r w:rsidRPr="005C3B95">
        <w:rPr>
          <w:b/>
          <w:bCs/>
          <w:i/>
          <w:iCs/>
        </w:rPr>
        <w:t>В населенных пунктах структура предприятий торговли, общественного питания и коммунально-бытового обслуживания представлена следующими объектами:</w:t>
      </w:r>
    </w:p>
    <w:p w:rsidR="00DA7B76" w:rsidRPr="005C3B95" w:rsidRDefault="00DA7B76" w:rsidP="0075410E">
      <w:pPr>
        <w:pStyle w:val="af8"/>
        <w:widowControl/>
        <w:numPr>
          <w:ilvl w:val="0"/>
          <w:numId w:val="128"/>
        </w:numPr>
        <w:autoSpaceDE w:val="0"/>
        <w:jc w:val="both"/>
      </w:pPr>
      <w:r w:rsidRPr="005C3B95">
        <w:t xml:space="preserve">2 </w:t>
      </w:r>
      <w:r w:rsidR="002A717F" w:rsidRPr="005C3B95">
        <w:t>ярмарки выходного дня</w:t>
      </w:r>
      <w:r w:rsidRPr="005C3B95">
        <w:t>;</w:t>
      </w:r>
    </w:p>
    <w:p w:rsidR="000E4417" w:rsidRPr="005C3B95" w:rsidRDefault="00DA7B76" w:rsidP="0075410E">
      <w:pPr>
        <w:pStyle w:val="af8"/>
        <w:widowControl/>
        <w:numPr>
          <w:ilvl w:val="0"/>
          <w:numId w:val="128"/>
        </w:numPr>
        <w:autoSpaceDE w:val="0"/>
        <w:jc w:val="both"/>
      </w:pPr>
      <w:r w:rsidRPr="005C3B95">
        <w:t>13 магазинов;</w:t>
      </w:r>
    </w:p>
    <w:p w:rsidR="00DA7B76" w:rsidRPr="005C3B95" w:rsidRDefault="00DA7B76" w:rsidP="0075410E">
      <w:pPr>
        <w:pStyle w:val="af8"/>
        <w:widowControl/>
        <w:numPr>
          <w:ilvl w:val="0"/>
          <w:numId w:val="128"/>
        </w:numPr>
        <w:autoSpaceDE w:val="0"/>
        <w:jc w:val="both"/>
      </w:pPr>
      <w:r w:rsidRPr="005C3B95">
        <w:t>3 киоска;</w:t>
      </w:r>
    </w:p>
    <w:p w:rsidR="00DA7B76" w:rsidRPr="005C3B95" w:rsidRDefault="002A717F" w:rsidP="0075410E">
      <w:pPr>
        <w:pStyle w:val="af8"/>
        <w:widowControl/>
        <w:numPr>
          <w:ilvl w:val="0"/>
          <w:numId w:val="128"/>
        </w:numPr>
        <w:autoSpaceDE w:val="0"/>
        <w:jc w:val="both"/>
      </w:pPr>
      <w:r w:rsidRPr="005C3B95">
        <w:t>6</w:t>
      </w:r>
      <w:r w:rsidR="00DA7B76" w:rsidRPr="005C3B95">
        <w:t xml:space="preserve"> столовы</w:t>
      </w:r>
      <w:r w:rsidRPr="005C3B95">
        <w:t>х</w:t>
      </w:r>
      <w:r w:rsidR="00DA7B76" w:rsidRPr="005C3B95">
        <w:t xml:space="preserve"> на 367 </w:t>
      </w:r>
      <w:r w:rsidR="00935422" w:rsidRPr="005C3B95">
        <w:t>посадочных мест.</w:t>
      </w:r>
    </w:p>
    <w:p w:rsidR="00F53E8B" w:rsidRPr="005C3B95" w:rsidRDefault="00F53E8B" w:rsidP="00F53E8B">
      <w:pPr>
        <w:pStyle w:val="af8"/>
        <w:widowControl/>
        <w:autoSpaceDE w:val="0"/>
        <w:ind w:left="1287"/>
        <w:jc w:val="both"/>
      </w:pPr>
    </w:p>
    <w:p w:rsidR="002553DE" w:rsidRPr="005C3B95" w:rsidRDefault="002553DE" w:rsidP="002553DE">
      <w:pPr>
        <w:pStyle w:val="aa"/>
        <w:keepNext/>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27</w:t>
      </w:r>
      <w:r w:rsidR="00C8138E" w:rsidRPr="005C3B95">
        <w:rPr>
          <w:rFonts w:cs="Times New Roman"/>
          <w:noProof/>
        </w:rPr>
        <w:fldChar w:fldCharType="end"/>
      </w:r>
      <w:r w:rsidRPr="005C3B95">
        <w:rPr>
          <w:rFonts w:cs="Times New Roman"/>
        </w:rPr>
        <w:t xml:space="preserve">Перечень предприятий торговли на территории Нижнемамонского  </w:t>
      </w:r>
      <w:r w:rsidR="002A3C5F" w:rsidRPr="005C3B95">
        <w:rPr>
          <w:rFonts w:cs="Times New Roman"/>
        </w:rPr>
        <w:t>1-го</w:t>
      </w:r>
      <w:r w:rsidRPr="005C3B95">
        <w:rPr>
          <w:rFonts w:cs="Times New Roman"/>
        </w:rPr>
        <w:t xml:space="preserve"> сельского поселения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1"/>
        <w:gridCol w:w="2967"/>
        <w:gridCol w:w="2705"/>
        <w:gridCol w:w="1615"/>
        <w:gridCol w:w="1723"/>
      </w:tblGrid>
      <w:tr w:rsidR="00DA7B76" w:rsidRPr="00DB2FEB" w:rsidTr="00DA7B76">
        <w:trPr>
          <w:jc w:val="center"/>
        </w:trPr>
        <w:tc>
          <w:tcPr>
            <w:tcW w:w="561"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DA7B76" w:rsidRPr="00DB2FEB" w:rsidRDefault="00DA7B76">
            <w:pPr>
              <w:jc w:val="center"/>
              <w:rPr>
                <w:b/>
              </w:rPr>
            </w:pPr>
            <w:r w:rsidRPr="00DB2FEB">
              <w:rPr>
                <w:b/>
              </w:rPr>
              <w:t>№</w:t>
            </w:r>
          </w:p>
          <w:p w:rsidR="00DA7B76" w:rsidRPr="00DB2FEB" w:rsidRDefault="00DA7B76">
            <w:pPr>
              <w:jc w:val="center"/>
              <w:rPr>
                <w:b/>
              </w:rPr>
            </w:pPr>
            <w:proofErr w:type="spellStart"/>
            <w:proofErr w:type="gramStart"/>
            <w:r w:rsidRPr="00DB2FEB">
              <w:rPr>
                <w:b/>
              </w:rPr>
              <w:t>п</w:t>
            </w:r>
            <w:proofErr w:type="spellEnd"/>
            <w:proofErr w:type="gramEnd"/>
            <w:r w:rsidRPr="00DB2FEB">
              <w:rPr>
                <w:b/>
              </w:rPr>
              <w:t>/</w:t>
            </w:r>
            <w:proofErr w:type="spellStart"/>
            <w:r w:rsidRPr="00DB2FEB">
              <w:rPr>
                <w:b/>
              </w:rPr>
              <w:t>п</w:t>
            </w:r>
            <w:proofErr w:type="spellEnd"/>
          </w:p>
        </w:tc>
        <w:tc>
          <w:tcPr>
            <w:tcW w:w="2967"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DA7B76" w:rsidRPr="00DB2FEB" w:rsidRDefault="00DA7B76">
            <w:pPr>
              <w:jc w:val="center"/>
              <w:rPr>
                <w:b/>
              </w:rPr>
            </w:pPr>
            <w:r w:rsidRPr="00DB2FEB">
              <w:rPr>
                <w:b/>
              </w:rPr>
              <w:t>Название</w:t>
            </w:r>
          </w:p>
        </w:tc>
        <w:tc>
          <w:tcPr>
            <w:tcW w:w="2705"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DA7B76" w:rsidRPr="00DB2FEB" w:rsidRDefault="00DA7B76">
            <w:pPr>
              <w:jc w:val="center"/>
              <w:rPr>
                <w:b/>
              </w:rPr>
            </w:pPr>
            <w:r w:rsidRPr="00DB2FEB">
              <w:rPr>
                <w:b/>
              </w:rPr>
              <w:t>адрес</w:t>
            </w:r>
          </w:p>
        </w:tc>
        <w:tc>
          <w:tcPr>
            <w:tcW w:w="1615"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DA7B76" w:rsidRPr="00DB2FEB" w:rsidRDefault="002553DE">
            <w:pPr>
              <w:jc w:val="center"/>
              <w:rPr>
                <w:b/>
              </w:rPr>
            </w:pPr>
            <w:r w:rsidRPr="00DB2FEB">
              <w:rPr>
                <w:b/>
              </w:rPr>
              <w:t>Площадь земельного участ</w:t>
            </w:r>
            <w:r w:rsidR="00DA7B76" w:rsidRPr="00DB2FEB">
              <w:rPr>
                <w:b/>
              </w:rPr>
              <w:t>ка, кв.</w:t>
            </w:r>
            <w:r w:rsidRPr="00DB2FEB">
              <w:rPr>
                <w:b/>
              </w:rPr>
              <w:t xml:space="preserve"> </w:t>
            </w:r>
            <w:r w:rsidR="00DA7B76" w:rsidRPr="00DB2FEB">
              <w:rPr>
                <w:b/>
              </w:rPr>
              <w:t>м.</w:t>
            </w:r>
          </w:p>
        </w:tc>
        <w:tc>
          <w:tcPr>
            <w:tcW w:w="1723"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DA7B76" w:rsidRPr="00DB2FEB" w:rsidRDefault="00DA7B76">
            <w:pPr>
              <w:jc w:val="center"/>
              <w:rPr>
                <w:b/>
              </w:rPr>
            </w:pPr>
            <w:r w:rsidRPr="00DB2FEB">
              <w:rPr>
                <w:b/>
              </w:rPr>
              <w:t>Общая площадь, помещения кв.м.</w:t>
            </w:r>
          </w:p>
          <w:p w:rsidR="00DA7B76" w:rsidRPr="00DB2FEB" w:rsidRDefault="00DA7B76">
            <w:pPr>
              <w:jc w:val="center"/>
              <w:rPr>
                <w:b/>
              </w:rPr>
            </w:pPr>
          </w:p>
        </w:tc>
      </w:tr>
      <w:tr w:rsidR="00DA7B76" w:rsidRPr="00DB2FEB" w:rsidTr="00DA7B76">
        <w:trPr>
          <w:jc w:val="center"/>
        </w:trPr>
        <w:tc>
          <w:tcPr>
            <w:tcW w:w="561"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1</w:t>
            </w:r>
          </w:p>
        </w:tc>
        <w:tc>
          <w:tcPr>
            <w:tcW w:w="2967" w:type="dxa"/>
            <w:tcBorders>
              <w:top w:val="single" w:sz="4" w:space="0" w:color="auto"/>
              <w:left w:val="single" w:sz="4" w:space="0" w:color="auto"/>
              <w:bottom w:val="single" w:sz="4" w:space="0" w:color="auto"/>
              <w:right w:val="single" w:sz="4" w:space="0" w:color="auto"/>
            </w:tcBorders>
          </w:tcPr>
          <w:p w:rsidR="00DA7B76" w:rsidRPr="00DB2FEB" w:rsidRDefault="00DA7B76" w:rsidP="002553DE">
            <w:pPr>
              <w:jc w:val="center"/>
            </w:pPr>
            <w:r w:rsidRPr="00DB2FEB">
              <w:t>маг</w:t>
            </w:r>
            <w:r w:rsidR="0029416F" w:rsidRPr="00DB2FEB">
              <w:t>азин</w:t>
            </w:r>
            <w:r w:rsidRPr="00DB2FEB">
              <w:t xml:space="preserve"> ООО «Победа»</w:t>
            </w:r>
          </w:p>
        </w:tc>
        <w:tc>
          <w:tcPr>
            <w:tcW w:w="2705"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ул.</w:t>
            </w:r>
            <w:r w:rsidR="0029416F" w:rsidRPr="00DB2FEB">
              <w:t xml:space="preserve"> </w:t>
            </w:r>
            <w:r w:rsidRPr="00DB2FEB">
              <w:t>40 лет Победы, 11а</w:t>
            </w:r>
          </w:p>
        </w:tc>
        <w:tc>
          <w:tcPr>
            <w:tcW w:w="1615"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 xml:space="preserve">420 </w:t>
            </w:r>
          </w:p>
        </w:tc>
        <w:tc>
          <w:tcPr>
            <w:tcW w:w="1723"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46,6</w:t>
            </w:r>
          </w:p>
        </w:tc>
      </w:tr>
      <w:tr w:rsidR="00DA7B76" w:rsidRPr="00DB2FEB" w:rsidTr="00DA7B76">
        <w:trPr>
          <w:jc w:val="center"/>
        </w:trPr>
        <w:tc>
          <w:tcPr>
            <w:tcW w:w="561"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2</w:t>
            </w:r>
          </w:p>
        </w:tc>
        <w:tc>
          <w:tcPr>
            <w:tcW w:w="2967" w:type="dxa"/>
            <w:tcBorders>
              <w:top w:val="single" w:sz="4" w:space="0" w:color="auto"/>
              <w:left w:val="single" w:sz="4" w:space="0" w:color="auto"/>
              <w:bottom w:val="single" w:sz="4" w:space="0" w:color="auto"/>
              <w:right w:val="single" w:sz="4" w:space="0" w:color="auto"/>
            </w:tcBorders>
          </w:tcPr>
          <w:p w:rsidR="00DA7B76" w:rsidRPr="00DB2FEB" w:rsidRDefault="0029416F" w:rsidP="002553DE">
            <w:pPr>
              <w:jc w:val="center"/>
            </w:pPr>
            <w:r w:rsidRPr="00DB2FEB">
              <w:t>магазин</w:t>
            </w:r>
            <w:r w:rsidR="00DA7B76" w:rsidRPr="00DB2FEB">
              <w:t xml:space="preserve"> ИП </w:t>
            </w:r>
            <w:proofErr w:type="spellStart"/>
            <w:r w:rsidR="00DA7B76" w:rsidRPr="00DB2FEB">
              <w:t>Бражникова</w:t>
            </w:r>
            <w:proofErr w:type="spellEnd"/>
          </w:p>
        </w:tc>
        <w:tc>
          <w:tcPr>
            <w:tcW w:w="2705"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ул.</w:t>
            </w:r>
            <w:r w:rsidR="0029416F" w:rsidRPr="00DB2FEB">
              <w:t xml:space="preserve"> </w:t>
            </w:r>
            <w:r w:rsidRPr="00DB2FEB">
              <w:t>40 лет Победы, 11б</w:t>
            </w:r>
          </w:p>
        </w:tc>
        <w:tc>
          <w:tcPr>
            <w:tcW w:w="1615"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100</w:t>
            </w:r>
          </w:p>
        </w:tc>
        <w:tc>
          <w:tcPr>
            <w:tcW w:w="1723"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64</w:t>
            </w:r>
          </w:p>
        </w:tc>
      </w:tr>
      <w:tr w:rsidR="00DA7B76" w:rsidRPr="00DB2FEB" w:rsidTr="00DA7B76">
        <w:trPr>
          <w:jc w:val="center"/>
        </w:trPr>
        <w:tc>
          <w:tcPr>
            <w:tcW w:w="561"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3</w:t>
            </w:r>
          </w:p>
        </w:tc>
        <w:tc>
          <w:tcPr>
            <w:tcW w:w="2967" w:type="dxa"/>
            <w:tcBorders>
              <w:top w:val="single" w:sz="4" w:space="0" w:color="auto"/>
              <w:left w:val="single" w:sz="4" w:space="0" w:color="auto"/>
              <w:bottom w:val="single" w:sz="4" w:space="0" w:color="auto"/>
              <w:right w:val="single" w:sz="4" w:space="0" w:color="auto"/>
            </w:tcBorders>
            <w:hideMark/>
          </w:tcPr>
          <w:p w:rsidR="00DA7B76" w:rsidRPr="00DB2FEB" w:rsidRDefault="0029416F">
            <w:pPr>
              <w:jc w:val="center"/>
            </w:pPr>
            <w:r w:rsidRPr="00DB2FEB">
              <w:t xml:space="preserve">магазин </w:t>
            </w:r>
            <w:r w:rsidR="00DA7B76" w:rsidRPr="00DB2FEB">
              <w:t>ИП Журавлева «</w:t>
            </w:r>
            <w:proofErr w:type="spellStart"/>
            <w:r w:rsidR="00DA7B76" w:rsidRPr="00DB2FEB">
              <w:t>Родничек</w:t>
            </w:r>
            <w:proofErr w:type="spellEnd"/>
            <w:r w:rsidR="00DA7B76" w:rsidRPr="00DB2FEB">
              <w:t>»</w:t>
            </w:r>
          </w:p>
        </w:tc>
        <w:tc>
          <w:tcPr>
            <w:tcW w:w="2705"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ул.</w:t>
            </w:r>
            <w:r w:rsidR="0029416F" w:rsidRPr="00DB2FEB">
              <w:t xml:space="preserve"> </w:t>
            </w:r>
            <w:r w:rsidRPr="00DB2FEB">
              <w:t>40 лет Победы, 1</w:t>
            </w:r>
          </w:p>
        </w:tc>
        <w:tc>
          <w:tcPr>
            <w:tcW w:w="1615" w:type="dxa"/>
            <w:vMerge w:val="restart"/>
            <w:tcBorders>
              <w:top w:val="single" w:sz="4" w:space="0" w:color="auto"/>
              <w:left w:val="single" w:sz="4" w:space="0" w:color="auto"/>
              <w:bottom w:val="single" w:sz="4" w:space="0" w:color="auto"/>
              <w:right w:val="single" w:sz="4" w:space="0" w:color="auto"/>
            </w:tcBorders>
          </w:tcPr>
          <w:p w:rsidR="00DA7B76" w:rsidRPr="00DB2FEB" w:rsidRDefault="00DA7B76">
            <w:pPr>
              <w:jc w:val="center"/>
            </w:pPr>
          </w:p>
          <w:p w:rsidR="00DA7B76" w:rsidRPr="00DB2FEB" w:rsidRDefault="00DA7B76">
            <w:pPr>
              <w:jc w:val="center"/>
            </w:pPr>
            <w:r w:rsidRPr="00DB2FEB">
              <w:t>800</w:t>
            </w:r>
          </w:p>
        </w:tc>
        <w:tc>
          <w:tcPr>
            <w:tcW w:w="1723"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56</w:t>
            </w:r>
          </w:p>
        </w:tc>
      </w:tr>
      <w:tr w:rsidR="00DA7B76" w:rsidRPr="00DB2FEB" w:rsidTr="00DA7B76">
        <w:trPr>
          <w:jc w:val="center"/>
        </w:trPr>
        <w:tc>
          <w:tcPr>
            <w:tcW w:w="561"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4</w:t>
            </w:r>
          </w:p>
        </w:tc>
        <w:tc>
          <w:tcPr>
            <w:tcW w:w="2967" w:type="dxa"/>
            <w:tcBorders>
              <w:top w:val="single" w:sz="4" w:space="0" w:color="auto"/>
              <w:left w:val="single" w:sz="4" w:space="0" w:color="auto"/>
              <w:bottom w:val="single" w:sz="4" w:space="0" w:color="auto"/>
              <w:right w:val="single" w:sz="4" w:space="0" w:color="auto"/>
            </w:tcBorders>
            <w:hideMark/>
          </w:tcPr>
          <w:p w:rsidR="00DA7B76" w:rsidRPr="00DB2FEB" w:rsidRDefault="0029416F">
            <w:pPr>
              <w:jc w:val="center"/>
            </w:pPr>
            <w:r w:rsidRPr="00DB2FEB">
              <w:t xml:space="preserve">магазин </w:t>
            </w:r>
            <w:r w:rsidR="00DA7B76" w:rsidRPr="00DB2FEB">
              <w:t>ИП Журавлева</w:t>
            </w:r>
          </w:p>
          <w:p w:rsidR="00DA7B76" w:rsidRPr="00DB2FEB" w:rsidRDefault="00DA7B76">
            <w:pPr>
              <w:jc w:val="center"/>
            </w:pPr>
            <w:r w:rsidRPr="00DB2FEB">
              <w:t>(</w:t>
            </w:r>
            <w:proofErr w:type="spellStart"/>
            <w:r w:rsidRPr="00DB2FEB">
              <w:t>хозтовары</w:t>
            </w:r>
            <w:proofErr w:type="spellEnd"/>
            <w:r w:rsidRPr="00DB2FEB">
              <w:t>)</w:t>
            </w:r>
          </w:p>
        </w:tc>
        <w:tc>
          <w:tcPr>
            <w:tcW w:w="2705"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ул.</w:t>
            </w:r>
            <w:r w:rsidR="0029416F" w:rsidRPr="00DB2FEB">
              <w:t xml:space="preserve"> </w:t>
            </w:r>
            <w:r w:rsidRPr="00DB2FEB">
              <w:t>40 лет Победы, 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A7B76" w:rsidRPr="00DB2FEB" w:rsidRDefault="00DA7B76"/>
        </w:tc>
        <w:tc>
          <w:tcPr>
            <w:tcW w:w="1723"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43</w:t>
            </w:r>
          </w:p>
        </w:tc>
      </w:tr>
      <w:tr w:rsidR="00DA7B76" w:rsidRPr="00DB2FEB" w:rsidTr="00DA7B76">
        <w:trPr>
          <w:jc w:val="center"/>
        </w:trPr>
        <w:tc>
          <w:tcPr>
            <w:tcW w:w="561"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5</w:t>
            </w:r>
          </w:p>
        </w:tc>
        <w:tc>
          <w:tcPr>
            <w:tcW w:w="2967" w:type="dxa"/>
            <w:tcBorders>
              <w:top w:val="single" w:sz="4" w:space="0" w:color="auto"/>
              <w:left w:val="single" w:sz="4" w:space="0" w:color="auto"/>
              <w:bottom w:val="single" w:sz="4" w:space="0" w:color="auto"/>
              <w:right w:val="single" w:sz="4" w:space="0" w:color="auto"/>
            </w:tcBorders>
          </w:tcPr>
          <w:p w:rsidR="00DA7B76" w:rsidRPr="00DB2FEB" w:rsidRDefault="0029416F" w:rsidP="002553DE">
            <w:pPr>
              <w:jc w:val="center"/>
            </w:pPr>
            <w:r w:rsidRPr="00DB2FEB">
              <w:t>магазин</w:t>
            </w:r>
            <w:r w:rsidR="00DA7B76" w:rsidRPr="00DB2FEB">
              <w:t xml:space="preserve"> </w:t>
            </w:r>
            <w:proofErr w:type="spellStart"/>
            <w:r w:rsidR="00DA7B76" w:rsidRPr="00DB2FEB">
              <w:t>Курдюкова</w:t>
            </w:r>
            <w:proofErr w:type="spellEnd"/>
            <w:r w:rsidR="00DA7B76" w:rsidRPr="00DB2FEB">
              <w:t xml:space="preserve"> А.А.</w:t>
            </w:r>
          </w:p>
        </w:tc>
        <w:tc>
          <w:tcPr>
            <w:tcW w:w="2705"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ул.</w:t>
            </w:r>
            <w:r w:rsidR="0029416F" w:rsidRPr="00DB2FEB">
              <w:t xml:space="preserve"> </w:t>
            </w:r>
            <w:r w:rsidRPr="00DB2FEB">
              <w:t>Пролетарская, 9</w:t>
            </w:r>
          </w:p>
        </w:tc>
        <w:tc>
          <w:tcPr>
            <w:tcW w:w="1615"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2100</w:t>
            </w:r>
          </w:p>
        </w:tc>
        <w:tc>
          <w:tcPr>
            <w:tcW w:w="1723"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330</w:t>
            </w:r>
          </w:p>
        </w:tc>
      </w:tr>
      <w:tr w:rsidR="00DA7B76" w:rsidRPr="00DB2FEB" w:rsidTr="00DA7B76">
        <w:trPr>
          <w:jc w:val="center"/>
        </w:trPr>
        <w:tc>
          <w:tcPr>
            <w:tcW w:w="561"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6</w:t>
            </w:r>
          </w:p>
        </w:tc>
        <w:tc>
          <w:tcPr>
            <w:tcW w:w="2967" w:type="dxa"/>
            <w:tcBorders>
              <w:top w:val="single" w:sz="4" w:space="0" w:color="auto"/>
              <w:left w:val="single" w:sz="4" w:space="0" w:color="auto"/>
              <w:bottom w:val="single" w:sz="4" w:space="0" w:color="auto"/>
              <w:right w:val="single" w:sz="4" w:space="0" w:color="auto"/>
            </w:tcBorders>
          </w:tcPr>
          <w:p w:rsidR="00DA7B76" w:rsidRPr="00DB2FEB" w:rsidRDefault="00DA7B76" w:rsidP="002553DE">
            <w:pPr>
              <w:jc w:val="center"/>
            </w:pPr>
            <w:r w:rsidRPr="00DB2FEB">
              <w:t xml:space="preserve">киоск ИП </w:t>
            </w:r>
            <w:proofErr w:type="spellStart"/>
            <w:r w:rsidRPr="00DB2FEB">
              <w:t>Кретова</w:t>
            </w:r>
            <w:proofErr w:type="spellEnd"/>
            <w:r w:rsidRPr="00DB2FEB">
              <w:t xml:space="preserve"> Н.А.</w:t>
            </w:r>
          </w:p>
        </w:tc>
        <w:tc>
          <w:tcPr>
            <w:tcW w:w="2705"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ул.</w:t>
            </w:r>
            <w:r w:rsidR="002553DE" w:rsidRPr="00DB2FEB">
              <w:t xml:space="preserve"> </w:t>
            </w:r>
            <w:proofErr w:type="spellStart"/>
            <w:r w:rsidRPr="00DB2FEB">
              <w:t>Прокатова</w:t>
            </w:r>
            <w:proofErr w:type="spellEnd"/>
          </w:p>
        </w:tc>
        <w:tc>
          <w:tcPr>
            <w:tcW w:w="1615"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40</w:t>
            </w:r>
          </w:p>
        </w:tc>
        <w:tc>
          <w:tcPr>
            <w:tcW w:w="1723"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40</w:t>
            </w:r>
          </w:p>
        </w:tc>
      </w:tr>
      <w:tr w:rsidR="00DA7B76" w:rsidRPr="00DB2FEB" w:rsidTr="00DA7B76">
        <w:trPr>
          <w:jc w:val="center"/>
        </w:trPr>
        <w:tc>
          <w:tcPr>
            <w:tcW w:w="561"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7</w:t>
            </w:r>
          </w:p>
        </w:tc>
        <w:tc>
          <w:tcPr>
            <w:tcW w:w="2967" w:type="dxa"/>
            <w:tcBorders>
              <w:top w:val="single" w:sz="4" w:space="0" w:color="auto"/>
              <w:left w:val="single" w:sz="4" w:space="0" w:color="auto"/>
              <w:bottom w:val="single" w:sz="4" w:space="0" w:color="auto"/>
              <w:right w:val="single" w:sz="4" w:space="0" w:color="auto"/>
            </w:tcBorders>
            <w:hideMark/>
          </w:tcPr>
          <w:p w:rsidR="00DA7B76" w:rsidRPr="00DB2FEB" w:rsidRDefault="0029416F">
            <w:pPr>
              <w:jc w:val="center"/>
            </w:pPr>
            <w:r w:rsidRPr="00DB2FEB">
              <w:t>магазин</w:t>
            </w:r>
            <w:r w:rsidR="00DA7B76" w:rsidRPr="00DB2FEB">
              <w:t xml:space="preserve"> ИП Аксенов В.А. «Надежда»</w:t>
            </w:r>
          </w:p>
        </w:tc>
        <w:tc>
          <w:tcPr>
            <w:tcW w:w="2705" w:type="dxa"/>
            <w:tcBorders>
              <w:top w:val="single" w:sz="4" w:space="0" w:color="auto"/>
              <w:left w:val="single" w:sz="4" w:space="0" w:color="auto"/>
              <w:bottom w:val="single" w:sz="4" w:space="0" w:color="auto"/>
              <w:right w:val="single" w:sz="4" w:space="0" w:color="auto"/>
            </w:tcBorders>
            <w:hideMark/>
          </w:tcPr>
          <w:p w:rsidR="00DA7B76" w:rsidRPr="00DB2FEB" w:rsidRDefault="002553DE">
            <w:pPr>
              <w:jc w:val="center"/>
            </w:pPr>
            <w:r w:rsidRPr="00DB2FEB">
              <w:t>ул.1 Мая,</w:t>
            </w:r>
            <w:r w:rsidR="00DA7B76" w:rsidRPr="00DB2FEB">
              <w:t xml:space="preserve"> 115</w:t>
            </w:r>
          </w:p>
        </w:tc>
        <w:tc>
          <w:tcPr>
            <w:tcW w:w="1615"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800</w:t>
            </w:r>
          </w:p>
        </w:tc>
        <w:tc>
          <w:tcPr>
            <w:tcW w:w="1723"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89</w:t>
            </w:r>
          </w:p>
        </w:tc>
      </w:tr>
      <w:tr w:rsidR="00DA7B76" w:rsidRPr="00DB2FEB" w:rsidTr="00DA7B76">
        <w:trPr>
          <w:jc w:val="center"/>
        </w:trPr>
        <w:tc>
          <w:tcPr>
            <w:tcW w:w="561"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8</w:t>
            </w:r>
          </w:p>
        </w:tc>
        <w:tc>
          <w:tcPr>
            <w:tcW w:w="2967" w:type="dxa"/>
            <w:tcBorders>
              <w:top w:val="single" w:sz="4" w:space="0" w:color="auto"/>
              <w:left w:val="single" w:sz="4" w:space="0" w:color="auto"/>
              <w:bottom w:val="single" w:sz="4" w:space="0" w:color="auto"/>
              <w:right w:val="single" w:sz="4" w:space="0" w:color="auto"/>
            </w:tcBorders>
            <w:hideMark/>
          </w:tcPr>
          <w:p w:rsidR="00DA7B76" w:rsidRPr="00DB2FEB" w:rsidRDefault="0029416F">
            <w:pPr>
              <w:jc w:val="center"/>
            </w:pPr>
            <w:r w:rsidRPr="00DB2FEB">
              <w:t>магазин</w:t>
            </w:r>
            <w:r w:rsidR="00DA7B76" w:rsidRPr="00DB2FEB">
              <w:t xml:space="preserve"> ИП </w:t>
            </w:r>
            <w:proofErr w:type="spellStart"/>
            <w:r w:rsidR="00DA7B76" w:rsidRPr="00DB2FEB">
              <w:t>Торопчиной</w:t>
            </w:r>
            <w:proofErr w:type="spellEnd"/>
            <w:r w:rsidR="00DA7B76" w:rsidRPr="00DB2FEB">
              <w:t xml:space="preserve"> Л.М. «</w:t>
            </w:r>
            <w:proofErr w:type="spellStart"/>
            <w:r w:rsidR="00DA7B76" w:rsidRPr="00DB2FEB">
              <w:t>Хозтовары</w:t>
            </w:r>
            <w:proofErr w:type="spellEnd"/>
            <w:r w:rsidR="00DA7B76" w:rsidRPr="00DB2FEB">
              <w:t>»</w:t>
            </w:r>
          </w:p>
        </w:tc>
        <w:tc>
          <w:tcPr>
            <w:tcW w:w="2705"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ул. 8 Марта, 56</w:t>
            </w:r>
          </w:p>
        </w:tc>
        <w:tc>
          <w:tcPr>
            <w:tcW w:w="1615"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700</w:t>
            </w:r>
          </w:p>
        </w:tc>
        <w:tc>
          <w:tcPr>
            <w:tcW w:w="1723"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117,4</w:t>
            </w:r>
          </w:p>
        </w:tc>
      </w:tr>
      <w:tr w:rsidR="00DA7B76" w:rsidRPr="00DB2FEB" w:rsidTr="00DA7B76">
        <w:trPr>
          <w:jc w:val="center"/>
        </w:trPr>
        <w:tc>
          <w:tcPr>
            <w:tcW w:w="561"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9</w:t>
            </w:r>
          </w:p>
        </w:tc>
        <w:tc>
          <w:tcPr>
            <w:tcW w:w="2967" w:type="dxa"/>
            <w:tcBorders>
              <w:top w:val="single" w:sz="4" w:space="0" w:color="auto"/>
              <w:left w:val="single" w:sz="4" w:space="0" w:color="auto"/>
              <w:bottom w:val="single" w:sz="4" w:space="0" w:color="auto"/>
              <w:right w:val="single" w:sz="4" w:space="0" w:color="auto"/>
            </w:tcBorders>
          </w:tcPr>
          <w:p w:rsidR="00DA7B76" w:rsidRPr="00DB2FEB" w:rsidRDefault="0029416F" w:rsidP="002553DE">
            <w:pPr>
              <w:jc w:val="center"/>
            </w:pPr>
            <w:r w:rsidRPr="00DB2FEB">
              <w:t>магазин</w:t>
            </w:r>
            <w:r w:rsidR="00DA7B76" w:rsidRPr="00DB2FEB">
              <w:t xml:space="preserve"> ООО «Спектр»</w:t>
            </w:r>
          </w:p>
        </w:tc>
        <w:tc>
          <w:tcPr>
            <w:tcW w:w="2705"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ул. 8 Марта, 61</w:t>
            </w:r>
          </w:p>
        </w:tc>
        <w:tc>
          <w:tcPr>
            <w:tcW w:w="1615"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2030</w:t>
            </w:r>
          </w:p>
        </w:tc>
        <w:tc>
          <w:tcPr>
            <w:tcW w:w="1723"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76,5</w:t>
            </w:r>
          </w:p>
        </w:tc>
      </w:tr>
      <w:tr w:rsidR="00DA7B76" w:rsidRPr="00DB2FEB" w:rsidTr="00DA7B76">
        <w:trPr>
          <w:jc w:val="center"/>
        </w:trPr>
        <w:tc>
          <w:tcPr>
            <w:tcW w:w="561"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10</w:t>
            </w:r>
          </w:p>
        </w:tc>
        <w:tc>
          <w:tcPr>
            <w:tcW w:w="2967" w:type="dxa"/>
            <w:tcBorders>
              <w:top w:val="single" w:sz="4" w:space="0" w:color="auto"/>
              <w:left w:val="single" w:sz="4" w:space="0" w:color="auto"/>
              <w:bottom w:val="single" w:sz="4" w:space="0" w:color="auto"/>
              <w:right w:val="single" w:sz="4" w:space="0" w:color="auto"/>
            </w:tcBorders>
          </w:tcPr>
          <w:p w:rsidR="00DA7B76" w:rsidRPr="00DB2FEB" w:rsidRDefault="00DA7B76" w:rsidP="002553DE">
            <w:pPr>
              <w:jc w:val="center"/>
            </w:pPr>
            <w:r w:rsidRPr="00DB2FEB">
              <w:t>киоск ИП Корчагина А.Н.</w:t>
            </w:r>
          </w:p>
        </w:tc>
        <w:tc>
          <w:tcPr>
            <w:tcW w:w="2705"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ул.</w:t>
            </w:r>
            <w:r w:rsidR="002553DE" w:rsidRPr="00DB2FEB">
              <w:t xml:space="preserve"> </w:t>
            </w:r>
            <w:r w:rsidRPr="00DB2FEB">
              <w:t>Садовая</w:t>
            </w:r>
          </w:p>
        </w:tc>
        <w:tc>
          <w:tcPr>
            <w:tcW w:w="1615"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200</w:t>
            </w:r>
          </w:p>
        </w:tc>
        <w:tc>
          <w:tcPr>
            <w:tcW w:w="1723"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4,6</w:t>
            </w:r>
          </w:p>
        </w:tc>
      </w:tr>
      <w:tr w:rsidR="00DA7B76" w:rsidRPr="00DB2FEB" w:rsidTr="00DA7B76">
        <w:trPr>
          <w:jc w:val="center"/>
        </w:trPr>
        <w:tc>
          <w:tcPr>
            <w:tcW w:w="561"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11</w:t>
            </w:r>
          </w:p>
        </w:tc>
        <w:tc>
          <w:tcPr>
            <w:tcW w:w="2967" w:type="dxa"/>
            <w:tcBorders>
              <w:top w:val="single" w:sz="4" w:space="0" w:color="auto"/>
              <w:left w:val="single" w:sz="4" w:space="0" w:color="auto"/>
              <w:bottom w:val="single" w:sz="4" w:space="0" w:color="auto"/>
              <w:right w:val="single" w:sz="4" w:space="0" w:color="auto"/>
            </w:tcBorders>
          </w:tcPr>
          <w:p w:rsidR="00DA7B76" w:rsidRPr="00DB2FEB" w:rsidRDefault="0029416F" w:rsidP="002553DE">
            <w:pPr>
              <w:jc w:val="center"/>
            </w:pPr>
            <w:r w:rsidRPr="00DB2FEB">
              <w:t>магазин</w:t>
            </w:r>
            <w:r w:rsidR="00DA7B76" w:rsidRPr="00DB2FEB">
              <w:t xml:space="preserve"> ИП Алиева Н.А.</w:t>
            </w:r>
          </w:p>
        </w:tc>
        <w:tc>
          <w:tcPr>
            <w:tcW w:w="2705"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ул.</w:t>
            </w:r>
            <w:r w:rsidR="002553DE" w:rsidRPr="00DB2FEB">
              <w:t xml:space="preserve"> </w:t>
            </w:r>
            <w:r w:rsidRPr="00DB2FEB">
              <w:t>Мичурина, 3</w:t>
            </w:r>
          </w:p>
        </w:tc>
        <w:tc>
          <w:tcPr>
            <w:tcW w:w="1615"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295</w:t>
            </w:r>
          </w:p>
        </w:tc>
        <w:tc>
          <w:tcPr>
            <w:tcW w:w="1723"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69,6</w:t>
            </w:r>
          </w:p>
        </w:tc>
      </w:tr>
      <w:tr w:rsidR="00DA7B76" w:rsidRPr="00DB2FEB" w:rsidTr="00DA7B76">
        <w:trPr>
          <w:jc w:val="center"/>
        </w:trPr>
        <w:tc>
          <w:tcPr>
            <w:tcW w:w="561"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12</w:t>
            </w:r>
          </w:p>
        </w:tc>
        <w:tc>
          <w:tcPr>
            <w:tcW w:w="2967" w:type="dxa"/>
            <w:tcBorders>
              <w:top w:val="single" w:sz="4" w:space="0" w:color="auto"/>
              <w:left w:val="single" w:sz="4" w:space="0" w:color="auto"/>
              <w:bottom w:val="single" w:sz="4" w:space="0" w:color="auto"/>
              <w:right w:val="single" w:sz="4" w:space="0" w:color="auto"/>
            </w:tcBorders>
            <w:hideMark/>
          </w:tcPr>
          <w:p w:rsidR="00DA7B76" w:rsidRPr="00DB2FEB" w:rsidRDefault="0029416F">
            <w:pPr>
              <w:jc w:val="center"/>
            </w:pPr>
            <w:r w:rsidRPr="00DB2FEB">
              <w:t xml:space="preserve">магазин ИП </w:t>
            </w:r>
            <w:proofErr w:type="spellStart"/>
            <w:r w:rsidRPr="00DB2FEB">
              <w:t>Торопчиной</w:t>
            </w:r>
            <w:proofErr w:type="spellEnd"/>
            <w:r w:rsidRPr="00DB2FEB">
              <w:t xml:space="preserve"> </w:t>
            </w:r>
            <w:r w:rsidR="00DA7B76" w:rsidRPr="00DB2FEB">
              <w:t xml:space="preserve">Л.М. </w:t>
            </w:r>
          </w:p>
          <w:p w:rsidR="00DA7B76" w:rsidRPr="00DB2FEB" w:rsidRDefault="00DA7B76">
            <w:pPr>
              <w:jc w:val="center"/>
            </w:pPr>
            <w:r w:rsidRPr="00DB2FEB">
              <w:lastRenderedPageBreak/>
              <w:t xml:space="preserve">(продтовары и </w:t>
            </w:r>
            <w:proofErr w:type="spellStart"/>
            <w:r w:rsidRPr="00DB2FEB">
              <w:t>хозтовары</w:t>
            </w:r>
            <w:proofErr w:type="spellEnd"/>
            <w:r w:rsidRPr="00DB2FEB">
              <w:t>)</w:t>
            </w:r>
          </w:p>
        </w:tc>
        <w:tc>
          <w:tcPr>
            <w:tcW w:w="2705" w:type="dxa"/>
            <w:tcBorders>
              <w:top w:val="single" w:sz="4" w:space="0" w:color="auto"/>
              <w:left w:val="single" w:sz="4" w:space="0" w:color="auto"/>
              <w:bottom w:val="single" w:sz="4" w:space="0" w:color="auto"/>
              <w:right w:val="single" w:sz="4" w:space="0" w:color="auto"/>
            </w:tcBorders>
            <w:hideMark/>
          </w:tcPr>
          <w:p w:rsidR="00DA7B76" w:rsidRPr="00DB2FEB" w:rsidRDefault="002553DE">
            <w:pPr>
              <w:jc w:val="center"/>
            </w:pPr>
            <w:r w:rsidRPr="00DB2FEB">
              <w:lastRenderedPageBreak/>
              <w:t>у</w:t>
            </w:r>
            <w:r w:rsidR="00DA7B76" w:rsidRPr="00DB2FEB">
              <w:t>л. Молодежная</w:t>
            </w:r>
            <w:r w:rsidRPr="00DB2FEB">
              <w:t>,</w:t>
            </w:r>
            <w:r w:rsidR="00DA7B76" w:rsidRPr="00DB2FEB">
              <w:t xml:space="preserve"> 1-а</w:t>
            </w:r>
          </w:p>
        </w:tc>
        <w:tc>
          <w:tcPr>
            <w:tcW w:w="1615" w:type="dxa"/>
            <w:tcBorders>
              <w:top w:val="single" w:sz="4" w:space="0" w:color="auto"/>
              <w:left w:val="single" w:sz="4" w:space="0" w:color="auto"/>
              <w:bottom w:val="single" w:sz="4" w:space="0" w:color="auto"/>
              <w:right w:val="single" w:sz="4" w:space="0" w:color="auto"/>
            </w:tcBorders>
            <w:hideMark/>
          </w:tcPr>
          <w:p w:rsidR="00DA7B76" w:rsidRPr="00DB2FEB" w:rsidRDefault="00DA7B76">
            <w:r w:rsidRPr="00DB2FEB">
              <w:t xml:space="preserve">         1200</w:t>
            </w:r>
          </w:p>
        </w:tc>
        <w:tc>
          <w:tcPr>
            <w:tcW w:w="1723"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203,6</w:t>
            </w:r>
          </w:p>
        </w:tc>
      </w:tr>
      <w:tr w:rsidR="00DA7B76" w:rsidRPr="00DB2FEB" w:rsidTr="00DA7B76">
        <w:trPr>
          <w:jc w:val="center"/>
        </w:trPr>
        <w:tc>
          <w:tcPr>
            <w:tcW w:w="561"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lastRenderedPageBreak/>
              <w:t>13</w:t>
            </w:r>
          </w:p>
        </w:tc>
        <w:tc>
          <w:tcPr>
            <w:tcW w:w="2967" w:type="dxa"/>
            <w:tcBorders>
              <w:top w:val="single" w:sz="4" w:space="0" w:color="auto"/>
              <w:left w:val="single" w:sz="4" w:space="0" w:color="auto"/>
              <w:bottom w:val="single" w:sz="4" w:space="0" w:color="auto"/>
              <w:right w:val="single" w:sz="4" w:space="0" w:color="auto"/>
            </w:tcBorders>
          </w:tcPr>
          <w:p w:rsidR="00DA7B76" w:rsidRPr="00DB2FEB" w:rsidRDefault="002553DE" w:rsidP="002553DE">
            <w:pPr>
              <w:jc w:val="center"/>
            </w:pPr>
            <w:r w:rsidRPr="00DB2FEB">
              <w:t>магазин</w:t>
            </w:r>
            <w:r w:rsidR="00DA7B76" w:rsidRPr="00DB2FEB">
              <w:t xml:space="preserve"> ИП </w:t>
            </w:r>
            <w:proofErr w:type="gramStart"/>
            <w:r w:rsidR="00DA7B76" w:rsidRPr="00DB2FEB">
              <w:t>Лесных</w:t>
            </w:r>
            <w:proofErr w:type="gramEnd"/>
            <w:r w:rsidR="00DA7B76" w:rsidRPr="00DB2FEB">
              <w:t xml:space="preserve"> В.Н.</w:t>
            </w:r>
          </w:p>
        </w:tc>
        <w:tc>
          <w:tcPr>
            <w:tcW w:w="2705"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ул. Первомайская,</w:t>
            </w:r>
            <w:r w:rsidR="002553DE" w:rsidRPr="00DB2FEB">
              <w:t xml:space="preserve"> </w:t>
            </w:r>
            <w:r w:rsidRPr="00DB2FEB">
              <w:t>2А</w:t>
            </w:r>
          </w:p>
        </w:tc>
        <w:tc>
          <w:tcPr>
            <w:tcW w:w="1615"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462</w:t>
            </w:r>
          </w:p>
        </w:tc>
        <w:tc>
          <w:tcPr>
            <w:tcW w:w="1723"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183</w:t>
            </w:r>
          </w:p>
        </w:tc>
      </w:tr>
      <w:tr w:rsidR="00DA7B76" w:rsidRPr="00DB2FEB" w:rsidTr="00DA7B76">
        <w:trPr>
          <w:jc w:val="center"/>
        </w:trPr>
        <w:tc>
          <w:tcPr>
            <w:tcW w:w="561"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14</w:t>
            </w:r>
          </w:p>
        </w:tc>
        <w:tc>
          <w:tcPr>
            <w:tcW w:w="2967" w:type="dxa"/>
            <w:tcBorders>
              <w:top w:val="single" w:sz="4" w:space="0" w:color="auto"/>
              <w:left w:val="single" w:sz="4" w:space="0" w:color="auto"/>
              <w:bottom w:val="single" w:sz="4" w:space="0" w:color="auto"/>
              <w:right w:val="single" w:sz="4" w:space="0" w:color="auto"/>
            </w:tcBorders>
          </w:tcPr>
          <w:p w:rsidR="00DA7B76" w:rsidRPr="00DB2FEB" w:rsidRDefault="00DA7B76" w:rsidP="002553DE">
            <w:pPr>
              <w:jc w:val="center"/>
            </w:pPr>
            <w:r w:rsidRPr="00DB2FEB">
              <w:t xml:space="preserve">киоск ИП </w:t>
            </w:r>
            <w:proofErr w:type="spellStart"/>
            <w:r w:rsidRPr="00DB2FEB">
              <w:t>Асатрян</w:t>
            </w:r>
            <w:proofErr w:type="spellEnd"/>
            <w:r w:rsidRPr="00DB2FEB">
              <w:t xml:space="preserve"> </w:t>
            </w:r>
          </w:p>
        </w:tc>
        <w:tc>
          <w:tcPr>
            <w:tcW w:w="2705" w:type="dxa"/>
            <w:tcBorders>
              <w:top w:val="single" w:sz="4" w:space="0" w:color="auto"/>
              <w:left w:val="single" w:sz="4" w:space="0" w:color="auto"/>
              <w:bottom w:val="single" w:sz="4" w:space="0" w:color="auto"/>
              <w:right w:val="single" w:sz="4" w:space="0" w:color="auto"/>
            </w:tcBorders>
            <w:hideMark/>
          </w:tcPr>
          <w:p w:rsidR="00DA7B76" w:rsidRPr="00DB2FEB" w:rsidRDefault="002553DE">
            <w:pPr>
              <w:jc w:val="center"/>
            </w:pPr>
            <w:r w:rsidRPr="00DB2FEB">
              <w:t>у</w:t>
            </w:r>
            <w:r w:rsidR="00DA7B76" w:rsidRPr="00DB2FEB">
              <w:t>л. Терешковой</w:t>
            </w:r>
          </w:p>
        </w:tc>
        <w:tc>
          <w:tcPr>
            <w:tcW w:w="1615"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100</w:t>
            </w:r>
          </w:p>
        </w:tc>
        <w:tc>
          <w:tcPr>
            <w:tcW w:w="1723"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32,7</w:t>
            </w:r>
          </w:p>
        </w:tc>
      </w:tr>
      <w:tr w:rsidR="00DA7B76" w:rsidRPr="00DB2FEB" w:rsidTr="002553DE">
        <w:trPr>
          <w:trHeight w:val="308"/>
          <w:jc w:val="center"/>
        </w:trPr>
        <w:tc>
          <w:tcPr>
            <w:tcW w:w="561"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15</w:t>
            </w:r>
          </w:p>
        </w:tc>
        <w:tc>
          <w:tcPr>
            <w:tcW w:w="2967" w:type="dxa"/>
            <w:tcBorders>
              <w:top w:val="single" w:sz="4" w:space="0" w:color="auto"/>
              <w:left w:val="single" w:sz="4" w:space="0" w:color="auto"/>
              <w:bottom w:val="single" w:sz="4" w:space="0" w:color="auto"/>
              <w:right w:val="single" w:sz="4" w:space="0" w:color="auto"/>
            </w:tcBorders>
          </w:tcPr>
          <w:p w:rsidR="00DA7B76" w:rsidRPr="00DB2FEB" w:rsidRDefault="002553DE" w:rsidP="002553DE">
            <w:pPr>
              <w:jc w:val="center"/>
            </w:pPr>
            <w:r w:rsidRPr="00DB2FEB">
              <w:t>магазин</w:t>
            </w:r>
            <w:r w:rsidR="00DA7B76" w:rsidRPr="00DB2FEB">
              <w:t xml:space="preserve"> ИП </w:t>
            </w:r>
            <w:proofErr w:type="spellStart"/>
            <w:r w:rsidR="00DA7B76" w:rsidRPr="00DB2FEB">
              <w:t>Масютин</w:t>
            </w:r>
            <w:proofErr w:type="spellEnd"/>
            <w:r w:rsidR="00DA7B76" w:rsidRPr="00DB2FEB">
              <w:t xml:space="preserve"> В.Г.</w:t>
            </w:r>
          </w:p>
        </w:tc>
        <w:tc>
          <w:tcPr>
            <w:tcW w:w="2705" w:type="dxa"/>
            <w:tcBorders>
              <w:top w:val="single" w:sz="4" w:space="0" w:color="auto"/>
              <w:left w:val="single" w:sz="4" w:space="0" w:color="auto"/>
              <w:bottom w:val="single" w:sz="4" w:space="0" w:color="auto"/>
              <w:right w:val="single" w:sz="4" w:space="0" w:color="auto"/>
            </w:tcBorders>
            <w:hideMark/>
          </w:tcPr>
          <w:p w:rsidR="00DA7B76" w:rsidRPr="00DB2FEB" w:rsidRDefault="002553DE">
            <w:pPr>
              <w:jc w:val="center"/>
            </w:pPr>
            <w:r w:rsidRPr="00DB2FEB">
              <w:t xml:space="preserve">ул. Малая Садовая, </w:t>
            </w:r>
            <w:r w:rsidR="00DA7B76" w:rsidRPr="00DB2FEB">
              <w:t>3</w:t>
            </w:r>
          </w:p>
        </w:tc>
        <w:tc>
          <w:tcPr>
            <w:tcW w:w="1615"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300</w:t>
            </w:r>
          </w:p>
        </w:tc>
        <w:tc>
          <w:tcPr>
            <w:tcW w:w="1723"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44,2</w:t>
            </w:r>
          </w:p>
        </w:tc>
      </w:tr>
      <w:tr w:rsidR="00DA7B76" w:rsidRPr="00DB2FEB" w:rsidTr="002553DE">
        <w:trPr>
          <w:trHeight w:val="283"/>
          <w:jc w:val="center"/>
        </w:trPr>
        <w:tc>
          <w:tcPr>
            <w:tcW w:w="561"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16</w:t>
            </w:r>
          </w:p>
        </w:tc>
        <w:tc>
          <w:tcPr>
            <w:tcW w:w="2967" w:type="dxa"/>
            <w:tcBorders>
              <w:top w:val="single" w:sz="4" w:space="0" w:color="auto"/>
              <w:left w:val="single" w:sz="4" w:space="0" w:color="auto"/>
              <w:bottom w:val="single" w:sz="4" w:space="0" w:color="auto"/>
              <w:right w:val="single" w:sz="4" w:space="0" w:color="auto"/>
            </w:tcBorders>
          </w:tcPr>
          <w:p w:rsidR="00DA7B76" w:rsidRPr="00DB2FEB" w:rsidRDefault="002553DE" w:rsidP="002553DE">
            <w:pPr>
              <w:jc w:val="center"/>
            </w:pPr>
            <w:r w:rsidRPr="00DB2FEB">
              <w:t>магазин</w:t>
            </w:r>
            <w:r w:rsidR="00DA7B76" w:rsidRPr="00DB2FEB">
              <w:t xml:space="preserve"> ИП </w:t>
            </w:r>
            <w:proofErr w:type="spellStart"/>
            <w:r w:rsidR="00DA7B76" w:rsidRPr="00DB2FEB">
              <w:t>Масютин</w:t>
            </w:r>
            <w:proofErr w:type="spellEnd"/>
            <w:r w:rsidR="00DA7B76" w:rsidRPr="00DB2FEB">
              <w:t xml:space="preserve"> В.Г.</w:t>
            </w:r>
          </w:p>
        </w:tc>
        <w:tc>
          <w:tcPr>
            <w:tcW w:w="2705" w:type="dxa"/>
            <w:tcBorders>
              <w:top w:val="single" w:sz="4" w:space="0" w:color="auto"/>
              <w:left w:val="single" w:sz="4" w:space="0" w:color="auto"/>
              <w:bottom w:val="single" w:sz="4" w:space="0" w:color="auto"/>
              <w:right w:val="single" w:sz="4" w:space="0" w:color="auto"/>
            </w:tcBorders>
            <w:hideMark/>
          </w:tcPr>
          <w:p w:rsidR="00DA7B76" w:rsidRPr="00DB2FEB" w:rsidRDefault="002553DE">
            <w:pPr>
              <w:jc w:val="center"/>
            </w:pPr>
            <w:r w:rsidRPr="00DB2FEB">
              <w:t>у</w:t>
            </w:r>
            <w:r w:rsidR="00DA7B76" w:rsidRPr="00DB2FEB">
              <w:t>л. Бульварная</w:t>
            </w:r>
            <w:r w:rsidRPr="00DB2FEB">
              <w:t>,</w:t>
            </w:r>
            <w:r w:rsidR="00DA7B76" w:rsidRPr="00DB2FEB">
              <w:t xml:space="preserve"> 145А</w:t>
            </w:r>
          </w:p>
        </w:tc>
        <w:tc>
          <w:tcPr>
            <w:tcW w:w="1615"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1000</w:t>
            </w:r>
          </w:p>
        </w:tc>
        <w:tc>
          <w:tcPr>
            <w:tcW w:w="1723" w:type="dxa"/>
            <w:tcBorders>
              <w:top w:val="single" w:sz="4" w:space="0" w:color="auto"/>
              <w:left w:val="single" w:sz="4" w:space="0" w:color="auto"/>
              <w:bottom w:val="single" w:sz="4" w:space="0" w:color="auto"/>
              <w:right w:val="single" w:sz="4" w:space="0" w:color="auto"/>
            </w:tcBorders>
            <w:hideMark/>
          </w:tcPr>
          <w:p w:rsidR="00DA7B76" w:rsidRPr="00DB2FEB" w:rsidRDefault="00DA7B76">
            <w:pPr>
              <w:jc w:val="center"/>
            </w:pPr>
            <w:r w:rsidRPr="00DB2FEB">
              <w:t>332,4</w:t>
            </w:r>
          </w:p>
        </w:tc>
      </w:tr>
    </w:tbl>
    <w:p w:rsidR="00DA7B76" w:rsidRPr="005C3B95" w:rsidRDefault="00DA7B76" w:rsidP="00D07705">
      <w:pPr>
        <w:rPr>
          <w:shd w:val="clear" w:color="auto" w:fill="CCFFFF"/>
        </w:rPr>
      </w:pPr>
    </w:p>
    <w:p w:rsidR="0036365B" w:rsidRPr="005C3B95" w:rsidRDefault="0036365B" w:rsidP="0036365B">
      <w:pPr>
        <w:spacing w:line="240" w:lineRule="auto"/>
        <w:ind w:firstLine="567"/>
        <w:jc w:val="both"/>
        <w:rPr>
          <w:spacing w:val="-3"/>
        </w:rPr>
      </w:pPr>
      <w:r w:rsidRPr="005C3B95">
        <w:t xml:space="preserve">Согласно Региональным нормативам градостроительного </w:t>
      </w:r>
      <w:r w:rsidRPr="005C3B95">
        <w:rPr>
          <w:spacing w:val="-3"/>
        </w:rPr>
        <w:t>проектирования Воронежской области:</w:t>
      </w:r>
    </w:p>
    <w:p w:rsidR="009661B9" w:rsidRPr="005C3B95" w:rsidRDefault="00F52CC4" w:rsidP="0075410E">
      <w:pPr>
        <w:pStyle w:val="af8"/>
        <w:widowControl/>
        <w:numPr>
          <w:ilvl w:val="0"/>
          <w:numId w:val="85"/>
        </w:numPr>
        <w:ind w:left="0" w:firstLine="567"/>
        <w:jc w:val="both"/>
      </w:pPr>
      <w:r w:rsidRPr="005C3B95">
        <w:t>м</w:t>
      </w:r>
      <w:r w:rsidR="009661B9" w:rsidRPr="005C3B95">
        <w:t>инимально допустимый уровень обеспеченности сельских населенных пунктов предприятиями торговли  составляет 300 м</w:t>
      </w:r>
      <w:r w:rsidR="009661B9" w:rsidRPr="005C3B95">
        <w:rPr>
          <w:vertAlign w:val="superscript"/>
        </w:rPr>
        <w:t>2</w:t>
      </w:r>
      <w:r w:rsidR="009661B9" w:rsidRPr="005C3B95">
        <w:t xml:space="preserve"> торговой площади на 1000 человек, предприятиями общественного питания – 40 мест на 1000 человек, предприятия бытового обслуживания – 7 рабочих мест на 1000 человек, отделений связи – 1 на группу населенных пунктов, отделений банка – 1 на группу населенных пунктов, гостиницы – 5 мест на 1000 человек.</w:t>
      </w:r>
    </w:p>
    <w:p w:rsidR="009E4FB9" w:rsidRPr="005C3B95" w:rsidRDefault="009E4FB9" w:rsidP="009E4FB9">
      <w:pPr>
        <w:autoSpaceDE w:val="0"/>
        <w:spacing w:line="240" w:lineRule="auto"/>
        <w:ind w:firstLine="567"/>
        <w:jc w:val="both"/>
        <w:rPr>
          <w:bCs/>
        </w:rPr>
      </w:pPr>
      <w:r w:rsidRPr="005C3B95">
        <w:rPr>
          <w:bCs/>
        </w:rPr>
        <w:t>По территориальному принципу предприятия торговли, общественного питания и бытового обслуживания в сельских поселениях следует размещать в пределах пешеходной доступности не более 2000 м.</w:t>
      </w:r>
    </w:p>
    <w:p w:rsidR="009E4FB9" w:rsidRPr="005C3B95" w:rsidRDefault="009E4FB9" w:rsidP="009E4FB9">
      <w:pPr>
        <w:widowControl/>
        <w:spacing w:line="240" w:lineRule="auto"/>
        <w:ind w:firstLine="567"/>
        <w:jc w:val="both"/>
      </w:pPr>
      <w:r w:rsidRPr="005C3B95">
        <w:t>В то же время, развитие таких видов обслуживания как торговля, общественное питание, бытовое обслуживание, коммунальное хозяйство в условиях рыночных отношений в экономике происходит по принципу сбалансированности спроса и предложения. При этом спрос на те или иные виды услуг зависит от уровня жизни населения, который в свою очередь определяется уровнем развития экономики муниципального образования и региона.</w:t>
      </w:r>
    </w:p>
    <w:p w:rsidR="009E4FB9" w:rsidRPr="005C3B95" w:rsidRDefault="009E4FB9" w:rsidP="00AB1B72">
      <w:pPr>
        <w:jc w:val="both"/>
        <w:rPr>
          <w:snapToGrid w:val="0"/>
        </w:rPr>
      </w:pPr>
    </w:p>
    <w:p w:rsidR="000324A3" w:rsidRPr="005C3B95" w:rsidRDefault="000324A3" w:rsidP="00D343C7">
      <w:pPr>
        <w:ind w:firstLine="567"/>
        <w:jc w:val="both"/>
        <w:outlineLvl w:val="0"/>
        <w:rPr>
          <w:b/>
          <w:bCs/>
          <w:snapToGrid w:val="0"/>
        </w:rPr>
      </w:pPr>
      <w:r w:rsidRPr="005C3B95">
        <w:rPr>
          <w:b/>
          <w:bCs/>
          <w:snapToGrid w:val="0"/>
        </w:rPr>
        <w:t>Объекты культуры, искусства и библиотечного обслуживания</w:t>
      </w:r>
    </w:p>
    <w:p w:rsidR="0018764B" w:rsidRPr="005C3B95" w:rsidRDefault="0018764B" w:rsidP="0018764B">
      <w:pPr>
        <w:spacing w:line="240" w:lineRule="auto"/>
        <w:ind w:firstLine="567"/>
        <w:jc w:val="both"/>
      </w:pPr>
      <w:bookmarkStart w:id="49" w:name="P27"/>
      <w:bookmarkEnd w:id="49"/>
      <w:r w:rsidRPr="005C3B95">
        <w:t>Согласно ст.14 Федерального закона №131-ФЗ от 06.10.2003г.</w:t>
      </w:r>
      <w:r w:rsidR="000E4417" w:rsidRPr="005C3B95">
        <w:t xml:space="preserve"> </w:t>
      </w:r>
      <w:r w:rsidRPr="005C3B95">
        <w:t>«Об общих принципах организации местного самоуправления в Российской Федерации» к полномочиям органов местного самоуправления поселения относится:</w:t>
      </w:r>
    </w:p>
    <w:p w:rsidR="0018764B" w:rsidRPr="005C3B95" w:rsidRDefault="0018764B" w:rsidP="0075410E">
      <w:pPr>
        <w:pStyle w:val="ConsPlusNormal"/>
        <w:numPr>
          <w:ilvl w:val="0"/>
          <w:numId w:val="82"/>
        </w:numPr>
        <w:tabs>
          <w:tab w:val="left" w:pos="851"/>
        </w:tabs>
        <w:ind w:left="0" w:firstLine="567"/>
        <w:jc w:val="both"/>
      </w:pPr>
      <w:r w:rsidRPr="005C3B95">
        <w:t>организация библиотечного обслуживания населения, комплектование и обеспечение сохранности библиотечных фондов библиотек поселения;</w:t>
      </w:r>
    </w:p>
    <w:p w:rsidR="0018764B" w:rsidRPr="005C3B95" w:rsidRDefault="0018764B" w:rsidP="0075410E">
      <w:pPr>
        <w:pStyle w:val="ConsPlusNormal"/>
        <w:numPr>
          <w:ilvl w:val="0"/>
          <w:numId w:val="82"/>
        </w:numPr>
        <w:tabs>
          <w:tab w:val="left" w:pos="851"/>
        </w:tabs>
        <w:ind w:left="0" w:firstLine="567"/>
        <w:jc w:val="both"/>
      </w:pPr>
      <w:r w:rsidRPr="005C3B95">
        <w:t>создание условий для организации досуга и обеспечения жителей поселения услугами организаций культуры;</w:t>
      </w:r>
    </w:p>
    <w:p w:rsidR="0018764B" w:rsidRPr="005C3B95" w:rsidRDefault="0018764B" w:rsidP="0075410E">
      <w:pPr>
        <w:pStyle w:val="ConsPlusNormal"/>
        <w:numPr>
          <w:ilvl w:val="0"/>
          <w:numId w:val="82"/>
        </w:numPr>
        <w:tabs>
          <w:tab w:val="left" w:pos="851"/>
        </w:tabs>
        <w:ind w:left="0" w:firstLine="567"/>
        <w:jc w:val="both"/>
      </w:pPr>
      <w:r w:rsidRPr="005C3B95">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rsidR="0018764B" w:rsidRPr="005C3B95" w:rsidRDefault="0018764B" w:rsidP="0018764B">
      <w:pPr>
        <w:widowControl/>
        <w:ind w:firstLine="567"/>
        <w:jc w:val="both"/>
        <w:rPr>
          <w:spacing w:val="-3"/>
        </w:rPr>
      </w:pPr>
      <w:r w:rsidRPr="005C3B95">
        <w:rPr>
          <w:spacing w:val="-3"/>
        </w:rPr>
        <w:t>Количество и емкость объектов культуры рассчитываются в соответствии с действующими нормативами. К нормируемым объектам культуры и искусства относятся учреждения клубного типа с киноустановками и филиалы библиотек – повседневный уровень, к периодическому уровню относятся библиотеки и дома культуры, включающие в себя и функции повседневного обслуживания.</w:t>
      </w:r>
    </w:p>
    <w:p w:rsidR="00A44983" w:rsidRPr="005C3B95" w:rsidRDefault="00A44983" w:rsidP="00D343C7">
      <w:pPr>
        <w:ind w:firstLine="567"/>
        <w:jc w:val="both"/>
        <w:outlineLvl w:val="0"/>
        <w:rPr>
          <w:b/>
          <w:bCs/>
          <w:i/>
          <w:iCs/>
        </w:rPr>
      </w:pPr>
      <w:r w:rsidRPr="005C3B95">
        <w:rPr>
          <w:b/>
          <w:bCs/>
          <w:i/>
          <w:iCs/>
        </w:rPr>
        <w:t xml:space="preserve">В </w:t>
      </w:r>
      <w:proofErr w:type="spellStart"/>
      <w:r w:rsidR="00BA6984" w:rsidRPr="005C3B95">
        <w:rPr>
          <w:b/>
          <w:bCs/>
          <w:i/>
          <w:iCs/>
        </w:rPr>
        <w:t>Нижнемамонском</w:t>
      </w:r>
      <w:proofErr w:type="spellEnd"/>
      <w:r w:rsidR="00BA6984" w:rsidRPr="005C3B95">
        <w:rPr>
          <w:b/>
          <w:bCs/>
          <w:i/>
          <w:iCs/>
        </w:rPr>
        <w:t xml:space="preserve"> </w:t>
      </w:r>
      <w:r w:rsidR="008004E3" w:rsidRPr="005C3B95">
        <w:rPr>
          <w:b/>
          <w:bCs/>
          <w:i/>
          <w:iCs/>
        </w:rPr>
        <w:t>1-м</w:t>
      </w:r>
      <w:r w:rsidR="00BA6984" w:rsidRPr="005C3B95">
        <w:rPr>
          <w:b/>
          <w:bCs/>
          <w:i/>
          <w:iCs/>
        </w:rPr>
        <w:t xml:space="preserve"> сельском</w:t>
      </w:r>
      <w:r w:rsidRPr="005C3B95">
        <w:rPr>
          <w:b/>
          <w:bCs/>
          <w:i/>
          <w:iCs/>
        </w:rPr>
        <w:t xml:space="preserve"> поселении функционируют:</w:t>
      </w:r>
    </w:p>
    <w:p w:rsidR="00045A3B" w:rsidRPr="005C3B95" w:rsidRDefault="00045A3B" w:rsidP="0075410E">
      <w:pPr>
        <w:pStyle w:val="af8"/>
        <w:numPr>
          <w:ilvl w:val="0"/>
          <w:numId w:val="126"/>
        </w:numPr>
        <w:jc w:val="both"/>
        <w:rPr>
          <w:bCs/>
          <w:iCs/>
        </w:rPr>
      </w:pPr>
      <w:r w:rsidRPr="005C3B95">
        <w:rPr>
          <w:bCs/>
          <w:iCs/>
        </w:rPr>
        <w:t>2 СДК, вместимостью 984 места;</w:t>
      </w:r>
    </w:p>
    <w:p w:rsidR="00045A3B" w:rsidRPr="005C3B95" w:rsidRDefault="00045A3B" w:rsidP="0075410E">
      <w:pPr>
        <w:pStyle w:val="af8"/>
        <w:numPr>
          <w:ilvl w:val="0"/>
          <w:numId w:val="126"/>
        </w:numPr>
        <w:jc w:val="both"/>
        <w:rPr>
          <w:bCs/>
          <w:iCs/>
        </w:rPr>
      </w:pPr>
      <w:r w:rsidRPr="005C3B95">
        <w:rPr>
          <w:bCs/>
          <w:iCs/>
        </w:rPr>
        <w:t>2 библиотеки с книжным фондом 28067 экземпляров;</w:t>
      </w:r>
    </w:p>
    <w:p w:rsidR="00045A3B" w:rsidRPr="005C3B95" w:rsidRDefault="00045A3B" w:rsidP="0075410E">
      <w:pPr>
        <w:pStyle w:val="af8"/>
        <w:numPr>
          <w:ilvl w:val="0"/>
          <w:numId w:val="126"/>
        </w:numPr>
        <w:jc w:val="both"/>
        <w:rPr>
          <w:bCs/>
          <w:iCs/>
        </w:rPr>
      </w:pPr>
      <w:r w:rsidRPr="005C3B95">
        <w:t>Музей крестьянского быта.</w:t>
      </w:r>
    </w:p>
    <w:p w:rsidR="00A64B65" w:rsidRPr="005C3B95" w:rsidRDefault="00A64B65" w:rsidP="00A64B65">
      <w:pPr>
        <w:pStyle w:val="aa"/>
        <w:keepNext/>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28</w:t>
      </w:r>
      <w:r w:rsidR="00C8138E" w:rsidRPr="005C3B95">
        <w:rPr>
          <w:rFonts w:cs="Times New Roman"/>
          <w:noProof/>
        </w:rPr>
        <w:fldChar w:fldCharType="end"/>
      </w:r>
      <w:r w:rsidRPr="005C3B95">
        <w:rPr>
          <w:rFonts w:cs="Times New Roman"/>
        </w:rPr>
        <w:t xml:space="preserve"> </w:t>
      </w:r>
      <w:r w:rsidR="000E4417" w:rsidRPr="005C3B95">
        <w:rPr>
          <w:rFonts w:cs="Times New Roman"/>
        </w:rPr>
        <w:t>Объекты библиотечного обслуживания населения, досуга и обеспечение жителей поселения услугами организаций культуры</w:t>
      </w: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67"/>
        <w:gridCol w:w="3402"/>
        <w:gridCol w:w="2268"/>
        <w:gridCol w:w="1276"/>
        <w:gridCol w:w="1134"/>
        <w:gridCol w:w="1276"/>
      </w:tblGrid>
      <w:tr w:rsidR="00834DD0" w:rsidRPr="00DB2FEB" w:rsidTr="00834DD0">
        <w:trPr>
          <w:trHeight w:val="274"/>
        </w:trPr>
        <w:tc>
          <w:tcPr>
            <w:tcW w:w="567" w:type="dxa"/>
            <w:tcBorders>
              <w:top w:val="single" w:sz="4" w:space="0" w:color="000000"/>
              <w:left w:val="single" w:sz="4" w:space="0" w:color="000000"/>
              <w:bottom w:val="single" w:sz="4" w:space="0" w:color="000000"/>
              <w:right w:val="single" w:sz="4" w:space="0" w:color="000000"/>
            </w:tcBorders>
            <w:shd w:val="clear" w:color="auto" w:fill="DAEEF3"/>
          </w:tcPr>
          <w:p w:rsidR="00834DD0" w:rsidRPr="00DB2FEB" w:rsidRDefault="00834DD0" w:rsidP="00D8184C">
            <w:pPr>
              <w:tabs>
                <w:tab w:val="left" w:pos="7560"/>
              </w:tabs>
              <w:suppressAutoHyphens/>
              <w:snapToGrid w:val="0"/>
              <w:spacing w:line="240" w:lineRule="auto"/>
              <w:jc w:val="both"/>
              <w:rPr>
                <w:b/>
              </w:rPr>
            </w:pPr>
            <w:r w:rsidRPr="00DB2FEB">
              <w:rPr>
                <w:b/>
              </w:rPr>
              <w:t xml:space="preserve">№ </w:t>
            </w:r>
            <w:proofErr w:type="spellStart"/>
            <w:proofErr w:type="gramStart"/>
            <w:r w:rsidRPr="00DB2FEB">
              <w:rPr>
                <w:b/>
              </w:rPr>
              <w:t>п</w:t>
            </w:r>
            <w:proofErr w:type="spellEnd"/>
            <w:proofErr w:type="gramEnd"/>
            <w:r w:rsidRPr="00DB2FEB">
              <w:rPr>
                <w:b/>
              </w:rPr>
              <w:t>/</w:t>
            </w:r>
            <w:proofErr w:type="spellStart"/>
            <w:r w:rsidRPr="00DB2FEB">
              <w:rPr>
                <w:b/>
              </w:rPr>
              <w:t>п</w:t>
            </w:r>
            <w:proofErr w:type="spellEnd"/>
          </w:p>
        </w:tc>
        <w:tc>
          <w:tcPr>
            <w:tcW w:w="3402" w:type="dxa"/>
            <w:tcBorders>
              <w:top w:val="single" w:sz="4" w:space="0" w:color="000000"/>
              <w:left w:val="single" w:sz="4" w:space="0" w:color="000000"/>
              <w:bottom w:val="single" w:sz="4" w:space="0" w:color="000000"/>
              <w:right w:val="single" w:sz="4" w:space="0" w:color="000000"/>
            </w:tcBorders>
            <w:shd w:val="clear" w:color="auto" w:fill="DAEEF3"/>
            <w:hideMark/>
          </w:tcPr>
          <w:p w:rsidR="00834DD0" w:rsidRPr="00DB2FEB" w:rsidRDefault="00834DD0" w:rsidP="00D8184C">
            <w:pPr>
              <w:tabs>
                <w:tab w:val="left" w:pos="7560"/>
              </w:tabs>
              <w:suppressAutoHyphens/>
              <w:snapToGrid w:val="0"/>
              <w:spacing w:line="240" w:lineRule="auto"/>
              <w:jc w:val="both"/>
              <w:rPr>
                <w:b/>
                <w:kern w:val="2"/>
                <w:lang w:eastAsia="ar-SA"/>
              </w:rPr>
            </w:pPr>
            <w:r w:rsidRPr="00DB2FEB">
              <w:rPr>
                <w:b/>
              </w:rPr>
              <w:t>Наименование учреждения</w:t>
            </w:r>
          </w:p>
        </w:tc>
        <w:tc>
          <w:tcPr>
            <w:tcW w:w="2268" w:type="dxa"/>
            <w:tcBorders>
              <w:top w:val="single" w:sz="4" w:space="0" w:color="000000"/>
              <w:left w:val="single" w:sz="4" w:space="0" w:color="000000"/>
              <w:bottom w:val="single" w:sz="4" w:space="0" w:color="000000"/>
              <w:right w:val="single" w:sz="4" w:space="0" w:color="000000"/>
            </w:tcBorders>
            <w:shd w:val="clear" w:color="auto" w:fill="DAEEF3"/>
          </w:tcPr>
          <w:p w:rsidR="00834DD0" w:rsidRPr="00DB2FEB" w:rsidRDefault="00834DD0" w:rsidP="00D8184C">
            <w:pPr>
              <w:tabs>
                <w:tab w:val="left" w:pos="7560"/>
              </w:tabs>
              <w:suppressAutoHyphens/>
              <w:snapToGrid w:val="0"/>
              <w:spacing w:line="240" w:lineRule="auto"/>
              <w:ind w:firstLine="34"/>
              <w:jc w:val="both"/>
              <w:rPr>
                <w:b/>
              </w:rPr>
            </w:pPr>
            <w:r w:rsidRPr="00DB2FEB">
              <w:rPr>
                <w:b/>
              </w:rPr>
              <w:t>Адрес, местоположение</w:t>
            </w:r>
          </w:p>
        </w:tc>
        <w:tc>
          <w:tcPr>
            <w:tcW w:w="1276" w:type="dxa"/>
            <w:tcBorders>
              <w:top w:val="single" w:sz="4" w:space="0" w:color="000000"/>
              <w:left w:val="single" w:sz="4" w:space="0" w:color="000000"/>
              <w:bottom w:val="single" w:sz="4" w:space="0" w:color="000000"/>
              <w:right w:val="single" w:sz="4" w:space="0" w:color="000000"/>
            </w:tcBorders>
            <w:shd w:val="clear" w:color="auto" w:fill="DAEEF3"/>
            <w:hideMark/>
          </w:tcPr>
          <w:p w:rsidR="00834DD0" w:rsidRPr="00DB2FEB" w:rsidRDefault="00834DD0" w:rsidP="00D8184C">
            <w:pPr>
              <w:tabs>
                <w:tab w:val="left" w:pos="7560"/>
              </w:tabs>
              <w:suppressAutoHyphens/>
              <w:snapToGrid w:val="0"/>
              <w:spacing w:line="240" w:lineRule="auto"/>
              <w:ind w:firstLine="34"/>
              <w:jc w:val="both"/>
              <w:rPr>
                <w:b/>
                <w:kern w:val="2"/>
                <w:lang w:eastAsia="ar-SA"/>
              </w:rPr>
            </w:pPr>
            <w:r w:rsidRPr="00DB2FEB">
              <w:rPr>
                <w:b/>
              </w:rPr>
              <w:t>Емкость, мест/томов</w:t>
            </w:r>
          </w:p>
        </w:tc>
        <w:tc>
          <w:tcPr>
            <w:tcW w:w="1134" w:type="dxa"/>
            <w:tcBorders>
              <w:top w:val="single" w:sz="4" w:space="0" w:color="000000"/>
              <w:left w:val="single" w:sz="4" w:space="0" w:color="000000"/>
              <w:bottom w:val="single" w:sz="4" w:space="0" w:color="000000"/>
              <w:right w:val="single" w:sz="4" w:space="0" w:color="000000"/>
            </w:tcBorders>
            <w:shd w:val="clear" w:color="auto" w:fill="DAEEF3"/>
          </w:tcPr>
          <w:p w:rsidR="00834DD0" w:rsidRPr="00DB2FEB" w:rsidRDefault="00834DD0" w:rsidP="007A2E55">
            <w:pPr>
              <w:tabs>
                <w:tab w:val="left" w:pos="7560"/>
              </w:tabs>
              <w:suppressAutoHyphens/>
              <w:snapToGrid w:val="0"/>
              <w:spacing w:line="240" w:lineRule="auto"/>
              <w:ind w:right="-108" w:firstLine="34"/>
              <w:jc w:val="center"/>
              <w:rPr>
                <w:b/>
              </w:rPr>
            </w:pPr>
            <w:r w:rsidRPr="00DB2FEB">
              <w:rPr>
                <w:b/>
              </w:rPr>
              <w:t>Площадь, кв.м.</w:t>
            </w:r>
          </w:p>
        </w:tc>
        <w:tc>
          <w:tcPr>
            <w:tcW w:w="1276" w:type="dxa"/>
            <w:tcBorders>
              <w:top w:val="single" w:sz="4" w:space="0" w:color="000000"/>
              <w:left w:val="single" w:sz="4" w:space="0" w:color="000000"/>
              <w:bottom w:val="single" w:sz="4" w:space="0" w:color="000000"/>
              <w:right w:val="single" w:sz="4" w:space="0" w:color="000000"/>
            </w:tcBorders>
            <w:shd w:val="clear" w:color="auto" w:fill="DAEEF3"/>
          </w:tcPr>
          <w:p w:rsidR="00834DD0" w:rsidRPr="00DB2FEB" w:rsidRDefault="00834DD0" w:rsidP="00D8184C">
            <w:pPr>
              <w:tabs>
                <w:tab w:val="left" w:pos="7560"/>
              </w:tabs>
              <w:suppressAutoHyphens/>
              <w:snapToGrid w:val="0"/>
              <w:spacing w:line="240" w:lineRule="auto"/>
              <w:ind w:firstLine="34"/>
              <w:jc w:val="both"/>
              <w:rPr>
                <w:b/>
              </w:rPr>
            </w:pPr>
            <w:r w:rsidRPr="00DB2FEB">
              <w:rPr>
                <w:b/>
              </w:rPr>
              <w:t>Год постройки</w:t>
            </w:r>
          </w:p>
        </w:tc>
      </w:tr>
      <w:tr w:rsidR="007A2E55" w:rsidRPr="00DB2FEB" w:rsidTr="00224842">
        <w:tc>
          <w:tcPr>
            <w:tcW w:w="9923" w:type="dxa"/>
            <w:gridSpan w:val="6"/>
            <w:tcBorders>
              <w:top w:val="single" w:sz="4" w:space="0" w:color="000000"/>
              <w:left w:val="single" w:sz="4" w:space="0" w:color="000000"/>
              <w:bottom w:val="single" w:sz="4" w:space="0" w:color="000000"/>
              <w:right w:val="single" w:sz="4" w:space="0" w:color="000000"/>
            </w:tcBorders>
          </w:tcPr>
          <w:p w:rsidR="007A2E55" w:rsidRPr="00DB2FEB" w:rsidRDefault="007A2E55" w:rsidP="00834DD0">
            <w:pPr>
              <w:spacing w:line="240" w:lineRule="auto"/>
              <w:jc w:val="center"/>
              <w:rPr>
                <w:b/>
              </w:rPr>
            </w:pPr>
            <w:r w:rsidRPr="00DB2FEB">
              <w:rPr>
                <w:b/>
              </w:rPr>
              <w:t>Клубы и дома культуры</w:t>
            </w:r>
          </w:p>
        </w:tc>
      </w:tr>
      <w:tr w:rsidR="00834DD0" w:rsidRPr="00DB2FEB" w:rsidTr="00834DD0">
        <w:tc>
          <w:tcPr>
            <w:tcW w:w="567" w:type="dxa"/>
            <w:tcBorders>
              <w:top w:val="single" w:sz="4" w:space="0" w:color="000000"/>
              <w:left w:val="single" w:sz="4" w:space="0" w:color="000000"/>
              <w:bottom w:val="single" w:sz="4" w:space="0" w:color="000000"/>
              <w:right w:val="single" w:sz="4" w:space="0" w:color="000000"/>
            </w:tcBorders>
          </w:tcPr>
          <w:p w:rsidR="00834DD0" w:rsidRPr="00DB2FEB" w:rsidRDefault="007A2E55" w:rsidP="00D8184C">
            <w:pPr>
              <w:tabs>
                <w:tab w:val="left" w:pos="7560"/>
              </w:tabs>
              <w:suppressAutoHyphens/>
              <w:snapToGrid w:val="0"/>
              <w:spacing w:line="240" w:lineRule="auto"/>
              <w:jc w:val="both"/>
              <w:rPr>
                <w:rFonts w:eastAsia="Lucida Sans Unicode"/>
                <w:kern w:val="2"/>
                <w:lang w:eastAsia="ar-SA"/>
              </w:rPr>
            </w:pPr>
            <w:r w:rsidRPr="00DB2FEB">
              <w:rPr>
                <w:rFonts w:eastAsia="Lucida Sans Unicode"/>
                <w:kern w:val="2"/>
                <w:lang w:eastAsia="ar-SA"/>
              </w:rPr>
              <w:t>1</w:t>
            </w:r>
          </w:p>
        </w:tc>
        <w:tc>
          <w:tcPr>
            <w:tcW w:w="3402" w:type="dxa"/>
            <w:tcBorders>
              <w:top w:val="single" w:sz="4" w:space="0" w:color="000000"/>
              <w:left w:val="single" w:sz="4" w:space="0" w:color="000000"/>
              <w:bottom w:val="single" w:sz="4" w:space="0" w:color="000000"/>
              <w:right w:val="single" w:sz="4" w:space="0" w:color="000000"/>
            </w:tcBorders>
          </w:tcPr>
          <w:p w:rsidR="00834DD0" w:rsidRPr="00DB2FEB" w:rsidRDefault="00834DD0" w:rsidP="00D8184C">
            <w:pPr>
              <w:tabs>
                <w:tab w:val="left" w:pos="7560"/>
              </w:tabs>
              <w:suppressAutoHyphens/>
              <w:snapToGrid w:val="0"/>
              <w:spacing w:line="240" w:lineRule="auto"/>
              <w:jc w:val="both"/>
              <w:rPr>
                <w:rFonts w:eastAsia="Lucida Sans Unicode"/>
                <w:kern w:val="2"/>
                <w:lang w:eastAsia="ar-SA"/>
              </w:rPr>
            </w:pPr>
            <w:r w:rsidRPr="00DB2FEB">
              <w:t xml:space="preserve">МУК «Центр культуры Нижнемамонского </w:t>
            </w:r>
            <w:r w:rsidR="002A3C5F" w:rsidRPr="00DB2FEB">
              <w:t>1-го</w:t>
            </w:r>
            <w:r w:rsidRPr="00DB2FEB">
              <w:t xml:space="preserve"> сельского поселения» СДК </w:t>
            </w:r>
            <w:r w:rsidRPr="00DB2FEB">
              <w:lastRenderedPageBreak/>
              <w:t>№1</w:t>
            </w:r>
          </w:p>
        </w:tc>
        <w:tc>
          <w:tcPr>
            <w:tcW w:w="2268" w:type="dxa"/>
            <w:tcBorders>
              <w:top w:val="single" w:sz="4" w:space="0" w:color="000000"/>
              <w:left w:val="single" w:sz="4" w:space="0" w:color="000000"/>
              <w:bottom w:val="single" w:sz="4" w:space="0" w:color="000000"/>
              <w:right w:val="single" w:sz="4" w:space="0" w:color="000000"/>
            </w:tcBorders>
          </w:tcPr>
          <w:p w:rsidR="00834DD0" w:rsidRPr="00DB2FEB" w:rsidRDefault="00834DD0" w:rsidP="00D8184C">
            <w:pPr>
              <w:spacing w:line="240" w:lineRule="auto"/>
              <w:jc w:val="both"/>
            </w:pPr>
            <w:r w:rsidRPr="00DB2FEB">
              <w:lastRenderedPageBreak/>
              <w:t>с. Нижний Мамон, ул. 40 лет Победы, 7</w:t>
            </w:r>
          </w:p>
        </w:tc>
        <w:tc>
          <w:tcPr>
            <w:tcW w:w="1276" w:type="dxa"/>
            <w:tcBorders>
              <w:top w:val="single" w:sz="4" w:space="0" w:color="000000"/>
              <w:left w:val="single" w:sz="4" w:space="0" w:color="000000"/>
              <w:bottom w:val="single" w:sz="4" w:space="0" w:color="000000"/>
              <w:right w:val="single" w:sz="4" w:space="0" w:color="000000"/>
            </w:tcBorders>
          </w:tcPr>
          <w:p w:rsidR="00834DD0" w:rsidRPr="00DB2FEB" w:rsidRDefault="00834DD0" w:rsidP="00834DD0">
            <w:pPr>
              <w:spacing w:line="240" w:lineRule="auto"/>
              <w:jc w:val="center"/>
            </w:pPr>
            <w:r w:rsidRPr="00DB2FEB">
              <w:t>500</w:t>
            </w:r>
          </w:p>
        </w:tc>
        <w:tc>
          <w:tcPr>
            <w:tcW w:w="1134" w:type="dxa"/>
            <w:tcBorders>
              <w:top w:val="single" w:sz="4" w:space="0" w:color="000000"/>
              <w:left w:val="single" w:sz="4" w:space="0" w:color="000000"/>
              <w:bottom w:val="single" w:sz="4" w:space="0" w:color="000000"/>
              <w:right w:val="single" w:sz="4" w:space="0" w:color="000000"/>
            </w:tcBorders>
          </w:tcPr>
          <w:p w:rsidR="00834DD0" w:rsidRPr="00DB2FEB" w:rsidRDefault="007A2E55" w:rsidP="007A2E55">
            <w:pPr>
              <w:spacing w:line="240" w:lineRule="auto"/>
              <w:jc w:val="center"/>
            </w:pPr>
            <w:r w:rsidRPr="00DB2FEB">
              <w:t>138,9</w:t>
            </w:r>
          </w:p>
        </w:tc>
        <w:tc>
          <w:tcPr>
            <w:tcW w:w="1276" w:type="dxa"/>
            <w:tcBorders>
              <w:top w:val="single" w:sz="4" w:space="0" w:color="000000"/>
              <w:left w:val="single" w:sz="4" w:space="0" w:color="000000"/>
              <w:bottom w:val="single" w:sz="4" w:space="0" w:color="000000"/>
              <w:right w:val="single" w:sz="4" w:space="0" w:color="000000"/>
            </w:tcBorders>
          </w:tcPr>
          <w:p w:rsidR="00834DD0" w:rsidRPr="00DB2FEB" w:rsidRDefault="007A2E55" w:rsidP="007A2E55">
            <w:pPr>
              <w:spacing w:line="240" w:lineRule="auto"/>
              <w:jc w:val="center"/>
            </w:pPr>
            <w:r w:rsidRPr="00DB2FEB">
              <w:t>1970</w:t>
            </w:r>
          </w:p>
        </w:tc>
      </w:tr>
      <w:tr w:rsidR="00834DD0" w:rsidRPr="00DB2FEB" w:rsidTr="00834DD0">
        <w:tc>
          <w:tcPr>
            <w:tcW w:w="567" w:type="dxa"/>
            <w:tcBorders>
              <w:top w:val="single" w:sz="4" w:space="0" w:color="000000"/>
              <w:left w:val="single" w:sz="4" w:space="0" w:color="000000"/>
              <w:bottom w:val="single" w:sz="4" w:space="0" w:color="000000"/>
              <w:right w:val="single" w:sz="4" w:space="0" w:color="000000"/>
            </w:tcBorders>
          </w:tcPr>
          <w:p w:rsidR="00834DD0" w:rsidRPr="00DB2FEB" w:rsidRDefault="007A2E55" w:rsidP="00D8184C">
            <w:pPr>
              <w:tabs>
                <w:tab w:val="left" w:pos="7560"/>
              </w:tabs>
              <w:suppressAutoHyphens/>
              <w:snapToGrid w:val="0"/>
              <w:spacing w:line="240" w:lineRule="auto"/>
              <w:jc w:val="both"/>
              <w:rPr>
                <w:rFonts w:eastAsia="Lucida Sans Unicode"/>
                <w:kern w:val="2"/>
                <w:lang w:eastAsia="ar-SA"/>
              </w:rPr>
            </w:pPr>
            <w:r w:rsidRPr="00DB2FEB">
              <w:rPr>
                <w:rFonts w:eastAsia="Lucida Sans Unicode"/>
                <w:kern w:val="2"/>
                <w:lang w:eastAsia="ar-SA"/>
              </w:rPr>
              <w:lastRenderedPageBreak/>
              <w:t>2</w:t>
            </w:r>
          </w:p>
        </w:tc>
        <w:tc>
          <w:tcPr>
            <w:tcW w:w="3402" w:type="dxa"/>
            <w:tcBorders>
              <w:top w:val="single" w:sz="4" w:space="0" w:color="000000"/>
              <w:left w:val="single" w:sz="4" w:space="0" w:color="000000"/>
              <w:bottom w:val="single" w:sz="4" w:space="0" w:color="000000"/>
              <w:right w:val="single" w:sz="4" w:space="0" w:color="000000"/>
            </w:tcBorders>
          </w:tcPr>
          <w:p w:rsidR="00834DD0" w:rsidRPr="00DB2FEB" w:rsidRDefault="00834DD0" w:rsidP="00D8184C">
            <w:pPr>
              <w:tabs>
                <w:tab w:val="left" w:pos="7560"/>
              </w:tabs>
              <w:suppressAutoHyphens/>
              <w:snapToGrid w:val="0"/>
              <w:spacing w:line="240" w:lineRule="auto"/>
              <w:jc w:val="both"/>
              <w:rPr>
                <w:rFonts w:eastAsia="Lucida Sans Unicode"/>
                <w:kern w:val="2"/>
                <w:lang w:eastAsia="ar-SA"/>
              </w:rPr>
            </w:pPr>
            <w:r w:rsidRPr="00DB2FEB">
              <w:t xml:space="preserve">МУК «Центр культуры Нижнемамонского </w:t>
            </w:r>
            <w:r w:rsidR="002A3C5F" w:rsidRPr="00DB2FEB">
              <w:t>1-го</w:t>
            </w:r>
            <w:r w:rsidRPr="00DB2FEB">
              <w:t xml:space="preserve"> сельского поселения» СДК №2</w:t>
            </w:r>
          </w:p>
        </w:tc>
        <w:tc>
          <w:tcPr>
            <w:tcW w:w="2268" w:type="dxa"/>
            <w:tcBorders>
              <w:top w:val="single" w:sz="4" w:space="0" w:color="000000"/>
              <w:left w:val="single" w:sz="4" w:space="0" w:color="000000"/>
              <w:bottom w:val="single" w:sz="4" w:space="0" w:color="000000"/>
              <w:right w:val="single" w:sz="4" w:space="0" w:color="000000"/>
            </w:tcBorders>
          </w:tcPr>
          <w:p w:rsidR="00834DD0" w:rsidRPr="00DB2FEB" w:rsidRDefault="00834DD0" w:rsidP="00D8184C">
            <w:pPr>
              <w:spacing w:line="240" w:lineRule="auto"/>
              <w:jc w:val="both"/>
            </w:pPr>
            <w:r w:rsidRPr="00DB2FEB">
              <w:t>с. Нижний Мамон, ул. Ленина, 17</w:t>
            </w:r>
          </w:p>
        </w:tc>
        <w:tc>
          <w:tcPr>
            <w:tcW w:w="1276" w:type="dxa"/>
            <w:tcBorders>
              <w:top w:val="single" w:sz="4" w:space="0" w:color="000000"/>
              <w:left w:val="single" w:sz="4" w:space="0" w:color="000000"/>
              <w:bottom w:val="single" w:sz="4" w:space="0" w:color="000000"/>
              <w:right w:val="single" w:sz="4" w:space="0" w:color="000000"/>
            </w:tcBorders>
          </w:tcPr>
          <w:p w:rsidR="00834DD0" w:rsidRPr="00DB2FEB" w:rsidRDefault="00834DD0" w:rsidP="00834DD0">
            <w:pPr>
              <w:spacing w:line="240" w:lineRule="auto"/>
              <w:jc w:val="center"/>
            </w:pPr>
            <w:r w:rsidRPr="00DB2FEB">
              <w:t>484</w:t>
            </w:r>
          </w:p>
        </w:tc>
        <w:tc>
          <w:tcPr>
            <w:tcW w:w="1134" w:type="dxa"/>
            <w:tcBorders>
              <w:top w:val="single" w:sz="4" w:space="0" w:color="000000"/>
              <w:left w:val="single" w:sz="4" w:space="0" w:color="000000"/>
              <w:bottom w:val="single" w:sz="4" w:space="0" w:color="000000"/>
              <w:right w:val="single" w:sz="4" w:space="0" w:color="000000"/>
            </w:tcBorders>
          </w:tcPr>
          <w:p w:rsidR="00834DD0" w:rsidRPr="00DB2FEB" w:rsidRDefault="007A2E55" w:rsidP="007A2E55">
            <w:pPr>
              <w:spacing w:line="240" w:lineRule="auto"/>
              <w:jc w:val="center"/>
            </w:pPr>
            <w:r w:rsidRPr="00DB2FEB">
              <w:t>231</w:t>
            </w:r>
          </w:p>
        </w:tc>
        <w:tc>
          <w:tcPr>
            <w:tcW w:w="1276" w:type="dxa"/>
            <w:tcBorders>
              <w:top w:val="single" w:sz="4" w:space="0" w:color="000000"/>
              <w:left w:val="single" w:sz="4" w:space="0" w:color="000000"/>
              <w:bottom w:val="single" w:sz="4" w:space="0" w:color="000000"/>
              <w:right w:val="single" w:sz="4" w:space="0" w:color="000000"/>
            </w:tcBorders>
          </w:tcPr>
          <w:p w:rsidR="00834DD0" w:rsidRPr="00DB2FEB" w:rsidRDefault="007A2E55" w:rsidP="007A2E55">
            <w:pPr>
              <w:spacing w:line="240" w:lineRule="auto"/>
              <w:jc w:val="center"/>
            </w:pPr>
            <w:r w:rsidRPr="00DB2FEB">
              <w:t>1972</w:t>
            </w:r>
          </w:p>
        </w:tc>
      </w:tr>
      <w:tr w:rsidR="007A2E55" w:rsidRPr="00DB2FEB" w:rsidTr="00224842">
        <w:tc>
          <w:tcPr>
            <w:tcW w:w="9923" w:type="dxa"/>
            <w:gridSpan w:val="6"/>
            <w:tcBorders>
              <w:top w:val="single" w:sz="4" w:space="0" w:color="000000"/>
              <w:left w:val="single" w:sz="4" w:space="0" w:color="000000"/>
              <w:bottom w:val="single" w:sz="4" w:space="0" w:color="000000"/>
              <w:right w:val="single" w:sz="4" w:space="0" w:color="000000"/>
            </w:tcBorders>
          </w:tcPr>
          <w:p w:rsidR="007A2E55" w:rsidRPr="00DB2FEB" w:rsidRDefault="007A2E55" w:rsidP="007A2E55">
            <w:pPr>
              <w:spacing w:line="240" w:lineRule="auto"/>
              <w:jc w:val="center"/>
              <w:rPr>
                <w:b/>
              </w:rPr>
            </w:pPr>
            <w:r w:rsidRPr="00DB2FEB">
              <w:rPr>
                <w:b/>
              </w:rPr>
              <w:t>Библиотеки</w:t>
            </w:r>
          </w:p>
        </w:tc>
      </w:tr>
      <w:tr w:rsidR="007A2E55" w:rsidRPr="00DB2FEB" w:rsidTr="007A2E55">
        <w:tc>
          <w:tcPr>
            <w:tcW w:w="567" w:type="dxa"/>
            <w:tcBorders>
              <w:top w:val="single" w:sz="4" w:space="0" w:color="000000"/>
              <w:left w:val="single" w:sz="4" w:space="0" w:color="000000"/>
              <w:bottom w:val="single" w:sz="4" w:space="0" w:color="000000"/>
              <w:right w:val="single" w:sz="4" w:space="0" w:color="000000"/>
            </w:tcBorders>
          </w:tcPr>
          <w:p w:rsidR="007A2E55" w:rsidRPr="00DB2FEB" w:rsidRDefault="007A2E55" w:rsidP="00D8184C">
            <w:pPr>
              <w:tabs>
                <w:tab w:val="left" w:pos="7560"/>
              </w:tabs>
              <w:suppressAutoHyphens/>
              <w:snapToGrid w:val="0"/>
              <w:spacing w:line="240" w:lineRule="auto"/>
              <w:jc w:val="both"/>
              <w:rPr>
                <w:rFonts w:eastAsia="Lucida Sans Unicode"/>
                <w:kern w:val="2"/>
                <w:lang w:eastAsia="ar-SA"/>
              </w:rPr>
            </w:pPr>
            <w:r w:rsidRPr="00DB2FEB">
              <w:rPr>
                <w:rFonts w:eastAsia="Lucida Sans Unicode"/>
                <w:kern w:val="2"/>
                <w:lang w:eastAsia="ar-SA"/>
              </w:rPr>
              <w:t>3</w:t>
            </w:r>
          </w:p>
        </w:tc>
        <w:tc>
          <w:tcPr>
            <w:tcW w:w="3402" w:type="dxa"/>
            <w:tcBorders>
              <w:top w:val="single" w:sz="4" w:space="0" w:color="000000"/>
              <w:left w:val="single" w:sz="4" w:space="0" w:color="000000"/>
              <w:bottom w:val="single" w:sz="4" w:space="0" w:color="000000"/>
              <w:right w:val="single" w:sz="4" w:space="0" w:color="000000"/>
            </w:tcBorders>
          </w:tcPr>
          <w:p w:rsidR="007A2E55" w:rsidRPr="00DB2FEB" w:rsidRDefault="007A2E55" w:rsidP="00D8184C">
            <w:pPr>
              <w:tabs>
                <w:tab w:val="left" w:pos="7560"/>
              </w:tabs>
              <w:suppressAutoHyphens/>
              <w:snapToGrid w:val="0"/>
              <w:spacing w:line="240" w:lineRule="auto"/>
              <w:jc w:val="both"/>
              <w:rPr>
                <w:rFonts w:eastAsia="Lucida Sans Unicode"/>
                <w:kern w:val="2"/>
                <w:lang w:eastAsia="ar-SA"/>
              </w:rPr>
            </w:pPr>
            <w:r w:rsidRPr="00DB2FEB">
              <w:t>Библиотека №1</w:t>
            </w:r>
          </w:p>
        </w:tc>
        <w:tc>
          <w:tcPr>
            <w:tcW w:w="2268" w:type="dxa"/>
            <w:tcBorders>
              <w:top w:val="single" w:sz="4" w:space="0" w:color="000000"/>
              <w:left w:val="single" w:sz="4" w:space="0" w:color="000000"/>
              <w:bottom w:val="single" w:sz="4" w:space="0" w:color="000000"/>
              <w:right w:val="single" w:sz="4" w:space="0" w:color="000000"/>
            </w:tcBorders>
          </w:tcPr>
          <w:p w:rsidR="007A2E55" w:rsidRPr="00DB2FEB" w:rsidRDefault="007A2E55" w:rsidP="00224842">
            <w:pPr>
              <w:pStyle w:val="afa"/>
              <w:snapToGrid w:val="0"/>
              <w:jc w:val="center"/>
            </w:pPr>
            <w:r w:rsidRPr="00DB2FEB">
              <w:t>с. Нижний Мамон, ул. 40 лет Победы, 7</w:t>
            </w:r>
          </w:p>
        </w:tc>
        <w:tc>
          <w:tcPr>
            <w:tcW w:w="1276" w:type="dxa"/>
            <w:tcBorders>
              <w:top w:val="single" w:sz="4" w:space="0" w:color="000000"/>
              <w:left w:val="single" w:sz="4" w:space="0" w:color="000000"/>
              <w:bottom w:val="single" w:sz="4" w:space="0" w:color="000000"/>
              <w:right w:val="single" w:sz="4" w:space="0" w:color="000000"/>
            </w:tcBorders>
          </w:tcPr>
          <w:p w:rsidR="007A2E55" w:rsidRPr="00DB2FEB" w:rsidRDefault="007A2E55" w:rsidP="007A2E55">
            <w:pPr>
              <w:spacing w:line="240" w:lineRule="auto"/>
              <w:jc w:val="center"/>
            </w:pPr>
            <w:r w:rsidRPr="00DB2FEB">
              <w:t>13955</w:t>
            </w:r>
          </w:p>
        </w:tc>
        <w:tc>
          <w:tcPr>
            <w:tcW w:w="1134" w:type="dxa"/>
            <w:tcBorders>
              <w:top w:val="single" w:sz="4" w:space="0" w:color="000000"/>
              <w:left w:val="single" w:sz="4" w:space="0" w:color="000000"/>
              <w:bottom w:val="single" w:sz="4" w:space="0" w:color="000000"/>
              <w:right w:val="single" w:sz="4" w:space="0" w:color="000000"/>
            </w:tcBorders>
          </w:tcPr>
          <w:p w:rsidR="007A2E55" w:rsidRPr="00DB2FEB" w:rsidRDefault="007A2E55" w:rsidP="007A2E55">
            <w:pPr>
              <w:spacing w:line="240" w:lineRule="auto"/>
              <w:jc w:val="center"/>
            </w:pPr>
            <w:r w:rsidRPr="00DB2FEB">
              <w:t>50</w:t>
            </w:r>
          </w:p>
        </w:tc>
        <w:tc>
          <w:tcPr>
            <w:tcW w:w="1276" w:type="dxa"/>
            <w:tcBorders>
              <w:top w:val="single" w:sz="4" w:space="0" w:color="000000"/>
              <w:left w:val="single" w:sz="4" w:space="0" w:color="000000"/>
              <w:bottom w:val="single" w:sz="4" w:space="0" w:color="000000"/>
              <w:right w:val="single" w:sz="4" w:space="0" w:color="000000"/>
            </w:tcBorders>
          </w:tcPr>
          <w:p w:rsidR="007A2E55" w:rsidRPr="00DB2FEB" w:rsidRDefault="007A2E55" w:rsidP="007A2E55">
            <w:pPr>
              <w:spacing w:line="240" w:lineRule="auto"/>
              <w:jc w:val="center"/>
            </w:pPr>
            <w:r w:rsidRPr="00DB2FEB">
              <w:t>1970</w:t>
            </w:r>
          </w:p>
        </w:tc>
      </w:tr>
      <w:tr w:rsidR="007A2E55" w:rsidRPr="00DB2FEB" w:rsidTr="007A2E55">
        <w:tc>
          <w:tcPr>
            <w:tcW w:w="567" w:type="dxa"/>
            <w:tcBorders>
              <w:top w:val="single" w:sz="4" w:space="0" w:color="000000"/>
              <w:left w:val="single" w:sz="4" w:space="0" w:color="000000"/>
              <w:bottom w:val="single" w:sz="4" w:space="0" w:color="000000"/>
              <w:right w:val="single" w:sz="4" w:space="0" w:color="000000"/>
            </w:tcBorders>
          </w:tcPr>
          <w:p w:rsidR="007A2E55" w:rsidRPr="00DB2FEB" w:rsidRDefault="007A2E55" w:rsidP="00D8184C">
            <w:pPr>
              <w:tabs>
                <w:tab w:val="left" w:pos="7560"/>
              </w:tabs>
              <w:suppressAutoHyphens/>
              <w:snapToGrid w:val="0"/>
              <w:spacing w:line="240" w:lineRule="auto"/>
              <w:jc w:val="both"/>
              <w:rPr>
                <w:rFonts w:eastAsia="Lucida Sans Unicode"/>
                <w:kern w:val="2"/>
                <w:lang w:eastAsia="ar-SA"/>
              </w:rPr>
            </w:pPr>
            <w:r w:rsidRPr="00DB2FEB">
              <w:rPr>
                <w:rFonts w:eastAsia="Lucida Sans Unicode"/>
                <w:kern w:val="2"/>
                <w:lang w:eastAsia="ar-SA"/>
              </w:rPr>
              <w:t>4</w:t>
            </w:r>
          </w:p>
        </w:tc>
        <w:tc>
          <w:tcPr>
            <w:tcW w:w="3402" w:type="dxa"/>
            <w:tcBorders>
              <w:top w:val="single" w:sz="4" w:space="0" w:color="000000"/>
              <w:left w:val="single" w:sz="4" w:space="0" w:color="000000"/>
              <w:bottom w:val="single" w:sz="4" w:space="0" w:color="000000"/>
              <w:right w:val="single" w:sz="4" w:space="0" w:color="000000"/>
            </w:tcBorders>
          </w:tcPr>
          <w:p w:rsidR="007A2E55" w:rsidRPr="00DB2FEB" w:rsidRDefault="007A2E55" w:rsidP="00D8184C">
            <w:pPr>
              <w:tabs>
                <w:tab w:val="left" w:pos="7560"/>
              </w:tabs>
              <w:suppressAutoHyphens/>
              <w:snapToGrid w:val="0"/>
              <w:spacing w:line="240" w:lineRule="auto"/>
              <w:jc w:val="both"/>
              <w:rPr>
                <w:rFonts w:eastAsia="Lucida Sans Unicode"/>
                <w:kern w:val="2"/>
                <w:lang w:eastAsia="ar-SA"/>
              </w:rPr>
            </w:pPr>
            <w:r w:rsidRPr="00DB2FEB">
              <w:t>Библиотека №2</w:t>
            </w:r>
          </w:p>
        </w:tc>
        <w:tc>
          <w:tcPr>
            <w:tcW w:w="2268" w:type="dxa"/>
            <w:tcBorders>
              <w:top w:val="single" w:sz="4" w:space="0" w:color="000000"/>
              <w:left w:val="single" w:sz="4" w:space="0" w:color="000000"/>
              <w:bottom w:val="single" w:sz="4" w:space="0" w:color="000000"/>
              <w:right w:val="single" w:sz="4" w:space="0" w:color="000000"/>
            </w:tcBorders>
          </w:tcPr>
          <w:p w:rsidR="007A2E55" w:rsidRPr="00DB2FEB" w:rsidRDefault="007A2E55" w:rsidP="00224842">
            <w:pPr>
              <w:pStyle w:val="afa"/>
              <w:snapToGrid w:val="0"/>
              <w:jc w:val="center"/>
            </w:pPr>
            <w:r w:rsidRPr="00DB2FEB">
              <w:t>с. Нижний Мамон, ул. Ленина, 17</w:t>
            </w:r>
          </w:p>
        </w:tc>
        <w:tc>
          <w:tcPr>
            <w:tcW w:w="1276" w:type="dxa"/>
            <w:tcBorders>
              <w:top w:val="single" w:sz="4" w:space="0" w:color="000000"/>
              <w:left w:val="single" w:sz="4" w:space="0" w:color="000000"/>
              <w:bottom w:val="single" w:sz="4" w:space="0" w:color="000000"/>
              <w:right w:val="single" w:sz="4" w:space="0" w:color="000000"/>
            </w:tcBorders>
          </w:tcPr>
          <w:p w:rsidR="007A2E55" w:rsidRPr="00DB2FEB" w:rsidRDefault="007A2E55" w:rsidP="007A2E55">
            <w:pPr>
              <w:spacing w:line="240" w:lineRule="auto"/>
              <w:jc w:val="center"/>
            </w:pPr>
            <w:r w:rsidRPr="00DB2FEB">
              <w:t>14112</w:t>
            </w:r>
          </w:p>
        </w:tc>
        <w:tc>
          <w:tcPr>
            <w:tcW w:w="1134" w:type="dxa"/>
            <w:tcBorders>
              <w:top w:val="single" w:sz="4" w:space="0" w:color="000000"/>
              <w:left w:val="single" w:sz="4" w:space="0" w:color="000000"/>
              <w:bottom w:val="single" w:sz="4" w:space="0" w:color="000000"/>
              <w:right w:val="single" w:sz="4" w:space="0" w:color="000000"/>
            </w:tcBorders>
          </w:tcPr>
          <w:p w:rsidR="007A2E55" w:rsidRPr="00DB2FEB" w:rsidRDefault="007A2E55" w:rsidP="007A2E55">
            <w:pPr>
              <w:spacing w:line="240" w:lineRule="auto"/>
              <w:jc w:val="center"/>
            </w:pPr>
            <w:r w:rsidRPr="00DB2FEB">
              <w:t>90</w:t>
            </w:r>
          </w:p>
        </w:tc>
        <w:tc>
          <w:tcPr>
            <w:tcW w:w="1276" w:type="dxa"/>
            <w:tcBorders>
              <w:top w:val="single" w:sz="4" w:space="0" w:color="000000"/>
              <w:left w:val="single" w:sz="4" w:space="0" w:color="000000"/>
              <w:bottom w:val="single" w:sz="4" w:space="0" w:color="000000"/>
              <w:right w:val="single" w:sz="4" w:space="0" w:color="000000"/>
            </w:tcBorders>
          </w:tcPr>
          <w:p w:rsidR="007A2E55" w:rsidRPr="00DB2FEB" w:rsidRDefault="007A2E55" w:rsidP="007A2E55">
            <w:pPr>
              <w:spacing w:line="240" w:lineRule="auto"/>
              <w:jc w:val="center"/>
            </w:pPr>
            <w:r w:rsidRPr="00DB2FEB">
              <w:t>1972</w:t>
            </w:r>
          </w:p>
        </w:tc>
      </w:tr>
      <w:tr w:rsidR="007A2E55" w:rsidRPr="00DB2FEB" w:rsidTr="00224842">
        <w:tc>
          <w:tcPr>
            <w:tcW w:w="9923" w:type="dxa"/>
            <w:gridSpan w:val="6"/>
            <w:tcBorders>
              <w:top w:val="single" w:sz="4" w:space="0" w:color="000000"/>
              <w:left w:val="single" w:sz="4" w:space="0" w:color="000000"/>
              <w:bottom w:val="single" w:sz="4" w:space="0" w:color="000000"/>
              <w:right w:val="single" w:sz="4" w:space="0" w:color="000000"/>
            </w:tcBorders>
          </w:tcPr>
          <w:p w:rsidR="007A2E55" w:rsidRPr="00DB2FEB" w:rsidRDefault="007A2E55" w:rsidP="007A2E55">
            <w:pPr>
              <w:spacing w:line="240" w:lineRule="auto"/>
              <w:jc w:val="center"/>
              <w:rPr>
                <w:b/>
              </w:rPr>
            </w:pPr>
            <w:r w:rsidRPr="00DB2FEB">
              <w:rPr>
                <w:b/>
              </w:rPr>
              <w:t>Музеи</w:t>
            </w:r>
          </w:p>
        </w:tc>
      </w:tr>
      <w:tr w:rsidR="007A2E55" w:rsidRPr="00DB2FEB" w:rsidTr="00834DD0">
        <w:tc>
          <w:tcPr>
            <w:tcW w:w="567" w:type="dxa"/>
            <w:tcBorders>
              <w:top w:val="single" w:sz="4" w:space="0" w:color="000000"/>
              <w:left w:val="single" w:sz="4" w:space="0" w:color="000000"/>
              <w:bottom w:val="single" w:sz="4" w:space="0" w:color="000000"/>
              <w:right w:val="single" w:sz="4" w:space="0" w:color="000000"/>
            </w:tcBorders>
          </w:tcPr>
          <w:p w:rsidR="007A2E55" w:rsidRPr="00DB2FEB" w:rsidRDefault="007A2E55" w:rsidP="00D8184C">
            <w:pPr>
              <w:tabs>
                <w:tab w:val="left" w:pos="7560"/>
              </w:tabs>
              <w:suppressAutoHyphens/>
              <w:snapToGrid w:val="0"/>
              <w:spacing w:line="240" w:lineRule="auto"/>
              <w:jc w:val="both"/>
              <w:rPr>
                <w:rFonts w:eastAsia="Lucida Sans Unicode"/>
                <w:kern w:val="2"/>
                <w:lang w:eastAsia="ar-SA"/>
              </w:rPr>
            </w:pPr>
            <w:r w:rsidRPr="00DB2FEB">
              <w:rPr>
                <w:rFonts w:eastAsia="Lucida Sans Unicode"/>
                <w:kern w:val="2"/>
                <w:lang w:eastAsia="ar-SA"/>
              </w:rPr>
              <w:t>5</w:t>
            </w:r>
          </w:p>
        </w:tc>
        <w:tc>
          <w:tcPr>
            <w:tcW w:w="3402" w:type="dxa"/>
            <w:tcBorders>
              <w:top w:val="single" w:sz="4" w:space="0" w:color="000000"/>
              <w:left w:val="single" w:sz="4" w:space="0" w:color="000000"/>
              <w:bottom w:val="single" w:sz="4" w:space="0" w:color="000000"/>
              <w:right w:val="single" w:sz="4" w:space="0" w:color="000000"/>
            </w:tcBorders>
          </w:tcPr>
          <w:p w:rsidR="007A2E55" w:rsidRPr="00DB2FEB" w:rsidRDefault="007A2E55" w:rsidP="00D8184C">
            <w:pPr>
              <w:tabs>
                <w:tab w:val="left" w:pos="7560"/>
              </w:tabs>
              <w:suppressAutoHyphens/>
              <w:snapToGrid w:val="0"/>
              <w:spacing w:line="240" w:lineRule="auto"/>
              <w:jc w:val="both"/>
              <w:rPr>
                <w:rFonts w:eastAsia="Lucida Sans Unicode"/>
                <w:kern w:val="2"/>
                <w:lang w:eastAsia="ar-SA"/>
              </w:rPr>
            </w:pPr>
            <w:r w:rsidRPr="00DB2FEB">
              <w:t>Музей крестьянского быта</w:t>
            </w:r>
          </w:p>
        </w:tc>
        <w:tc>
          <w:tcPr>
            <w:tcW w:w="2268" w:type="dxa"/>
            <w:tcBorders>
              <w:top w:val="single" w:sz="4" w:space="0" w:color="000000"/>
              <w:left w:val="single" w:sz="4" w:space="0" w:color="000000"/>
              <w:bottom w:val="single" w:sz="4" w:space="0" w:color="000000"/>
              <w:right w:val="single" w:sz="4" w:space="0" w:color="000000"/>
            </w:tcBorders>
          </w:tcPr>
          <w:p w:rsidR="007A2E55" w:rsidRPr="00DB2FEB" w:rsidRDefault="007A2E55" w:rsidP="00D8184C">
            <w:pPr>
              <w:spacing w:line="240" w:lineRule="auto"/>
              <w:jc w:val="both"/>
            </w:pPr>
            <w:r w:rsidRPr="00DB2FEB">
              <w:t>с. Нижний Мамон, ул. Ленина, 12</w:t>
            </w:r>
          </w:p>
        </w:tc>
        <w:tc>
          <w:tcPr>
            <w:tcW w:w="1276" w:type="dxa"/>
            <w:tcBorders>
              <w:top w:val="single" w:sz="4" w:space="0" w:color="000000"/>
              <w:left w:val="single" w:sz="4" w:space="0" w:color="000000"/>
              <w:bottom w:val="single" w:sz="4" w:space="0" w:color="000000"/>
              <w:right w:val="single" w:sz="4" w:space="0" w:color="000000"/>
            </w:tcBorders>
          </w:tcPr>
          <w:p w:rsidR="007A2E55" w:rsidRPr="00DB2FEB" w:rsidRDefault="007A2E55" w:rsidP="00D8184C">
            <w:pPr>
              <w:spacing w:line="240" w:lineRule="auto"/>
              <w:jc w:val="both"/>
            </w:pPr>
          </w:p>
        </w:tc>
        <w:tc>
          <w:tcPr>
            <w:tcW w:w="1134" w:type="dxa"/>
            <w:tcBorders>
              <w:top w:val="single" w:sz="4" w:space="0" w:color="000000"/>
              <w:left w:val="single" w:sz="4" w:space="0" w:color="000000"/>
              <w:bottom w:val="single" w:sz="4" w:space="0" w:color="000000"/>
              <w:right w:val="single" w:sz="4" w:space="0" w:color="000000"/>
            </w:tcBorders>
          </w:tcPr>
          <w:p w:rsidR="007A2E55" w:rsidRPr="00DB2FEB" w:rsidRDefault="007A2E55" w:rsidP="00D8184C">
            <w:pPr>
              <w:spacing w:line="240" w:lineRule="auto"/>
              <w:jc w:val="both"/>
            </w:pPr>
          </w:p>
        </w:tc>
        <w:tc>
          <w:tcPr>
            <w:tcW w:w="1276" w:type="dxa"/>
            <w:tcBorders>
              <w:top w:val="single" w:sz="4" w:space="0" w:color="000000"/>
              <w:left w:val="single" w:sz="4" w:space="0" w:color="000000"/>
              <w:bottom w:val="single" w:sz="4" w:space="0" w:color="000000"/>
              <w:right w:val="single" w:sz="4" w:space="0" w:color="000000"/>
            </w:tcBorders>
          </w:tcPr>
          <w:p w:rsidR="007A2E55" w:rsidRPr="00DB2FEB" w:rsidRDefault="007A2E55" w:rsidP="00D8184C">
            <w:pPr>
              <w:spacing w:line="240" w:lineRule="auto"/>
              <w:jc w:val="both"/>
            </w:pPr>
          </w:p>
        </w:tc>
      </w:tr>
    </w:tbl>
    <w:p w:rsidR="00A76DB6" w:rsidRPr="005C3B95" w:rsidRDefault="00A76DB6" w:rsidP="00B837AD">
      <w:pPr>
        <w:spacing w:line="240" w:lineRule="auto"/>
        <w:ind w:firstLine="567"/>
        <w:jc w:val="both"/>
      </w:pPr>
    </w:p>
    <w:p w:rsidR="00F320E9" w:rsidRPr="005C3B95" w:rsidRDefault="0066178E" w:rsidP="00B837AD">
      <w:pPr>
        <w:spacing w:line="240" w:lineRule="auto"/>
        <w:ind w:firstLine="567"/>
        <w:jc w:val="both"/>
        <w:rPr>
          <w:spacing w:val="-3"/>
        </w:rPr>
      </w:pPr>
      <w:r w:rsidRPr="005C3B95">
        <w:t xml:space="preserve">Согласно Региональным нормативам градостроительного </w:t>
      </w:r>
      <w:r w:rsidRPr="005C3B95">
        <w:rPr>
          <w:spacing w:val="-3"/>
        </w:rPr>
        <w:t>про</w:t>
      </w:r>
      <w:r w:rsidR="00B837AD" w:rsidRPr="005C3B95">
        <w:rPr>
          <w:spacing w:val="-3"/>
        </w:rPr>
        <w:t>ектирования Воронежской области, о</w:t>
      </w:r>
      <w:r w:rsidR="00F320E9" w:rsidRPr="005C3B95">
        <w:rPr>
          <w:bCs/>
        </w:rPr>
        <w:t>бъекты библиотечного обслуживания населения, досуга и обеспечение жителей поселения услугами организаций культуры</w:t>
      </w:r>
      <w:r w:rsidR="00F320E9" w:rsidRPr="005C3B95">
        <w:t xml:space="preserve"> следует размещать</w:t>
      </w:r>
      <w:r w:rsidR="002E3BEA" w:rsidRPr="005C3B95">
        <w:t xml:space="preserve"> </w:t>
      </w:r>
      <w:r w:rsidR="00F320E9" w:rsidRPr="005C3B95">
        <w:t>в пределах 30-минутной транспортной доступности</w:t>
      </w:r>
      <w:r w:rsidR="002E3BEA" w:rsidRPr="005C3B95">
        <w:t xml:space="preserve"> в остальных сельских населенных пунктах</w:t>
      </w:r>
      <w:r w:rsidR="00F320E9" w:rsidRPr="005C3B95">
        <w:t>.</w:t>
      </w:r>
    </w:p>
    <w:p w:rsidR="00041691" w:rsidRPr="005C3B95" w:rsidRDefault="00041691" w:rsidP="002E3BEA">
      <w:pPr>
        <w:tabs>
          <w:tab w:val="left" w:pos="1276"/>
          <w:tab w:val="left" w:pos="1418"/>
        </w:tabs>
        <w:suppressAutoHyphens/>
        <w:autoSpaceDN/>
        <w:adjustRightInd/>
        <w:spacing w:line="240" w:lineRule="auto"/>
        <w:ind w:left="851"/>
        <w:jc w:val="both"/>
        <w:rPr>
          <w:highlight w:val="cyan"/>
        </w:rPr>
      </w:pPr>
    </w:p>
    <w:p w:rsidR="000324A3" w:rsidRPr="005C3B95" w:rsidRDefault="000324A3" w:rsidP="00D343C7">
      <w:pPr>
        <w:ind w:firstLine="567"/>
        <w:jc w:val="both"/>
        <w:outlineLvl w:val="0"/>
        <w:rPr>
          <w:b/>
          <w:bCs/>
          <w:snapToGrid w:val="0"/>
        </w:rPr>
      </w:pPr>
      <w:r w:rsidRPr="005C3B95">
        <w:rPr>
          <w:b/>
          <w:bCs/>
          <w:snapToGrid w:val="0"/>
        </w:rPr>
        <w:t>Объекты физической культуры и массового спорта</w:t>
      </w:r>
    </w:p>
    <w:p w:rsidR="00596711" w:rsidRPr="005C3B95" w:rsidRDefault="000324A3" w:rsidP="00191740">
      <w:pPr>
        <w:ind w:firstLine="567"/>
        <w:jc w:val="both"/>
        <w:rPr>
          <w:snapToGrid w:val="0"/>
        </w:rPr>
      </w:pPr>
      <w:r w:rsidRPr="005C3B95">
        <w:rPr>
          <w:snapToGrid w:val="0"/>
        </w:rPr>
        <w:t>Согласно ст. 14 Федерального закона №131-ФЗ от 06.10.2003г. к вопросам местного значения поселения относится обеспечение условий для развития на территории поселения физичес</w:t>
      </w:r>
      <w:r w:rsidR="00596711" w:rsidRPr="005C3B95">
        <w:rPr>
          <w:snapToGrid w:val="0"/>
        </w:rPr>
        <w:t xml:space="preserve">кой культуры и массового спорта, </w:t>
      </w:r>
      <w:r w:rsidR="00596711" w:rsidRPr="005C3B95">
        <w:t>организация проведения официальных физкультурно-оздоровительных и спортивных мероприятий поселения.</w:t>
      </w:r>
    </w:p>
    <w:p w:rsidR="001E5991" w:rsidRPr="005C3B95" w:rsidRDefault="001E5991" w:rsidP="001E5991">
      <w:pPr>
        <w:spacing w:line="240" w:lineRule="auto"/>
        <w:ind w:firstLine="567"/>
        <w:jc w:val="both"/>
      </w:pPr>
      <w:r w:rsidRPr="005C3B95">
        <w:t xml:space="preserve">К нормируемым учреждениям физкультуры и спорта относятся стадион и спортзал, как правило, совмещенные со школьными учреждениями (повседневное обслуживание),  бассейн – периодическое обслуживание. </w:t>
      </w:r>
    </w:p>
    <w:p w:rsidR="002E6CCE" w:rsidRPr="005C3B95" w:rsidRDefault="000324A3" w:rsidP="00D343C7">
      <w:pPr>
        <w:widowControl/>
        <w:autoSpaceDE w:val="0"/>
        <w:ind w:firstLine="567"/>
        <w:jc w:val="both"/>
        <w:outlineLvl w:val="0"/>
        <w:rPr>
          <w:rFonts w:eastAsiaTheme="minorHAnsi"/>
          <w:b/>
          <w:i/>
        </w:rPr>
      </w:pPr>
      <w:r w:rsidRPr="005C3B95">
        <w:rPr>
          <w:snapToGrid w:val="0"/>
          <w:color w:val="0070C0"/>
        </w:rPr>
        <w:tab/>
      </w:r>
      <w:r w:rsidR="002E6CCE" w:rsidRPr="005C3B95">
        <w:rPr>
          <w:rFonts w:eastAsiaTheme="minorHAnsi"/>
          <w:b/>
          <w:i/>
        </w:rPr>
        <w:t xml:space="preserve">В </w:t>
      </w:r>
      <w:proofErr w:type="spellStart"/>
      <w:r w:rsidR="002E6CCE" w:rsidRPr="005C3B95">
        <w:rPr>
          <w:rFonts w:eastAsiaTheme="minorHAnsi"/>
          <w:b/>
          <w:i/>
        </w:rPr>
        <w:t>Нижнемамонском</w:t>
      </w:r>
      <w:proofErr w:type="spellEnd"/>
      <w:r w:rsidR="002E6CCE" w:rsidRPr="005C3B95">
        <w:rPr>
          <w:rFonts w:eastAsiaTheme="minorHAnsi"/>
          <w:b/>
          <w:i/>
        </w:rPr>
        <w:t xml:space="preserve"> </w:t>
      </w:r>
      <w:r w:rsidR="008004E3" w:rsidRPr="005C3B95">
        <w:rPr>
          <w:rFonts w:eastAsiaTheme="minorHAnsi"/>
          <w:b/>
          <w:i/>
        </w:rPr>
        <w:t>1-м</w:t>
      </w:r>
      <w:r w:rsidR="002E6CCE" w:rsidRPr="005C3B95">
        <w:rPr>
          <w:rFonts w:eastAsiaTheme="minorHAnsi"/>
          <w:b/>
          <w:i/>
        </w:rPr>
        <w:t xml:space="preserve"> сельском поселении функционируют:</w:t>
      </w:r>
    </w:p>
    <w:p w:rsidR="002E6CCE" w:rsidRPr="005C3B95" w:rsidRDefault="002E6CCE" w:rsidP="002E6CCE">
      <w:pPr>
        <w:widowControl/>
        <w:autoSpaceDE w:val="0"/>
        <w:ind w:firstLine="567"/>
        <w:jc w:val="both"/>
        <w:rPr>
          <w:rFonts w:eastAsiaTheme="minorHAnsi"/>
          <w:highlight w:val="cyan"/>
        </w:rPr>
      </w:pPr>
      <w:r w:rsidRPr="005C3B95">
        <w:rPr>
          <w:rFonts w:eastAsiaTheme="minorHAnsi"/>
        </w:rPr>
        <w:t xml:space="preserve">- </w:t>
      </w:r>
      <w:r w:rsidR="00713FD2" w:rsidRPr="005C3B95">
        <w:rPr>
          <w:rFonts w:eastAsiaTheme="minorHAnsi"/>
        </w:rPr>
        <w:t xml:space="preserve">2 спортивных зала </w:t>
      </w:r>
      <w:r w:rsidRPr="005C3B95">
        <w:rPr>
          <w:rFonts w:eastAsiaTheme="minorHAnsi"/>
        </w:rPr>
        <w:t>при школ</w:t>
      </w:r>
      <w:r w:rsidR="00694D6C" w:rsidRPr="005C3B95">
        <w:rPr>
          <w:rFonts w:eastAsiaTheme="minorHAnsi"/>
        </w:rPr>
        <w:t>ах</w:t>
      </w:r>
      <w:r w:rsidRPr="005C3B95">
        <w:rPr>
          <w:rFonts w:eastAsiaTheme="minorHAnsi"/>
        </w:rPr>
        <w:t xml:space="preserve"> общей площадью </w:t>
      </w:r>
      <w:r w:rsidR="00713FD2" w:rsidRPr="005C3B95">
        <w:rPr>
          <w:rFonts w:eastAsiaTheme="minorHAnsi"/>
        </w:rPr>
        <w:t>324</w:t>
      </w:r>
      <w:r w:rsidRPr="005C3B95">
        <w:rPr>
          <w:rFonts w:eastAsiaTheme="minorHAnsi"/>
        </w:rPr>
        <w:t xml:space="preserve"> м. кв.;</w:t>
      </w:r>
    </w:p>
    <w:p w:rsidR="002E6CCE" w:rsidRPr="005C3B95" w:rsidRDefault="002E6CCE" w:rsidP="002E6CCE">
      <w:pPr>
        <w:widowControl/>
        <w:autoSpaceDE w:val="0"/>
        <w:ind w:firstLine="567"/>
        <w:jc w:val="both"/>
        <w:rPr>
          <w:rFonts w:eastAsiaTheme="minorHAnsi"/>
        </w:rPr>
      </w:pPr>
      <w:r w:rsidRPr="005C3B95">
        <w:rPr>
          <w:rFonts w:eastAsiaTheme="minorHAnsi"/>
        </w:rPr>
        <w:t>- Футбольное поле общей площадью 0</w:t>
      </w:r>
      <w:r w:rsidR="002A717F" w:rsidRPr="005C3B95">
        <w:rPr>
          <w:rFonts w:eastAsiaTheme="minorHAnsi"/>
        </w:rPr>
        <w:t>,5 га;</w:t>
      </w:r>
    </w:p>
    <w:p w:rsidR="00694D6C" w:rsidRPr="005C3B95" w:rsidRDefault="00694D6C" w:rsidP="002E6CCE">
      <w:pPr>
        <w:widowControl/>
        <w:autoSpaceDE w:val="0"/>
        <w:ind w:firstLine="567"/>
        <w:jc w:val="both"/>
        <w:rPr>
          <w:rFonts w:eastAsiaTheme="minorHAnsi"/>
        </w:rPr>
      </w:pPr>
      <w:r w:rsidRPr="005C3B95">
        <w:rPr>
          <w:rFonts w:eastAsiaTheme="minorHAnsi"/>
        </w:rPr>
        <w:t>- 8 спортивных площадок общей площадью 0,42 га;</w:t>
      </w:r>
    </w:p>
    <w:p w:rsidR="00CD3850" w:rsidRPr="005C3B95" w:rsidRDefault="002A717F" w:rsidP="002A717F">
      <w:pPr>
        <w:widowControl/>
        <w:autoSpaceDE w:val="0"/>
        <w:ind w:firstLine="567"/>
        <w:jc w:val="both"/>
        <w:rPr>
          <w:rFonts w:eastAsiaTheme="minorHAnsi"/>
          <w:color w:val="0070C0"/>
        </w:rPr>
      </w:pPr>
      <w:r w:rsidRPr="005C3B95">
        <w:rPr>
          <w:rFonts w:eastAsiaTheme="minorHAnsi"/>
        </w:rPr>
        <w:t>- 2 м</w:t>
      </w:r>
      <w:r w:rsidRPr="005C3B95">
        <w:t>ногофункциональные спортивные площадки</w:t>
      </w:r>
      <w:r w:rsidR="00694D6C" w:rsidRPr="005C3B95">
        <w:t xml:space="preserve"> </w:t>
      </w:r>
      <w:r w:rsidR="00694D6C" w:rsidRPr="005C3B95">
        <w:rPr>
          <w:rFonts w:eastAsiaTheme="minorHAnsi"/>
        </w:rPr>
        <w:t>общей площадью 0,4 га</w:t>
      </w:r>
      <w:r w:rsidRPr="005C3B95">
        <w:t>.</w:t>
      </w:r>
    </w:p>
    <w:p w:rsidR="00DF4796" w:rsidRPr="005C3B95" w:rsidRDefault="00DF4796" w:rsidP="00DF4796">
      <w:pPr>
        <w:spacing w:line="240" w:lineRule="auto"/>
        <w:ind w:firstLine="567"/>
        <w:jc w:val="both"/>
        <w:rPr>
          <w:spacing w:val="-3"/>
        </w:rPr>
      </w:pPr>
      <w:r w:rsidRPr="005C3B95">
        <w:t xml:space="preserve">Согласно Региональным нормативам градостроительного </w:t>
      </w:r>
      <w:r w:rsidRPr="005C3B95">
        <w:rPr>
          <w:spacing w:val="-3"/>
        </w:rPr>
        <w:t>проектирования Воронежской области:</w:t>
      </w:r>
    </w:p>
    <w:p w:rsidR="00DF4796" w:rsidRPr="005C3B95" w:rsidRDefault="00DF4796" w:rsidP="0075410E">
      <w:pPr>
        <w:pStyle w:val="af8"/>
        <w:widowControl/>
        <w:numPr>
          <w:ilvl w:val="0"/>
          <w:numId w:val="85"/>
        </w:numPr>
        <w:ind w:left="0" w:firstLine="567"/>
        <w:jc w:val="both"/>
        <w:rPr>
          <w:bCs/>
        </w:rPr>
      </w:pPr>
      <w:r w:rsidRPr="005C3B95">
        <w:t>минимально допустимый уровень обеспеченности спортивными комплексами составляет 60-80 м</w:t>
      </w:r>
      <w:r w:rsidRPr="005C3B95">
        <w:rPr>
          <w:vertAlign w:val="superscript"/>
        </w:rPr>
        <w:t>2</w:t>
      </w:r>
      <w:r w:rsidR="0025677A" w:rsidRPr="005C3B95">
        <w:t xml:space="preserve"> площади пола на 1000 чел.;</w:t>
      </w:r>
      <w:r w:rsidRPr="005C3B95">
        <w:t xml:space="preserve"> плавательными бассейнами 20 м</w:t>
      </w:r>
      <w:r w:rsidRPr="005C3B95">
        <w:rPr>
          <w:vertAlign w:val="superscript"/>
        </w:rPr>
        <w:t>2</w:t>
      </w:r>
      <w:r w:rsidRPr="005C3B95">
        <w:t xml:space="preserve"> зеркала</w:t>
      </w:r>
      <w:r w:rsidR="0025677A" w:rsidRPr="005C3B95">
        <w:t xml:space="preserve"> воды на 1000 чел.;</w:t>
      </w:r>
      <w:r w:rsidRPr="005C3B95">
        <w:t xml:space="preserve"> стадионами </w:t>
      </w:r>
      <w:r w:rsidR="00B837AD" w:rsidRPr="005C3B95">
        <w:t>-</w:t>
      </w:r>
      <w:r w:rsidRPr="005C3B95">
        <w:t xml:space="preserve"> </w:t>
      </w:r>
      <w:r w:rsidR="0025677A" w:rsidRPr="005C3B95">
        <w:t>1 на группу населенных пунктов; плоскостными сооружениями – 19,5 тыс. м</w:t>
      </w:r>
      <w:r w:rsidR="0025677A" w:rsidRPr="005C3B95">
        <w:rPr>
          <w:vertAlign w:val="superscript"/>
        </w:rPr>
        <w:t>2</w:t>
      </w:r>
      <w:r w:rsidR="0025677A" w:rsidRPr="005C3B95">
        <w:t xml:space="preserve"> плоскостных сооружений на 10 тыс. человек.</w:t>
      </w:r>
    </w:p>
    <w:p w:rsidR="00DF4796" w:rsidRPr="005C3B95" w:rsidRDefault="00DF4796" w:rsidP="00DF4796">
      <w:pPr>
        <w:spacing w:line="240" w:lineRule="auto"/>
        <w:ind w:firstLine="567"/>
        <w:jc w:val="both"/>
      </w:pPr>
      <w:r w:rsidRPr="005C3B95">
        <w:t>Объекты физической культуры и спорта следует размещать  в пределах 30-минутной транспортной доступности.</w:t>
      </w:r>
    </w:p>
    <w:p w:rsidR="00890169" w:rsidRPr="005C3B95" w:rsidRDefault="000324A3" w:rsidP="00890169">
      <w:pPr>
        <w:pStyle w:val="aa"/>
        <w:keepNext/>
        <w:jc w:val="both"/>
        <w:rPr>
          <w:rFonts w:cs="Times New Roman"/>
        </w:rPr>
      </w:pPr>
      <w:r w:rsidRPr="005C3B95">
        <w:rPr>
          <w:rFonts w:cs="Times New Roman"/>
          <w:b/>
          <w:bCs/>
          <w:snapToGrid w:val="0"/>
        </w:rPr>
        <w:tab/>
      </w:r>
      <w:r w:rsidR="00890169"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29</w:t>
      </w:r>
      <w:r w:rsidR="00C8138E" w:rsidRPr="005C3B95">
        <w:rPr>
          <w:rFonts w:cs="Times New Roman"/>
          <w:noProof/>
        </w:rPr>
        <w:fldChar w:fldCharType="end"/>
      </w:r>
      <w:r w:rsidR="002F56D9" w:rsidRPr="005C3B95">
        <w:rPr>
          <w:rFonts w:cs="Times New Roman"/>
          <w:noProof/>
        </w:rPr>
        <w:t xml:space="preserve"> Сводная таблица о</w:t>
      </w:r>
      <w:proofErr w:type="spellStart"/>
      <w:r w:rsidR="00890169" w:rsidRPr="005C3B95">
        <w:rPr>
          <w:rFonts w:cs="Times New Roman"/>
        </w:rPr>
        <w:t>бъект</w:t>
      </w:r>
      <w:r w:rsidR="002F56D9" w:rsidRPr="005C3B95">
        <w:rPr>
          <w:rFonts w:cs="Times New Roman"/>
        </w:rPr>
        <w:t>ов</w:t>
      </w:r>
      <w:proofErr w:type="spellEnd"/>
      <w:r w:rsidR="00890169" w:rsidRPr="005C3B95">
        <w:rPr>
          <w:rFonts w:cs="Times New Roman"/>
        </w:rPr>
        <w:t xml:space="preserve"> социального и культурно-бытового обслуживания, расположенные в </w:t>
      </w:r>
      <w:proofErr w:type="spellStart"/>
      <w:r w:rsidR="002F56D9" w:rsidRPr="005C3B95">
        <w:rPr>
          <w:rFonts w:cs="Times New Roman"/>
        </w:rPr>
        <w:t>Нижнемамонском</w:t>
      </w:r>
      <w:proofErr w:type="spellEnd"/>
      <w:r w:rsidR="002F56D9" w:rsidRPr="005C3B95">
        <w:rPr>
          <w:rFonts w:cs="Times New Roman"/>
        </w:rPr>
        <w:t xml:space="preserve"> </w:t>
      </w:r>
      <w:r w:rsidR="008004E3" w:rsidRPr="005C3B95">
        <w:rPr>
          <w:rFonts w:cs="Times New Roman"/>
        </w:rPr>
        <w:t>1-м</w:t>
      </w:r>
      <w:r w:rsidR="002F56D9" w:rsidRPr="005C3B95">
        <w:rPr>
          <w:rFonts w:cs="Times New Roman"/>
        </w:rPr>
        <w:t xml:space="preserve"> сельском поселении</w:t>
      </w:r>
    </w:p>
    <w:tbl>
      <w:tblPr>
        <w:tblW w:w="9356"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000"/>
      </w:tblPr>
      <w:tblGrid>
        <w:gridCol w:w="3120"/>
        <w:gridCol w:w="2552"/>
        <w:gridCol w:w="2268"/>
        <w:gridCol w:w="1416"/>
      </w:tblGrid>
      <w:tr w:rsidR="002F56D9" w:rsidRPr="00DB2FEB" w:rsidTr="002F56D9">
        <w:trPr>
          <w:trHeight w:val="253"/>
          <w:jc w:val="center"/>
        </w:trPr>
        <w:tc>
          <w:tcPr>
            <w:tcW w:w="3120" w:type="dxa"/>
            <w:shd w:val="clear" w:color="auto" w:fill="DAEEF3" w:themeFill="accent5" w:themeFillTint="33"/>
          </w:tcPr>
          <w:p w:rsidR="002F56D9" w:rsidRPr="00DB2FEB" w:rsidRDefault="002F56D9" w:rsidP="002F56D9">
            <w:pPr>
              <w:pStyle w:val="afa"/>
              <w:snapToGrid w:val="0"/>
              <w:jc w:val="center"/>
              <w:rPr>
                <w:b/>
                <w:lang w:eastAsia="ar-SA"/>
              </w:rPr>
            </w:pPr>
            <w:r w:rsidRPr="00DB2FEB">
              <w:rPr>
                <w:b/>
              </w:rPr>
              <w:t>Наименование учреждения</w:t>
            </w:r>
          </w:p>
        </w:tc>
        <w:tc>
          <w:tcPr>
            <w:tcW w:w="2552" w:type="dxa"/>
            <w:shd w:val="clear" w:color="auto" w:fill="DAEEF3" w:themeFill="accent5" w:themeFillTint="33"/>
          </w:tcPr>
          <w:p w:rsidR="002F56D9" w:rsidRPr="00DB2FEB" w:rsidRDefault="002F56D9" w:rsidP="002F56D9">
            <w:pPr>
              <w:suppressAutoHyphens/>
              <w:snapToGrid w:val="0"/>
              <w:spacing w:line="240" w:lineRule="auto"/>
              <w:jc w:val="center"/>
              <w:rPr>
                <w:rFonts w:eastAsia="Lucida Sans Unicode"/>
                <w:b/>
                <w:kern w:val="2"/>
                <w:lang w:eastAsia="ar-SA"/>
              </w:rPr>
            </w:pPr>
            <w:r w:rsidRPr="00DB2FEB">
              <w:rPr>
                <w:b/>
              </w:rPr>
              <w:t>Адрес учреждения</w:t>
            </w:r>
          </w:p>
        </w:tc>
        <w:tc>
          <w:tcPr>
            <w:tcW w:w="2268" w:type="dxa"/>
            <w:shd w:val="clear" w:color="auto" w:fill="DAEEF3" w:themeFill="accent5" w:themeFillTint="33"/>
          </w:tcPr>
          <w:p w:rsidR="002F56D9" w:rsidRPr="00DB2FEB" w:rsidRDefault="002F56D9" w:rsidP="002F56D9">
            <w:pPr>
              <w:pStyle w:val="afa"/>
              <w:snapToGrid w:val="0"/>
              <w:jc w:val="center"/>
              <w:rPr>
                <w:b/>
                <w:lang w:eastAsia="ar-SA"/>
              </w:rPr>
            </w:pPr>
            <w:r w:rsidRPr="00DB2FEB">
              <w:rPr>
                <w:b/>
              </w:rPr>
              <w:t>Единицы измерения</w:t>
            </w:r>
          </w:p>
        </w:tc>
        <w:tc>
          <w:tcPr>
            <w:tcW w:w="1416" w:type="dxa"/>
            <w:shd w:val="clear" w:color="auto" w:fill="DAEEF3" w:themeFill="accent5" w:themeFillTint="33"/>
          </w:tcPr>
          <w:p w:rsidR="002F56D9" w:rsidRPr="00DB2FEB" w:rsidRDefault="002F56D9" w:rsidP="002F56D9">
            <w:pPr>
              <w:pStyle w:val="afa"/>
              <w:snapToGrid w:val="0"/>
              <w:jc w:val="center"/>
              <w:rPr>
                <w:b/>
                <w:bCs/>
                <w:lang w:eastAsia="ar-SA"/>
              </w:rPr>
            </w:pPr>
            <w:r w:rsidRPr="00DB2FEB">
              <w:rPr>
                <w:b/>
                <w:bCs/>
              </w:rPr>
              <w:t>Емкость учреждений</w:t>
            </w:r>
          </w:p>
        </w:tc>
      </w:tr>
      <w:tr w:rsidR="002F56D9" w:rsidRPr="00DB2FEB" w:rsidTr="002F56D9">
        <w:trPr>
          <w:trHeight w:val="253"/>
          <w:jc w:val="center"/>
        </w:trPr>
        <w:tc>
          <w:tcPr>
            <w:tcW w:w="9356" w:type="dxa"/>
            <w:gridSpan w:val="4"/>
            <w:shd w:val="clear" w:color="auto" w:fill="DAEEF3" w:themeFill="accent5" w:themeFillTint="33"/>
          </w:tcPr>
          <w:p w:rsidR="002F56D9" w:rsidRPr="00DB2FEB" w:rsidRDefault="002F56D9" w:rsidP="007E73A7">
            <w:pPr>
              <w:pStyle w:val="afa"/>
              <w:snapToGrid w:val="0"/>
              <w:jc w:val="center"/>
            </w:pPr>
            <w:r w:rsidRPr="00DB2FEB">
              <w:rPr>
                <w:b/>
              </w:rPr>
              <w:t>Объекты образования</w:t>
            </w:r>
          </w:p>
        </w:tc>
      </w:tr>
      <w:tr w:rsidR="002F56D9" w:rsidRPr="00DB2FEB" w:rsidTr="002F56D9">
        <w:trPr>
          <w:trHeight w:val="253"/>
          <w:jc w:val="center"/>
        </w:trPr>
        <w:tc>
          <w:tcPr>
            <w:tcW w:w="3120" w:type="dxa"/>
          </w:tcPr>
          <w:p w:rsidR="002F56D9" w:rsidRPr="00DB2FEB" w:rsidRDefault="004E15FF" w:rsidP="004E15FF">
            <w:pPr>
              <w:pStyle w:val="afa"/>
              <w:snapToGrid w:val="0"/>
              <w:jc w:val="center"/>
              <w:rPr>
                <w:rFonts w:eastAsiaTheme="minorHAnsi"/>
                <w:bCs/>
                <w:iCs/>
              </w:rPr>
            </w:pPr>
            <w:r w:rsidRPr="00DB2FEB">
              <w:t>МКДОУ «</w:t>
            </w:r>
            <w:proofErr w:type="spellStart"/>
            <w:r w:rsidRPr="00DB2FEB">
              <w:t>Нижнемамонский</w:t>
            </w:r>
            <w:proofErr w:type="spellEnd"/>
            <w:r w:rsidRPr="00DB2FEB">
              <w:t xml:space="preserve"> детский сад №3»</w:t>
            </w:r>
          </w:p>
        </w:tc>
        <w:tc>
          <w:tcPr>
            <w:tcW w:w="2552" w:type="dxa"/>
          </w:tcPr>
          <w:p w:rsidR="002F56D9" w:rsidRPr="00DB2FEB" w:rsidRDefault="002F56D9" w:rsidP="007E73A7">
            <w:pPr>
              <w:pStyle w:val="afa"/>
              <w:snapToGrid w:val="0"/>
              <w:jc w:val="center"/>
            </w:pPr>
            <w:r w:rsidRPr="00DB2FEB">
              <w:t>с. Нижний Мамон, ул. 40 лет Победы, 3</w:t>
            </w:r>
          </w:p>
        </w:tc>
        <w:tc>
          <w:tcPr>
            <w:tcW w:w="2268" w:type="dxa"/>
          </w:tcPr>
          <w:p w:rsidR="002F56D9" w:rsidRPr="00DB2FEB" w:rsidRDefault="002F56D9" w:rsidP="007E73A7">
            <w:pPr>
              <w:pStyle w:val="afa"/>
              <w:snapToGrid w:val="0"/>
              <w:jc w:val="center"/>
            </w:pPr>
            <w:r w:rsidRPr="00DB2FEB">
              <w:t>Кол-во проектных мест/Фактическая загрузка</w:t>
            </w:r>
          </w:p>
        </w:tc>
        <w:tc>
          <w:tcPr>
            <w:tcW w:w="1416" w:type="dxa"/>
          </w:tcPr>
          <w:p w:rsidR="002F56D9" w:rsidRPr="00DB2FEB" w:rsidRDefault="004E15FF" w:rsidP="004E15FF">
            <w:pPr>
              <w:pStyle w:val="afa"/>
              <w:snapToGrid w:val="0"/>
              <w:jc w:val="center"/>
            </w:pPr>
            <w:r w:rsidRPr="00DB2FEB">
              <w:t>90/53</w:t>
            </w:r>
          </w:p>
        </w:tc>
      </w:tr>
      <w:tr w:rsidR="002F56D9" w:rsidRPr="00DB2FEB" w:rsidTr="002F56D9">
        <w:trPr>
          <w:trHeight w:val="253"/>
          <w:jc w:val="center"/>
        </w:trPr>
        <w:tc>
          <w:tcPr>
            <w:tcW w:w="3120" w:type="dxa"/>
          </w:tcPr>
          <w:p w:rsidR="002F56D9" w:rsidRPr="00DB2FEB" w:rsidRDefault="004E15FF" w:rsidP="004E15FF">
            <w:pPr>
              <w:pStyle w:val="afa"/>
              <w:snapToGrid w:val="0"/>
              <w:jc w:val="center"/>
            </w:pPr>
            <w:r w:rsidRPr="00DB2FEB">
              <w:lastRenderedPageBreak/>
              <w:t>МКДОУ «</w:t>
            </w:r>
            <w:proofErr w:type="spellStart"/>
            <w:r w:rsidRPr="00DB2FEB">
              <w:t>Нижнемамонский</w:t>
            </w:r>
            <w:proofErr w:type="spellEnd"/>
            <w:r w:rsidRPr="00DB2FEB">
              <w:t xml:space="preserve"> детский сад № 8»</w:t>
            </w:r>
          </w:p>
        </w:tc>
        <w:tc>
          <w:tcPr>
            <w:tcW w:w="2552" w:type="dxa"/>
          </w:tcPr>
          <w:p w:rsidR="002F56D9" w:rsidRPr="00DB2FEB" w:rsidRDefault="002F56D9" w:rsidP="00540A36">
            <w:pPr>
              <w:pStyle w:val="afa"/>
              <w:snapToGrid w:val="0"/>
              <w:jc w:val="center"/>
            </w:pPr>
            <w:r w:rsidRPr="00DB2FEB">
              <w:t xml:space="preserve">с. Нижний Мамон, ул. </w:t>
            </w:r>
            <w:proofErr w:type="gramStart"/>
            <w:r w:rsidR="00540A36" w:rsidRPr="00DB2FEB">
              <w:t>Первомайская</w:t>
            </w:r>
            <w:proofErr w:type="gramEnd"/>
            <w:r w:rsidRPr="00DB2FEB">
              <w:t>, 39а</w:t>
            </w:r>
          </w:p>
        </w:tc>
        <w:tc>
          <w:tcPr>
            <w:tcW w:w="2268" w:type="dxa"/>
          </w:tcPr>
          <w:p w:rsidR="002F56D9" w:rsidRPr="00DB2FEB" w:rsidRDefault="002F56D9" w:rsidP="007E73A7">
            <w:pPr>
              <w:pStyle w:val="afa"/>
              <w:snapToGrid w:val="0"/>
              <w:jc w:val="center"/>
            </w:pPr>
            <w:r w:rsidRPr="00DB2FEB">
              <w:t>Кол-во проектных мест/Фактическая загрузка</w:t>
            </w:r>
          </w:p>
        </w:tc>
        <w:tc>
          <w:tcPr>
            <w:tcW w:w="1416" w:type="dxa"/>
          </w:tcPr>
          <w:p w:rsidR="002F56D9" w:rsidRPr="00DB2FEB" w:rsidRDefault="002F56D9" w:rsidP="004E15FF">
            <w:pPr>
              <w:pStyle w:val="afa"/>
              <w:snapToGrid w:val="0"/>
              <w:jc w:val="center"/>
            </w:pPr>
            <w:r w:rsidRPr="00DB2FEB">
              <w:t>90/</w:t>
            </w:r>
            <w:r w:rsidR="004E15FF" w:rsidRPr="00DB2FEB">
              <w:t>52</w:t>
            </w:r>
          </w:p>
        </w:tc>
      </w:tr>
      <w:tr w:rsidR="002F56D9" w:rsidRPr="00DB2FEB" w:rsidTr="002F56D9">
        <w:trPr>
          <w:trHeight w:val="253"/>
          <w:jc w:val="center"/>
        </w:trPr>
        <w:tc>
          <w:tcPr>
            <w:tcW w:w="3120" w:type="dxa"/>
          </w:tcPr>
          <w:p w:rsidR="002F56D9" w:rsidRPr="00DB2FEB" w:rsidRDefault="00954058" w:rsidP="00954058">
            <w:pPr>
              <w:pStyle w:val="afa"/>
              <w:snapToGrid w:val="0"/>
              <w:jc w:val="center"/>
            </w:pPr>
            <w:r w:rsidRPr="00DB2FEB">
              <w:t>МКОУ «</w:t>
            </w:r>
            <w:proofErr w:type="spellStart"/>
            <w:r w:rsidRPr="00DB2FEB">
              <w:t>Нижнемамонская</w:t>
            </w:r>
            <w:proofErr w:type="spellEnd"/>
            <w:r w:rsidRPr="00DB2FEB">
              <w:t xml:space="preserve"> СОШ №1»</w:t>
            </w:r>
          </w:p>
        </w:tc>
        <w:tc>
          <w:tcPr>
            <w:tcW w:w="2552" w:type="dxa"/>
          </w:tcPr>
          <w:p w:rsidR="002F56D9" w:rsidRPr="00DB2FEB" w:rsidRDefault="002F56D9" w:rsidP="007E73A7">
            <w:pPr>
              <w:pStyle w:val="afa"/>
              <w:snapToGrid w:val="0"/>
              <w:jc w:val="center"/>
            </w:pPr>
            <w:r w:rsidRPr="00DB2FEB">
              <w:t>с. Нижний Мамон, ул. 40 лет Победы, 22</w:t>
            </w:r>
          </w:p>
        </w:tc>
        <w:tc>
          <w:tcPr>
            <w:tcW w:w="2268" w:type="dxa"/>
          </w:tcPr>
          <w:p w:rsidR="002F56D9" w:rsidRPr="00DB2FEB" w:rsidRDefault="002F56D9" w:rsidP="007E73A7">
            <w:pPr>
              <w:pStyle w:val="afa"/>
              <w:snapToGrid w:val="0"/>
              <w:jc w:val="center"/>
            </w:pPr>
            <w:r w:rsidRPr="00DB2FEB">
              <w:t>Кол-во проектных мест/Фактическая загрузка</w:t>
            </w:r>
          </w:p>
        </w:tc>
        <w:tc>
          <w:tcPr>
            <w:tcW w:w="1416" w:type="dxa"/>
          </w:tcPr>
          <w:p w:rsidR="002F56D9" w:rsidRPr="00DB2FEB" w:rsidRDefault="004E15FF" w:rsidP="004E15FF">
            <w:pPr>
              <w:pStyle w:val="afa"/>
              <w:snapToGrid w:val="0"/>
              <w:jc w:val="center"/>
            </w:pPr>
            <w:r w:rsidRPr="00DB2FEB">
              <w:t>390</w:t>
            </w:r>
            <w:r w:rsidR="002F56D9" w:rsidRPr="00DB2FEB">
              <w:t>/1</w:t>
            </w:r>
            <w:r w:rsidRPr="00DB2FEB">
              <w:t>76</w:t>
            </w:r>
          </w:p>
        </w:tc>
      </w:tr>
      <w:tr w:rsidR="002F56D9" w:rsidRPr="00DB2FEB" w:rsidTr="002F56D9">
        <w:trPr>
          <w:trHeight w:val="253"/>
          <w:jc w:val="center"/>
        </w:trPr>
        <w:tc>
          <w:tcPr>
            <w:tcW w:w="3120" w:type="dxa"/>
          </w:tcPr>
          <w:p w:rsidR="002F56D9" w:rsidRPr="00DB2FEB" w:rsidRDefault="004E15FF" w:rsidP="004E15FF">
            <w:pPr>
              <w:pStyle w:val="afa"/>
              <w:snapToGrid w:val="0"/>
              <w:jc w:val="center"/>
              <w:rPr>
                <w:rFonts w:eastAsia="Calibri"/>
                <w:bCs/>
                <w:iCs/>
              </w:rPr>
            </w:pPr>
            <w:r w:rsidRPr="00DB2FEB">
              <w:t>МКОУ «</w:t>
            </w:r>
            <w:proofErr w:type="spellStart"/>
            <w:r w:rsidRPr="00DB2FEB">
              <w:t>Нижнемамонская</w:t>
            </w:r>
            <w:proofErr w:type="spellEnd"/>
            <w:r w:rsidRPr="00DB2FEB">
              <w:t xml:space="preserve"> СОШ №2»</w:t>
            </w:r>
          </w:p>
        </w:tc>
        <w:tc>
          <w:tcPr>
            <w:tcW w:w="2552" w:type="dxa"/>
          </w:tcPr>
          <w:p w:rsidR="002F56D9" w:rsidRPr="00DB2FEB" w:rsidRDefault="002F56D9" w:rsidP="004E15FF">
            <w:pPr>
              <w:pStyle w:val="afa"/>
              <w:snapToGrid w:val="0"/>
              <w:jc w:val="center"/>
            </w:pPr>
            <w:r w:rsidRPr="00DB2FEB">
              <w:t xml:space="preserve">с. Нижний Мамон, ул. </w:t>
            </w:r>
            <w:proofErr w:type="gramStart"/>
            <w:r w:rsidR="004E15FF" w:rsidRPr="00DB2FEB">
              <w:t>Первомайская</w:t>
            </w:r>
            <w:proofErr w:type="gramEnd"/>
            <w:r w:rsidRPr="00DB2FEB">
              <w:t>, 39</w:t>
            </w:r>
          </w:p>
        </w:tc>
        <w:tc>
          <w:tcPr>
            <w:tcW w:w="2268" w:type="dxa"/>
          </w:tcPr>
          <w:p w:rsidR="002F56D9" w:rsidRPr="00DB2FEB" w:rsidRDefault="002F56D9" w:rsidP="007E73A7">
            <w:pPr>
              <w:pStyle w:val="afa"/>
              <w:snapToGrid w:val="0"/>
              <w:jc w:val="center"/>
            </w:pPr>
            <w:r w:rsidRPr="00DB2FEB">
              <w:t>Кол-во проектных мест/Фактическая загрузка</w:t>
            </w:r>
          </w:p>
        </w:tc>
        <w:tc>
          <w:tcPr>
            <w:tcW w:w="1416" w:type="dxa"/>
          </w:tcPr>
          <w:p w:rsidR="002F56D9" w:rsidRPr="00DB2FEB" w:rsidRDefault="002F56D9" w:rsidP="004E15FF">
            <w:pPr>
              <w:pStyle w:val="afa"/>
              <w:snapToGrid w:val="0"/>
              <w:jc w:val="center"/>
            </w:pPr>
            <w:r w:rsidRPr="00DB2FEB">
              <w:t>192/1</w:t>
            </w:r>
            <w:r w:rsidR="004E15FF" w:rsidRPr="00DB2FEB">
              <w:t>3</w:t>
            </w:r>
            <w:r w:rsidRPr="00DB2FEB">
              <w:t>2</w:t>
            </w:r>
          </w:p>
        </w:tc>
      </w:tr>
      <w:tr w:rsidR="002F56D9" w:rsidRPr="00DB2FEB" w:rsidTr="002F56D9">
        <w:trPr>
          <w:trHeight w:val="253"/>
          <w:jc w:val="center"/>
        </w:trPr>
        <w:tc>
          <w:tcPr>
            <w:tcW w:w="9356" w:type="dxa"/>
            <w:gridSpan w:val="4"/>
            <w:shd w:val="clear" w:color="auto" w:fill="DAEEF3" w:themeFill="accent5" w:themeFillTint="33"/>
          </w:tcPr>
          <w:p w:rsidR="002F56D9" w:rsidRPr="00DB2FEB" w:rsidRDefault="002F56D9" w:rsidP="007E73A7">
            <w:pPr>
              <w:pStyle w:val="afa"/>
              <w:snapToGrid w:val="0"/>
              <w:jc w:val="center"/>
              <w:rPr>
                <w:b/>
              </w:rPr>
            </w:pPr>
            <w:r w:rsidRPr="00DB2FEB">
              <w:rPr>
                <w:b/>
              </w:rPr>
              <w:t>Объекты здравоохранения</w:t>
            </w:r>
          </w:p>
        </w:tc>
      </w:tr>
      <w:tr w:rsidR="002F56D9" w:rsidRPr="00DB2FEB" w:rsidTr="002F56D9">
        <w:trPr>
          <w:trHeight w:val="253"/>
          <w:jc w:val="center"/>
        </w:trPr>
        <w:tc>
          <w:tcPr>
            <w:tcW w:w="3120" w:type="dxa"/>
          </w:tcPr>
          <w:p w:rsidR="002F56D9" w:rsidRPr="00DB2FEB" w:rsidRDefault="002F56D9" w:rsidP="007E73A7">
            <w:pPr>
              <w:pStyle w:val="afa"/>
              <w:snapToGrid w:val="0"/>
              <w:jc w:val="center"/>
            </w:pPr>
            <w:r w:rsidRPr="00DB2FEB">
              <w:rPr>
                <w:rFonts w:eastAsiaTheme="minorHAnsi"/>
                <w:bCs/>
                <w:iCs/>
              </w:rPr>
              <w:t>Амбулатория</w:t>
            </w:r>
          </w:p>
        </w:tc>
        <w:tc>
          <w:tcPr>
            <w:tcW w:w="2552" w:type="dxa"/>
          </w:tcPr>
          <w:p w:rsidR="002F56D9" w:rsidRPr="00DB2FEB" w:rsidRDefault="002F56D9" w:rsidP="00540A36">
            <w:pPr>
              <w:pStyle w:val="afa"/>
              <w:snapToGrid w:val="0"/>
              <w:jc w:val="center"/>
            </w:pPr>
            <w:r w:rsidRPr="00DB2FEB">
              <w:t xml:space="preserve">с. Нижний Мамон, ул. </w:t>
            </w:r>
            <w:r w:rsidR="00073262" w:rsidRPr="00DB2FEB">
              <w:t xml:space="preserve">40 лет </w:t>
            </w:r>
            <w:r w:rsidRPr="00DB2FEB">
              <w:t xml:space="preserve">Победы, </w:t>
            </w:r>
            <w:r w:rsidR="00540A36" w:rsidRPr="00DB2FEB">
              <w:t>19 г</w:t>
            </w:r>
          </w:p>
        </w:tc>
        <w:tc>
          <w:tcPr>
            <w:tcW w:w="2268" w:type="dxa"/>
          </w:tcPr>
          <w:p w:rsidR="002F56D9" w:rsidRPr="00DB2FEB" w:rsidRDefault="002F56D9" w:rsidP="00705FF2">
            <w:pPr>
              <w:pStyle w:val="afa"/>
              <w:snapToGrid w:val="0"/>
              <w:jc w:val="center"/>
            </w:pPr>
            <w:r w:rsidRPr="00DB2FEB">
              <w:t xml:space="preserve">Кол-во </w:t>
            </w:r>
            <w:proofErr w:type="spellStart"/>
            <w:r w:rsidRPr="00DB2FEB">
              <w:t>посещ</w:t>
            </w:r>
            <w:proofErr w:type="spellEnd"/>
            <w:r w:rsidRPr="00DB2FEB">
              <w:t>./смена</w:t>
            </w:r>
          </w:p>
        </w:tc>
        <w:tc>
          <w:tcPr>
            <w:tcW w:w="1416" w:type="dxa"/>
          </w:tcPr>
          <w:p w:rsidR="002F56D9" w:rsidRPr="00DB2FEB" w:rsidRDefault="008201E6" w:rsidP="00252A8D">
            <w:pPr>
              <w:pStyle w:val="afa"/>
              <w:snapToGrid w:val="0"/>
              <w:jc w:val="center"/>
            </w:pPr>
            <w:r w:rsidRPr="00DB2FEB">
              <w:t>3</w:t>
            </w:r>
            <w:r w:rsidR="00252A8D" w:rsidRPr="00DB2FEB">
              <w:t>5</w:t>
            </w:r>
          </w:p>
        </w:tc>
      </w:tr>
      <w:tr w:rsidR="002F56D9" w:rsidRPr="00DB2FEB" w:rsidTr="002F56D9">
        <w:trPr>
          <w:trHeight w:val="253"/>
          <w:jc w:val="center"/>
        </w:trPr>
        <w:tc>
          <w:tcPr>
            <w:tcW w:w="3120" w:type="dxa"/>
          </w:tcPr>
          <w:p w:rsidR="002F56D9" w:rsidRPr="00DB2FEB" w:rsidRDefault="00037C12" w:rsidP="007E73A7">
            <w:pPr>
              <w:pStyle w:val="afa"/>
              <w:snapToGrid w:val="0"/>
              <w:jc w:val="center"/>
            </w:pPr>
            <w:r w:rsidRPr="00DB2FEB">
              <w:rPr>
                <w:rFonts w:eastAsia="Calibri"/>
                <w:bCs/>
                <w:iCs/>
              </w:rPr>
              <w:t>Офис врача общей практики</w:t>
            </w:r>
          </w:p>
        </w:tc>
        <w:tc>
          <w:tcPr>
            <w:tcW w:w="2552" w:type="dxa"/>
          </w:tcPr>
          <w:p w:rsidR="002F56D9" w:rsidRPr="00DB2FEB" w:rsidRDefault="002F56D9" w:rsidP="007E73A7">
            <w:pPr>
              <w:pStyle w:val="afa"/>
              <w:snapToGrid w:val="0"/>
              <w:jc w:val="center"/>
            </w:pPr>
            <w:r w:rsidRPr="00DB2FEB">
              <w:t>с. Нижний Мамон, ул. Ленина, 15</w:t>
            </w:r>
          </w:p>
        </w:tc>
        <w:tc>
          <w:tcPr>
            <w:tcW w:w="2268" w:type="dxa"/>
          </w:tcPr>
          <w:p w:rsidR="002F56D9" w:rsidRPr="00DB2FEB" w:rsidRDefault="008201E6" w:rsidP="00705FF2">
            <w:pPr>
              <w:pStyle w:val="afa"/>
              <w:snapToGrid w:val="0"/>
              <w:jc w:val="center"/>
            </w:pPr>
            <w:r w:rsidRPr="00DB2FEB">
              <w:t xml:space="preserve">Кол-во </w:t>
            </w:r>
            <w:proofErr w:type="spellStart"/>
            <w:r w:rsidRPr="00DB2FEB">
              <w:t>посещ</w:t>
            </w:r>
            <w:proofErr w:type="spellEnd"/>
            <w:r w:rsidRPr="00DB2FEB">
              <w:t>./смена</w:t>
            </w:r>
          </w:p>
        </w:tc>
        <w:tc>
          <w:tcPr>
            <w:tcW w:w="1416" w:type="dxa"/>
          </w:tcPr>
          <w:p w:rsidR="002F56D9" w:rsidRPr="00DB2FEB" w:rsidRDefault="002F56D9" w:rsidP="00252A8D">
            <w:pPr>
              <w:pStyle w:val="afa"/>
              <w:snapToGrid w:val="0"/>
              <w:jc w:val="center"/>
            </w:pPr>
            <w:r w:rsidRPr="00DB2FEB">
              <w:rPr>
                <w:rFonts w:eastAsia="Calibri"/>
              </w:rPr>
              <w:t>3</w:t>
            </w:r>
            <w:r w:rsidR="00252A8D" w:rsidRPr="00DB2FEB">
              <w:rPr>
                <w:rFonts w:eastAsia="Calibri"/>
              </w:rPr>
              <w:t>5</w:t>
            </w:r>
          </w:p>
        </w:tc>
      </w:tr>
      <w:tr w:rsidR="00507046" w:rsidRPr="00DB2FEB" w:rsidTr="002F56D9">
        <w:trPr>
          <w:trHeight w:val="253"/>
          <w:jc w:val="center"/>
        </w:trPr>
        <w:tc>
          <w:tcPr>
            <w:tcW w:w="3120" w:type="dxa"/>
          </w:tcPr>
          <w:p w:rsidR="00507046" w:rsidRPr="00DB2FEB" w:rsidRDefault="00507046" w:rsidP="00D47F46">
            <w:pPr>
              <w:pStyle w:val="afa"/>
              <w:snapToGrid w:val="0"/>
              <w:jc w:val="center"/>
              <w:rPr>
                <w:rFonts w:eastAsia="Calibri"/>
                <w:bCs/>
                <w:iCs/>
              </w:rPr>
            </w:pPr>
            <w:r w:rsidRPr="00DB2FEB">
              <w:rPr>
                <w:rFonts w:eastAsia="Calibri"/>
                <w:bCs/>
                <w:iCs/>
              </w:rPr>
              <w:t>Апте</w:t>
            </w:r>
            <w:r w:rsidR="00D47F46" w:rsidRPr="00DB2FEB">
              <w:rPr>
                <w:rFonts w:eastAsia="Calibri"/>
                <w:bCs/>
                <w:iCs/>
              </w:rPr>
              <w:t>чный пункт</w:t>
            </w:r>
          </w:p>
        </w:tc>
        <w:tc>
          <w:tcPr>
            <w:tcW w:w="2552" w:type="dxa"/>
          </w:tcPr>
          <w:p w:rsidR="00507046" w:rsidRPr="00DB2FEB" w:rsidRDefault="00507046" w:rsidP="00507046">
            <w:pPr>
              <w:pStyle w:val="afa"/>
              <w:snapToGrid w:val="0"/>
              <w:jc w:val="center"/>
            </w:pPr>
            <w:r w:rsidRPr="00DB2FEB">
              <w:t xml:space="preserve">с. Нижний Мамон, </w:t>
            </w:r>
            <w:r w:rsidR="00863CD5" w:rsidRPr="00DB2FEB">
              <w:t>Ленина, 15</w:t>
            </w:r>
          </w:p>
        </w:tc>
        <w:tc>
          <w:tcPr>
            <w:tcW w:w="2268" w:type="dxa"/>
          </w:tcPr>
          <w:p w:rsidR="00507046" w:rsidRPr="00DB2FEB" w:rsidRDefault="00507046" w:rsidP="007E73A7">
            <w:pPr>
              <w:pStyle w:val="afa"/>
              <w:snapToGrid w:val="0"/>
              <w:jc w:val="center"/>
            </w:pPr>
          </w:p>
        </w:tc>
        <w:tc>
          <w:tcPr>
            <w:tcW w:w="1416" w:type="dxa"/>
          </w:tcPr>
          <w:p w:rsidR="00507046" w:rsidRPr="00DB2FEB" w:rsidRDefault="00507046" w:rsidP="008201E6">
            <w:pPr>
              <w:pStyle w:val="afa"/>
              <w:snapToGrid w:val="0"/>
              <w:jc w:val="center"/>
              <w:rPr>
                <w:rFonts w:eastAsia="Calibri"/>
              </w:rPr>
            </w:pPr>
          </w:p>
        </w:tc>
      </w:tr>
      <w:tr w:rsidR="00D47F46" w:rsidRPr="00DB2FEB" w:rsidTr="002F56D9">
        <w:trPr>
          <w:trHeight w:val="253"/>
          <w:jc w:val="center"/>
        </w:trPr>
        <w:tc>
          <w:tcPr>
            <w:tcW w:w="3120" w:type="dxa"/>
          </w:tcPr>
          <w:p w:rsidR="00D47F46" w:rsidRPr="00DB2FEB" w:rsidRDefault="00D47F46" w:rsidP="007E73A7">
            <w:pPr>
              <w:pStyle w:val="afa"/>
              <w:snapToGrid w:val="0"/>
              <w:jc w:val="center"/>
              <w:rPr>
                <w:rFonts w:eastAsia="Calibri"/>
                <w:bCs/>
                <w:iCs/>
              </w:rPr>
            </w:pPr>
            <w:r w:rsidRPr="00DB2FEB">
              <w:rPr>
                <w:rFonts w:eastAsia="Calibri"/>
                <w:bCs/>
                <w:iCs/>
              </w:rPr>
              <w:t>Аптечный пункт</w:t>
            </w:r>
          </w:p>
        </w:tc>
        <w:tc>
          <w:tcPr>
            <w:tcW w:w="2552" w:type="dxa"/>
          </w:tcPr>
          <w:p w:rsidR="00D47F46" w:rsidRPr="00DB2FEB" w:rsidRDefault="00D47F46" w:rsidP="00507046">
            <w:pPr>
              <w:pStyle w:val="afa"/>
              <w:snapToGrid w:val="0"/>
              <w:jc w:val="center"/>
            </w:pPr>
            <w:r w:rsidRPr="00DB2FEB">
              <w:rPr>
                <w:color w:val="000000"/>
                <w:shd w:val="clear" w:color="auto" w:fill="FFFFFF"/>
              </w:rPr>
              <w:t>ул. 40 лет Победы, д. 11а</w:t>
            </w:r>
          </w:p>
        </w:tc>
        <w:tc>
          <w:tcPr>
            <w:tcW w:w="2268" w:type="dxa"/>
          </w:tcPr>
          <w:p w:rsidR="00D47F46" w:rsidRPr="00DB2FEB" w:rsidRDefault="00D47F46" w:rsidP="007E73A7">
            <w:pPr>
              <w:pStyle w:val="afa"/>
              <w:snapToGrid w:val="0"/>
              <w:jc w:val="center"/>
            </w:pPr>
          </w:p>
        </w:tc>
        <w:tc>
          <w:tcPr>
            <w:tcW w:w="1416" w:type="dxa"/>
          </w:tcPr>
          <w:p w:rsidR="00D47F46" w:rsidRPr="00DB2FEB" w:rsidRDefault="00D47F46" w:rsidP="008201E6">
            <w:pPr>
              <w:pStyle w:val="afa"/>
              <w:snapToGrid w:val="0"/>
              <w:jc w:val="center"/>
              <w:rPr>
                <w:rFonts w:eastAsia="Calibri"/>
              </w:rPr>
            </w:pPr>
          </w:p>
        </w:tc>
      </w:tr>
      <w:tr w:rsidR="002F56D9" w:rsidRPr="00DB2FEB" w:rsidTr="002F56D9">
        <w:trPr>
          <w:trHeight w:val="253"/>
          <w:jc w:val="center"/>
        </w:trPr>
        <w:tc>
          <w:tcPr>
            <w:tcW w:w="9356" w:type="dxa"/>
            <w:gridSpan w:val="4"/>
            <w:shd w:val="clear" w:color="auto" w:fill="DAEEF3" w:themeFill="accent5" w:themeFillTint="33"/>
          </w:tcPr>
          <w:p w:rsidR="002F56D9" w:rsidRPr="00DB2FEB" w:rsidRDefault="002F56D9" w:rsidP="007E73A7">
            <w:pPr>
              <w:pStyle w:val="afa"/>
              <w:snapToGrid w:val="0"/>
              <w:jc w:val="center"/>
              <w:rPr>
                <w:b/>
              </w:rPr>
            </w:pPr>
            <w:r w:rsidRPr="00DB2FEB">
              <w:rPr>
                <w:b/>
              </w:rPr>
              <w:t>Объекты культуры, искусства и библиотечного обслуживания</w:t>
            </w:r>
          </w:p>
        </w:tc>
      </w:tr>
      <w:tr w:rsidR="002F56D9" w:rsidRPr="00DB2FEB" w:rsidTr="002F56D9">
        <w:trPr>
          <w:trHeight w:val="253"/>
          <w:jc w:val="center"/>
        </w:trPr>
        <w:tc>
          <w:tcPr>
            <w:tcW w:w="3120" w:type="dxa"/>
          </w:tcPr>
          <w:p w:rsidR="002F56D9" w:rsidRPr="00DB2FEB" w:rsidRDefault="00540A36" w:rsidP="00540A36">
            <w:pPr>
              <w:pStyle w:val="afa"/>
              <w:snapToGrid w:val="0"/>
              <w:jc w:val="center"/>
            </w:pPr>
            <w:r w:rsidRPr="00DB2FEB">
              <w:t xml:space="preserve">МУК «Центр культуры Нижнемамонского </w:t>
            </w:r>
            <w:r w:rsidR="002A3C5F" w:rsidRPr="00DB2FEB">
              <w:t>1-го</w:t>
            </w:r>
            <w:r w:rsidRPr="00DB2FEB">
              <w:t xml:space="preserve"> сельского поселения» СДК №1</w:t>
            </w:r>
          </w:p>
        </w:tc>
        <w:tc>
          <w:tcPr>
            <w:tcW w:w="2552" w:type="dxa"/>
          </w:tcPr>
          <w:p w:rsidR="002F56D9" w:rsidRPr="00DB2FEB" w:rsidRDefault="002F56D9" w:rsidP="007E73A7">
            <w:pPr>
              <w:pStyle w:val="afa"/>
              <w:snapToGrid w:val="0"/>
              <w:jc w:val="center"/>
            </w:pPr>
            <w:r w:rsidRPr="00DB2FEB">
              <w:t>с. Нижний Мамон, ул. 40 лет Победы, 7</w:t>
            </w:r>
          </w:p>
        </w:tc>
        <w:tc>
          <w:tcPr>
            <w:tcW w:w="2268" w:type="dxa"/>
          </w:tcPr>
          <w:p w:rsidR="002F56D9" w:rsidRPr="00DB2FEB" w:rsidRDefault="002F56D9" w:rsidP="007E73A7">
            <w:pPr>
              <w:pStyle w:val="afa"/>
              <w:snapToGrid w:val="0"/>
              <w:jc w:val="center"/>
            </w:pPr>
            <w:r w:rsidRPr="00DB2FEB">
              <w:t>Кол-во мест</w:t>
            </w:r>
          </w:p>
        </w:tc>
        <w:tc>
          <w:tcPr>
            <w:tcW w:w="1416" w:type="dxa"/>
          </w:tcPr>
          <w:p w:rsidR="002F56D9" w:rsidRPr="00DB2FEB" w:rsidRDefault="002F56D9" w:rsidP="007E73A7">
            <w:pPr>
              <w:pStyle w:val="afa"/>
              <w:snapToGrid w:val="0"/>
              <w:jc w:val="center"/>
            </w:pPr>
            <w:r w:rsidRPr="00DB2FEB">
              <w:t>500</w:t>
            </w:r>
          </w:p>
        </w:tc>
      </w:tr>
      <w:tr w:rsidR="002F56D9" w:rsidRPr="00DB2FEB" w:rsidTr="002F56D9">
        <w:trPr>
          <w:trHeight w:val="253"/>
          <w:jc w:val="center"/>
        </w:trPr>
        <w:tc>
          <w:tcPr>
            <w:tcW w:w="3120" w:type="dxa"/>
          </w:tcPr>
          <w:p w:rsidR="002F56D9" w:rsidRPr="00DB2FEB" w:rsidRDefault="002F56D9" w:rsidP="00540A36">
            <w:pPr>
              <w:pStyle w:val="afa"/>
              <w:snapToGrid w:val="0"/>
              <w:jc w:val="center"/>
            </w:pPr>
            <w:r w:rsidRPr="00DB2FEB">
              <w:t xml:space="preserve">МУК «Центр культуры Нижнемамонского </w:t>
            </w:r>
            <w:r w:rsidR="002A3C5F" w:rsidRPr="00DB2FEB">
              <w:t>1-го</w:t>
            </w:r>
            <w:r w:rsidRPr="00DB2FEB">
              <w:t xml:space="preserve"> сельского поселения»</w:t>
            </w:r>
            <w:r w:rsidR="00540A36" w:rsidRPr="00DB2FEB">
              <w:t xml:space="preserve"> СДК №2</w:t>
            </w:r>
          </w:p>
        </w:tc>
        <w:tc>
          <w:tcPr>
            <w:tcW w:w="2552" w:type="dxa"/>
          </w:tcPr>
          <w:p w:rsidR="002F56D9" w:rsidRPr="00DB2FEB" w:rsidRDefault="002F56D9" w:rsidP="007E73A7">
            <w:pPr>
              <w:pStyle w:val="afa"/>
              <w:snapToGrid w:val="0"/>
              <w:jc w:val="center"/>
            </w:pPr>
            <w:r w:rsidRPr="00DB2FEB">
              <w:t>с. Нижний Мамон, ул. Ленина, 17</w:t>
            </w:r>
          </w:p>
        </w:tc>
        <w:tc>
          <w:tcPr>
            <w:tcW w:w="2268" w:type="dxa"/>
          </w:tcPr>
          <w:p w:rsidR="002F56D9" w:rsidRPr="00DB2FEB" w:rsidRDefault="002F56D9" w:rsidP="007E73A7">
            <w:pPr>
              <w:pStyle w:val="afa"/>
              <w:snapToGrid w:val="0"/>
              <w:jc w:val="center"/>
            </w:pPr>
            <w:r w:rsidRPr="00DB2FEB">
              <w:t>Кол-во мест</w:t>
            </w:r>
          </w:p>
        </w:tc>
        <w:tc>
          <w:tcPr>
            <w:tcW w:w="1416" w:type="dxa"/>
          </w:tcPr>
          <w:p w:rsidR="002F56D9" w:rsidRPr="00DB2FEB" w:rsidRDefault="002F56D9" w:rsidP="007E73A7">
            <w:pPr>
              <w:pStyle w:val="afa"/>
              <w:snapToGrid w:val="0"/>
              <w:jc w:val="center"/>
            </w:pPr>
            <w:r w:rsidRPr="00DB2FEB">
              <w:t>484</w:t>
            </w:r>
          </w:p>
        </w:tc>
      </w:tr>
      <w:tr w:rsidR="002F56D9" w:rsidRPr="00DB2FEB" w:rsidTr="002F56D9">
        <w:trPr>
          <w:trHeight w:val="253"/>
          <w:jc w:val="center"/>
        </w:trPr>
        <w:tc>
          <w:tcPr>
            <w:tcW w:w="3120" w:type="dxa"/>
          </w:tcPr>
          <w:p w:rsidR="002F56D9" w:rsidRPr="00DB2FEB" w:rsidRDefault="00540A36" w:rsidP="007E73A7">
            <w:pPr>
              <w:pStyle w:val="afa"/>
              <w:snapToGrid w:val="0"/>
              <w:jc w:val="center"/>
            </w:pPr>
            <w:r w:rsidRPr="00DB2FEB">
              <w:t>Б</w:t>
            </w:r>
            <w:r w:rsidR="002F56D9" w:rsidRPr="00DB2FEB">
              <w:t>иблиотека</w:t>
            </w:r>
            <w:r w:rsidRPr="00DB2FEB">
              <w:t xml:space="preserve"> №1</w:t>
            </w:r>
          </w:p>
        </w:tc>
        <w:tc>
          <w:tcPr>
            <w:tcW w:w="2552" w:type="dxa"/>
          </w:tcPr>
          <w:p w:rsidR="002F56D9" w:rsidRPr="00DB2FEB" w:rsidRDefault="002F56D9" w:rsidP="007E73A7">
            <w:pPr>
              <w:pStyle w:val="afa"/>
              <w:snapToGrid w:val="0"/>
              <w:jc w:val="center"/>
            </w:pPr>
            <w:r w:rsidRPr="00DB2FEB">
              <w:t>с. Нижний Мамон, ул. 40 лет Победы, 7</w:t>
            </w:r>
          </w:p>
        </w:tc>
        <w:tc>
          <w:tcPr>
            <w:tcW w:w="2268" w:type="dxa"/>
            <w:vAlign w:val="center"/>
          </w:tcPr>
          <w:p w:rsidR="002F56D9" w:rsidRPr="00DB2FEB" w:rsidRDefault="002F56D9" w:rsidP="007E73A7">
            <w:pPr>
              <w:pStyle w:val="afa"/>
              <w:snapToGrid w:val="0"/>
              <w:jc w:val="center"/>
            </w:pPr>
            <w:r w:rsidRPr="00DB2FEB">
              <w:t>Кол-во мест/Кол-во томов</w:t>
            </w:r>
          </w:p>
        </w:tc>
        <w:tc>
          <w:tcPr>
            <w:tcW w:w="1416" w:type="dxa"/>
            <w:vAlign w:val="center"/>
          </w:tcPr>
          <w:p w:rsidR="002F56D9" w:rsidRPr="00DB2FEB" w:rsidRDefault="002F56D9" w:rsidP="007E73A7">
            <w:pPr>
              <w:pStyle w:val="afa"/>
              <w:snapToGrid w:val="0"/>
              <w:jc w:val="center"/>
            </w:pPr>
            <w:r w:rsidRPr="00DB2FEB">
              <w:t>14/11082</w:t>
            </w:r>
          </w:p>
        </w:tc>
      </w:tr>
      <w:tr w:rsidR="002F56D9" w:rsidRPr="00DB2FEB" w:rsidTr="007E73A7">
        <w:trPr>
          <w:trHeight w:val="253"/>
          <w:jc w:val="center"/>
        </w:trPr>
        <w:tc>
          <w:tcPr>
            <w:tcW w:w="3120" w:type="dxa"/>
          </w:tcPr>
          <w:p w:rsidR="002F56D9" w:rsidRPr="00DB2FEB" w:rsidRDefault="002F56D9" w:rsidP="007E73A7">
            <w:pPr>
              <w:pStyle w:val="afa"/>
              <w:snapToGrid w:val="0"/>
              <w:jc w:val="center"/>
            </w:pPr>
            <w:r w:rsidRPr="00DB2FEB">
              <w:t>Библиотека</w:t>
            </w:r>
            <w:r w:rsidR="00540A36" w:rsidRPr="00DB2FEB">
              <w:t xml:space="preserve"> №2</w:t>
            </w:r>
          </w:p>
        </w:tc>
        <w:tc>
          <w:tcPr>
            <w:tcW w:w="2552" w:type="dxa"/>
          </w:tcPr>
          <w:p w:rsidR="002F56D9" w:rsidRPr="00DB2FEB" w:rsidRDefault="00540A36" w:rsidP="007E73A7">
            <w:pPr>
              <w:pStyle w:val="afa"/>
              <w:snapToGrid w:val="0"/>
              <w:jc w:val="center"/>
            </w:pPr>
            <w:r w:rsidRPr="00DB2FEB">
              <w:t>с. Нижний Мамон</w:t>
            </w:r>
            <w:r w:rsidR="002F56D9" w:rsidRPr="00DB2FEB">
              <w:t>, ул. Ленина, 17</w:t>
            </w:r>
          </w:p>
        </w:tc>
        <w:tc>
          <w:tcPr>
            <w:tcW w:w="2268" w:type="dxa"/>
          </w:tcPr>
          <w:p w:rsidR="002F56D9" w:rsidRPr="00DB2FEB" w:rsidRDefault="002F56D9" w:rsidP="007E73A7">
            <w:pPr>
              <w:pStyle w:val="afa"/>
              <w:snapToGrid w:val="0"/>
              <w:jc w:val="center"/>
            </w:pPr>
            <w:r w:rsidRPr="00DB2FEB">
              <w:t>Кол-во мест/Кол-во томов</w:t>
            </w:r>
          </w:p>
        </w:tc>
        <w:tc>
          <w:tcPr>
            <w:tcW w:w="1416" w:type="dxa"/>
          </w:tcPr>
          <w:p w:rsidR="002F56D9" w:rsidRPr="00DB2FEB" w:rsidRDefault="002F56D9" w:rsidP="007E73A7">
            <w:pPr>
              <w:pStyle w:val="afa"/>
              <w:snapToGrid w:val="0"/>
              <w:jc w:val="center"/>
            </w:pPr>
            <w:r w:rsidRPr="00DB2FEB">
              <w:rPr>
                <w:rFonts w:eastAsia="Calibri"/>
              </w:rPr>
              <w:t>30/13270</w:t>
            </w:r>
          </w:p>
        </w:tc>
      </w:tr>
      <w:tr w:rsidR="002F56D9" w:rsidRPr="00DB2FEB" w:rsidTr="002F56D9">
        <w:trPr>
          <w:trHeight w:val="253"/>
          <w:jc w:val="center"/>
        </w:trPr>
        <w:tc>
          <w:tcPr>
            <w:tcW w:w="3120" w:type="dxa"/>
          </w:tcPr>
          <w:p w:rsidR="002F56D9" w:rsidRPr="00DB2FEB" w:rsidRDefault="002F56D9" w:rsidP="007E73A7">
            <w:pPr>
              <w:pStyle w:val="afa"/>
              <w:snapToGrid w:val="0"/>
              <w:jc w:val="center"/>
            </w:pPr>
            <w:r w:rsidRPr="00DB2FEB">
              <w:t>Музей крестьянского быта</w:t>
            </w:r>
          </w:p>
        </w:tc>
        <w:tc>
          <w:tcPr>
            <w:tcW w:w="2552" w:type="dxa"/>
          </w:tcPr>
          <w:p w:rsidR="002F56D9" w:rsidRPr="00DB2FEB" w:rsidRDefault="002F56D9" w:rsidP="007E73A7">
            <w:pPr>
              <w:pStyle w:val="afa"/>
              <w:snapToGrid w:val="0"/>
              <w:jc w:val="center"/>
            </w:pPr>
            <w:r w:rsidRPr="00DB2FEB">
              <w:t>с. Нижний Мамон, ул. Ленина, 12</w:t>
            </w:r>
          </w:p>
        </w:tc>
        <w:tc>
          <w:tcPr>
            <w:tcW w:w="2268" w:type="dxa"/>
            <w:vAlign w:val="center"/>
          </w:tcPr>
          <w:p w:rsidR="002F56D9" w:rsidRPr="00DB2FEB" w:rsidRDefault="002F56D9" w:rsidP="007E73A7">
            <w:pPr>
              <w:pStyle w:val="afa"/>
              <w:snapToGrid w:val="0"/>
              <w:jc w:val="center"/>
            </w:pPr>
            <w:r w:rsidRPr="00DB2FEB">
              <w:t>Кол-во</w:t>
            </w:r>
          </w:p>
        </w:tc>
        <w:tc>
          <w:tcPr>
            <w:tcW w:w="1416" w:type="dxa"/>
            <w:vAlign w:val="center"/>
          </w:tcPr>
          <w:p w:rsidR="002F56D9" w:rsidRPr="00DB2FEB" w:rsidRDefault="002F56D9" w:rsidP="007E73A7">
            <w:pPr>
              <w:pStyle w:val="afa"/>
              <w:snapToGrid w:val="0"/>
              <w:jc w:val="center"/>
              <w:rPr>
                <w:rFonts w:eastAsia="Calibri"/>
                <w:highlight w:val="cyan"/>
              </w:rPr>
            </w:pPr>
            <w:r w:rsidRPr="00DB2FEB">
              <w:rPr>
                <w:rFonts w:eastAsia="Calibri"/>
              </w:rPr>
              <w:t>1</w:t>
            </w:r>
          </w:p>
        </w:tc>
      </w:tr>
      <w:tr w:rsidR="002F56D9" w:rsidRPr="00DB2FEB" w:rsidTr="002F56D9">
        <w:trPr>
          <w:trHeight w:val="253"/>
          <w:jc w:val="center"/>
        </w:trPr>
        <w:tc>
          <w:tcPr>
            <w:tcW w:w="9356" w:type="dxa"/>
            <w:gridSpan w:val="4"/>
            <w:shd w:val="clear" w:color="auto" w:fill="DAEEF3" w:themeFill="accent5" w:themeFillTint="33"/>
          </w:tcPr>
          <w:p w:rsidR="002F56D9" w:rsidRPr="00DB2FEB" w:rsidRDefault="002F56D9" w:rsidP="007E73A7">
            <w:pPr>
              <w:pStyle w:val="afa"/>
              <w:snapToGrid w:val="0"/>
              <w:jc w:val="center"/>
              <w:rPr>
                <w:b/>
              </w:rPr>
            </w:pPr>
            <w:r w:rsidRPr="00DB2FEB">
              <w:rPr>
                <w:b/>
              </w:rPr>
              <w:t>Объекты физической культуры и массового спорта</w:t>
            </w:r>
          </w:p>
        </w:tc>
      </w:tr>
      <w:tr w:rsidR="002F56D9" w:rsidRPr="00DB2FEB" w:rsidTr="002F56D9">
        <w:trPr>
          <w:trHeight w:val="253"/>
          <w:jc w:val="center"/>
        </w:trPr>
        <w:tc>
          <w:tcPr>
            <w:tcW w:w="3120" w:type="dxa"/>
          </w:tcPr>
          <w:p w:rsidR="002F56D9" w:rsidRPr="00DB2FEB" w:rsidRDefault="002F56D9" w:rsidP="00006BFA">
            <w:pPr>
              <w:pStyle w:val="afa"/>
              <w:snapToGrid w:val="0"/>
              <w:jc w:val="center"/>
            </w:pPr>
            <w:r w:rsidRPr="00DB2FEB">
              <w:t>Спорт</w:t>
            </w:r>
            <w:r w:rsidR="00006BFA" w:rsidRPr="00DB2FEB">
              <w:t>ивные залы</w:t>
            </w:r>
          </w:p>
        </w:tc>
        <w:tc>
          <w:tcPr>
            <w:tcW w:w="2552" w:type="dxa"/>
          </w:tcPr>
          <w:p w:rsidR="002F56D9" w:rsidRPr="00DB2FEB" w:rsidRDefault="002F56D9" w:rsidP="00006BFA">
            <w:pPr>
              <w:pStyle w:val="afa"/>
              <w:snapToGrid w:val="0"/>
              <w:jc w:val="center"/>
            </w:pPr>
            <w:r w:rsidRPr="00DB2FEB">
              <w:t xml:space="preserve">с. </w:t>
            </w:r>
            <w:r w:rsidR="00C80313" w:rsidRPr="00DB2FEB">
              <w:t>Нижний Мамон</w:t>
            </w:r>
          </w:p>
        </w:tc>
        <w:tc>
          <w:tcPr>
            <w:tcW w:w="2268" w:type="dxa"/>
          </w:tcPr>
          <w:p w:rsidR="002F56D9" w:rsidRPr="00DB2FEB" w:rsidRDefault="002F56D9" w:rsidP="007E73A7">
            <w:pPr>
              <w:pStyle w:val="afa"/>
              <w:snapToGrid w:val="0"/>
              <w:jc w:val="center"/>
            </w:pPr>
            <w:r w:rsidRPr="00DB2FEB">
              <w:t>Кол-во/площадь, м.кв.</w:t>
            </w:r>
          </w:p>
        </w:tc>
        <w:tc>
          <w:tcPr>
            <w:tcW w:w="1416" w:type="dxa"/>
          </w:tcPr>
          <w:p w:rsidR="002F56D9" w:rsidRPr="00DB2FEB" w:rsidRDefault="00006BFA" w:rsidP="00006BFA">
            <w:pPr>
              <w:pStyle w:val="afa"/>
              <w:snapToGrid w:val="0"/>
              <w:jc w:val="center"/>
            </w:pPr>
            <w:r w:rsidRPr="00DB2FEB">
              <w:t>2</w:t>
            </w:r>
            <w:r w:rsidR="002F56D9" w:rsidRPr="00DB2FEB">
              <w:t>/</w:t>
            </w:r>
            <w:r w:rsidRPr="00DB2FEB">
              <w:t>324</w:t>
            </w:r>
          </w:p>
        </w:tc>
      </w:tr>
      <w:tr w:rsidR="00C80313" w:rsidRPr="00DB2FEB" w:rsidTr="002F56D9">
        <w:trPr>
          <w:trHeight w:val="253"/>
          <w:jc w:val="center"/>
        </w:trPr>
        <w:tc>
          <w:tcPr>
            <w:tcW w:w="3120" w:type="dxa"/>
            <w:vAlign w:val="center"/>
          </w:tcPr>
          <w:p w:rsidR="00C80313" w:rsidRPr="00DB2FEB" w:rsidRDefault="00C80313" w:rsidP="007E73A7">
            <w:pPr>
              <w:pStyle w:val="afa"/>
              <w:snapToGrid w:val="0"/>
              <w:jc w:val="center"/>
            </w:pPr>
            <w:r w:rsidRPr="00DB2FEB">
              <w:t>Футбольное поле</w:t>
            </w:r>
          </w:p>
        </w:tc>
        <w:tc>
          <w:tcPr>
            <w:tcW w:w="2552" w:type="dxa"/>
            <w:vAlign w:val="center"/>
          </w:tcPr>
          <w:p w:rsidR="00C80313" w:rsidRPr="00DB2FEB" w:rsidRDefault="00C80313" w:rsidP="007E73A7">
            <w:pPr>
              <w:pStyle w:val="afa"/>
              <w:snapToGrid w:val="0"/>
              <w:jc w:val="center"/>
            </w:pPr>
            <w:r w:rsidRPr="00DB2FEB">
              <w:t>с. Нижний Мамон</w:t>
            </w:r>
          </w:p>
        </w:tc>
        <w:tc>
          <w:tcPr>
            <w:tcW w:w="2268" w:type="dxa"/>
            <w:vAlign w:val="center"/>
          </w:tcPr>
          <w:p w:rsidR="00C80313" w:rsidRPr="00DB2FEB" w:rsidRDefault="00C80313" w:rsidP="007E73A7">
            <w:pPr>
              <w:pStyle w:val="afa"/>
              <w:snapToGrid w:val="0"/>
              <w:jc w:val="center"/>
            </w:pPr>
            <w:r w:rsidRPr="00DB2FEB">
              <w:t xml:space="preserve">Кол-во/площадь, </w:t>
            </w:r>
            <w:proofErr w:type="gramStart"/>
            <w:r w:rsidRPr="00DB2FEB">
              <w:t>га</w:t>
            </w:r>
            <w:proofErr w:type="gramEnd"/>
          </w:p>
        </w:tc>
        <w:tc>
          <w:tcPr>
            <w:tcW w:w="1416" w:type="dxa"/>
            <w:vAlign w:val="center"/>
          </w:tcPr>
          <w:p w:rsidR="00C80313" w:rsidRPr="00DB2FEB" w:rsidRDefault="00C80313" w:rsidP="007E73A7">
            <w:pPr>
              <w:pStyle w:val="afa"/>
              <w:snapToGrid w:val="0"/>
              <w:jc w:val="center"/>
            </w:pPr>
            <w:r w:rsidRPr="00DB2FEB">
              <w:t>1/0,5</w:t>
            </w:r>
          </w:p>
        </w:tc>
      </w:tr>
      <w:tr w:rsidR="00C80313" w:rsidRPr="00DB2FEB" w:rsidTr="002F56D9">
        <w:trPr>
          <w:trHeight w:val="253"/>
          <w:jc w:val="center"/>
        </w:trPr>
        <w:tc>
          <w:tcPr>
            <w:tcW w:w="3120" w:type="dxa"/>
            <w:vAlign w:val="center"/>
          </w:tcPr>
          <w:p w:rsidR="00C80313" w:rsidRPr="00DB2FEB" w:rsidRDefault="00C80313" w:rsidP="007E73A7">
            <w:pPr>
              <w:pStyle w:val="afa"/>
              <w:snapToGrid w:val="0"/>
              <w:jc w:val="center"/>
            </w:pPr>
            <w:r w:rsidRPr="00DB2FEB">
              <w:t>Спортплощадки</w:t>
            </w:r>
          </w:p>
        </w:tc>
        <w:tc>
          <w:tcPr>
            <w:tcW w:w="2552" w:type="dxa"/>
            <w:vAlign w:val="center"/>
          </w:tcPr>
          <w:p w:rsidR="00C80313" w:rsidRPr="00DB2FEB" w:rsidRDefault="00C80313" w:rsidP="007E73A7">
            <w:pPr>
              <w:pStyle w:val="afa"/>
              <w:snapToGrid w:val="0"/>
              <w:jc w:val="center"/>
            </w:pPr>
            <w:r w:rsidRPr="00DB2FEB">
              <w:t>с. Нижний Мамон</w:t>
            </w:r>
          </w:p>
        </w:tc>
        <w:tc>
          <w:tcPr>
            <w:tcW w:w="2268" w:type="dxa"/>
            <w:vAlign w:val="center"/>
          </w:tcPr>
          <w:p w:rsidR="00C80313" w:rsidRPr="00DB2FEB" w:rsidRDefault="00C80313" w:rsidP="007E73A7">
            <w:pPr>
              <w:pStyle w:val="afa"/>
              <w:snapToGrid w:val="0"/>
              <w:jc w:val="center"/>
            </w:pPr>
            <w:r w:rsidRPr="00DB2FEB">
              <w:t xml:space="preserve">Кол-во/площадь, </w:t>
            </w:r>
            <w:proofErr w:type="gramStart"/>
            <w:r w:rsidRPr="00DB2FEB">
              <w:t>га</w:t>
            </w:r>
            <w:proofErr w:type="gramEnd"/>
          </w:p>
        </w:tc>
        <w:tc>
          <w:tcPr>
            <w:tcW w:w="1416" w:type="dxa"/>
            <w:vAlign w:val="center"/>
          </w:tcPr>
          <w:p w:rsidR="00C80313" w:rsidRPr="00DB2FEB" w:rsidRDefault="00C80313" w:rsidP="007E73A7">
            <w:pPr>
              <w:pStyle w:val="afa"/>
              <w:snapToGrid w:val="0"/>
              <w:jc w:val="center"/>
            </w:pPr>
            <w:r w:rsidRPr="00DB2FEB">
              <w:t>8/</w:t>
            </w:r>
            <w:r w:rsidRPr="00DB2FEB">
              <w:rPr>
                <w:rFonts w:eastAsia="Calibri"/>
              </w:rPr>
              <w:t>0,42</w:t>
            </w:r>
          </w:p>
        </w:tc>
      </w:tr>
      <w:tr w:rsidR="00C80313" w:rsidRPr="00DB2FEB" w:rsidTr="002F56D9">
        <w:trPr>
          <w:trHeight w:val="253"/>
          <w:jc w:val="center"/>
        </w:trPr>
        <w:tc>
          <w:tcPr>
            <w:tcW w:w="3120" w:type="dxa"/>
            <w:vAlign w:val="center"/>
          </w:tcPr>
          <w:p w:rsidR="00C80313" w:rsidRPr="00DB2FEB" w:rsidRDefault="00C80313" w:rsidP="00DC6BB5">
            <w:pPr>
              <w:pStyle w:val="afa"/>
              <w:snapToGrid w:val="0"/>
              <w:jc w:val="center"/>
            </w:pPr>
            <w:r w:rsidRPr="00DB2FEB">
              <w:t>Многофункциональн</w:t>
            </w:r>
            <w:r w:rsidR="00DC6BB5" w:rsidRPr="00DB2FEB">
              <w:t xml:space="preserve">ые </w:t>
            </w:r>
            <w:r w:rsidRPr="00DB2FEB">
              <w:t>спортивн</w:t>
            </w:r>
            <w:r w:rsidR="00DC6BB5" w:rsidRPr="00DB2FEB">
              <w:t>ые</w:t>
            </w:r>
            <w:r w:rsidRPr="00DB2FEB">
              <w:t xml:space="preserve"> площадк</w:t>
            </w:r>
            <w:r w:rsidR="00DC6BB5" w:rsidRPr="00DB2FEB">
              <w:t>и</w:t>
            </w:r>
          </w:p>
        </w:tc>
        <w:tc>
          <w:tcPr>
            <w:tcW w:w="2552" w:type="dxa"/>
            <w:vAlign w:val="center"/>
          </w:tcPr>
          <w:p w:rsidR="00C80313" w:rsidRPr="00DB2FEB" w:rsidRDefault="00C80313" w:rsidP="007E73A7">
            <w:pPr>
              <w:pStyle w:val="afa"/>
              <w:snapToGrid w:val="0"/>
              <w:jc w:val="center"/>
            </w:pPr>
            <w:r w:rsidRPr="00DB2FEB">
              <w:t>с. Нижний Мамон</w:t>
            </w:r>
          </w:p>
        </w:tc>
        <w:tc>
          <w:tcPr>
            <w:tcW w:w="2268" w:type="dxa"/>
            <w:vAlign w:val="center"/>
          </w:tcPr>
          <w:p w:rsidR="00C80313" w:rsidRPr="00DB2FEB" w:rsidRDefault="00C80313" w:rsidP="007E73A7">
            <w:pPr>
              <w:pStyle w:val="afa"/>
              <w:snapToGrid w:val="0"/>
              <w:jc w:val="center"/>
            </w:pPr>
            <w:r w:rsidRPr="00DB2FEB">
              <w:t xml:space="preserve">Кол-во/площадь, </w:t>
            </w:r>
            <w:proofErr w:type="gramStart"/>
            <w:r w:rsidRPr="00DB2FEB">
              <w:t>га</w:t>
            </w:r>
            <w:proofErr w:type="gramEnd"/>
          </w:p>
        </w:tc>
        <w:tc>
          <w:tcPr>
            <w:tcW w:w="1416" w:type="dxa"/>
            <w:vAlign w:val="center"/>
          </w:tcPr>
          <w:p w:rsidR="00C80313" w:rsidRPr="00DB2FEB" w:rsidRDefault="00540A36" w:rsidP="00B93BC5">
            <w:pPr>
              <w:pStyle w:val="afa"/>
              <w:snapToGrid w:val="0"/>
              <w:jc w:val="center"/>
            </w:pPr>
            <w:r w:rsidRPr="00DB2FEB">
              <w:t>2</w:t>
            </w:r>
            <w:r w:rsidR="00C80313" w:rsidRPr="00DB2FEB">
              <w:t>/</w:t>
            </w:r>
            <w:r w:rsidR="00B93BC5" w:rsidRPr="00DB2FEB">
              <w:t>0,4</w:t>
            </w:r>
          </w:p>
        </w:tc>
      </w:tr>
      <w:tr w:rsidR="00C80313" w:rsidRPr="00DB2FEB" w:rsidTr="002F56D9">
        <w:trPr>
          <w:trHeight w:val="253"/>
          <w:jc w:val="center"/>
        </w:trPr>
        <w:tc>
          <w:tcPr>
            <w:tcW w:w="9356" w:type="dxa"/>
            <w:gridSpan w:val="4"/>
            <w:shd w:val="clear" w:color="auto" w:fill="DAEEF3" w:themeFill="accent5" w:themeFillTint="33"/>
          </w:tcPr>
          <w:p w:rsidR="00C80313" w:rsidRPr="00DB2FEB" w:rsidRDefault="00C80313" w:rsidP="007E73A7">
            <w:pPr>
              <w:pStyle w:val="afa"/>
              <w:snapToGrid w:val="0"/>
              <w:jc w:val="center"/>
              <w:rPr>
                <w:b/>
              </w:rPr>
            </w:pPr>
            <w:r w:rsidRPr="00DB2FEB">
              <w:rPr>
                <w:b/>
              </w:rPr>
              <w:t>Предприятия торговли и бытового обслуживания</w:t>
            </w:r>
          </w:p>
        </w:tc>
      </w:tr>
      <w:tr w:rsidR="00C80313" w:rsidRPr="00DB2FEB" w:rsidTr="00C80313">
        <w:trPr>
          <w:trHeight w:val="253"/>
          <w:jc w:val="center"/>
        </w:trPr>
        <w:tc>
          <w:tcPr>
            <w:tcW w:w="3120" w:type="dxa"/>
            <w:vAlign w:val="center"/>
          </w:tcPr>
          <w:p w:rsidR="00C80313" w:rsidRPr="00DB2FEB" w:rsidRDefault="00C80313" w:rsidP="00C80313">
            <w:pPr>
              <w:pStyle w:val="afa"/>
              <w:snapToGrid w:val="0"/>
              <w:jc w:val="center"/>
            </w:pPr>
            <w:r w:rsidRPr="00DB2FEB">
              <w:t>Магазины</w:t>
            </w:r>
          </w:p>
        </w:tc>
        <w:tc>
          <w:tcPr>
            <w:tcW w:w="2552" w:type="dxa"/>
          </w:tcPr>
          <w:p w:rsidR="00C80313" w:rsidRPr="00DB2FEB" w:rsidRDefault="00705FF2" w:rsidP="007E73A7">
            <w:pPr>
              <w:pStyle w:val="afa"/>
              <w:snapToGrid w:val="0"/>
              <w:jc w:val="center"/>
            </w:pPr>
            <w:r w:rsidRPr="00DB2FEB">
              <w:t>с. Нижний Мамон</w:t>
            </w:r>
          </w:p>
        </w:tc>
        <w:tc>
          <w:tcPr>
            <w:tcW w:w="2268" w:type="dxa"/>
            <w:vAlign w:val="center"/>
          </w:tcPr>
          <w:p w:rsidR="00C80313" w:rsidRPr="00DB2FEB" w:rsidRDefault="00C80313" w:rsidP="00C80313">
            <w:pPr>
              <w:pStyle w:val="afa"/>
              <w:snapToGrid w:val="0"/>
              <w:jc w:val="center"/>
            </w:pPr>
            <w:r w:rsidRPr="00DB2FEB">
              <w:t>Кол-во/</w:t>
            </w:r>
            <w:proofErr w:type="spellStart"/>
            <w:r w:rsidRPr="00DB2FEB">
              <w:t>торг</w:t>
            </w:r>
            <w:proofErr w:type="gramStart"/>
            <w:r w:rsidRPr="00DB2FEB">
              <w:t>.п</w:t>
            </w:r>
            <w:proofErr w:type="gramEnd"/>
            <w:r w:rsidRPr="00DB2FEB">
              <w:t>лощадь</w:t>
            </w:r>
            <w:proofErr w:type="spellEnd"/>
            <w:r w:rsidRPr="00DB2FEB">
              <w:t>, м.кв.</w:t>
            </w:r>
          </w:p>
        </w:tc>
        <w:tc>
          <w:tcPr>
            <w:tcW w:w="1416" w:type="dxa"/>
          </w:tcPr>
          <w:p w:rsidR="00C80313" w:rsidRPr="00DB2FEB" w:rsidRDefault="00705FF2" w:rsidP="00C80313">
            <w:pPr>
              <w:pStyle w:val="afa"/>
              <w:snapToGrid w:val="0"/>
              <w:jc w:val="center"/>
            </w:pPr>
            <w:r w:rsidRPr="00DB2FEB">
              <w:t>13/1655</w:t>
            </w:r>
          </w:p>
        </w:tc>
      </w:tr>
      <w:tr w:rsidR="00C80313" w:rsidRPr="00DB2FEB" w:rsidTr="002F56D9">
        <w:trPr>
          <w:trHeight w:val="253"/>
          <w:jc w:val="center"/>
        </w:trPr>
        <w:tc>
          <w:tcPr>
            <w:tcW w:w="3120" w:type="dxa"/>
          </w:tcPr>
          <w:p w:rsidR="00C80313" w:rsidRPr="00DB2FEB" w:rsidRDefault="00C80313" w:rsidP="007E73A7">
            <w:pPr>
              <w:pStyle w:val="afa"/>
              <w:snapToGrid w:val="0"/>
              <w:jc w:val="center"/>
            </w:pPr>
            <w:r w:rsidRPr="00DB2FEB">
              <w:lastRenderedPageBreak/>
              <w:t>Парикмахерская</w:t>
            </w:r>
          </w:p>
        </w:tc>
        <w:tc>
          <w:tcPr>
            <w:tcW w:w="2552" w:type="dxa"/>
          </w:tcPr>
          <w:p w:rsidR="00C80313" w:rsidRPr="00DB2FEB" w:rsidRDefault="00C80313" w:rsidP="007E73A7">
            <w:pPr>
              <w:pStyle w:val="afa"/>
              <w:snapToGrid w:val="0"/>
              <w:jc w:val="center"/>
            </w:pPr>
            <w:r w:rsidRPr="00DB2FEB">
              <w:t>с. Нижний Мамон, ул. 40 лет Победы, 7</w:t>
            </w:r>
          </w:p>
        </w:tc>
        <w:tc>
          <w:tcPr>
            <w:tcW w:w="2268" w:type="dxa"/>
          </w:tcPr>
          <w:p w:rsidR="00C80313" w:rsidRPr="00DB2FEB" w:rsidRDefault="00C80313" w:rsidP="007E73A7">
            <w:pPr>
              <w:pStyle w:val="afa"/>
              <w:snapToGrid w:val="0"/>
              <w:jc w:val="center"/>
            </w:pPr>
            <w:r w:rsidRPr="00DB2FEB">
              <w:t>Кол-во мест</w:t>
            </w:r>
          </w:p>
        </w:tc>
        <w:tc>
          <w:tcPr>
            <w:tcW w:w="1416" w:type="dxa"/>
          </w:tcPr>
          <w:p w:rsidR="00C80313" w:rsidRPr="00DB2FEB" w:rsidRDefault="00C80313" w:rsidP="007E73A7">
            <w:pPr>
              <w:pStyle w:val="afa"/>
              <w:snapToGrid w:val="0"/>
              <w:jc w:val="center"/>
            </w:pPr>
            <w:r w:rsidRPr="00DB2FEB">
              <w:t>2</w:t>
            </w:r>
          </w:p>
        </w:tc>
      </w:tr>
      <w:tr w:rsidR="00C80313" w:rsidRPr="00DB2FEB" w:rsidTr="002F56D9">
        <w:trPr>
          <w:trHeight w:val="253"/>
          <w:jc w:val="center"/>
        </w:trPr>
        <w:tc>
          <w:tcPr>
            <w:tcW w:w="3120" w:type="dxa"/>
          </w:tcPr>
          <w:p w:rsidR="00C80313" w:rsidRPr="00DB2FEB" w:rsidRDefault="00C80313" w:rsidP="007E73A7">
            <w:pPr>
              <w:pStyle w:val="afa"/>
              <w:snapToGrid w:val="0"/>
              <w:jc w:val="center"/>
            </w:pPr>
            <w:r w:rsidRPr="00DB2FEB">
              <w:t>Бюро ритуальных услуг</w:t>
            </w:r>
          </w:p>
        </w:tc>
        <w:tc>
          <w:tcPr>
            <w:tcW w:w="2552" w:type="dxa"/>
          </w:tcPr>
          <w:p w:rsidR="00C80313" w:rsidRPr="00DB2FEB" w:rsidRDefault="00C80313" w:rsidP="007E73A7">
            <w:pPr>
              <w:pStyle w:val="afa"/>
              <w:snapToGrid w:val="0"/>
              <w:jc w:val="center"/>
            </w:pPr>
            <w:r w:rsidRPr="00DB2FEB">
              <w:t>с. Нижний Мамон, ул. 40 лет Победы, 7</w:t>
            </w:r>
          </w:p>
        </w:tc>
        <w:tc>
          <w:tcPr>
            <w:tcW w:w="2268" w:type="dxa"/>
          </w:tcPr>
          <w:p w:rsidR="00C80313" w:rsidRPr="00DB2FEB" w:rsidRDefault="00C80313" w:rsidP="007E73A7">
            <w:pPr>
              <w:pStyle w:val="afa"/>
              <w:snapToGrid w:val="0"/>
              <w:jc w:val="center"/>
            </w:pPr>
            <w:r w:rsidRPr="00DB2FEB">
              <w:t>Кол-во</w:t>
            </w:r>
          </w:p>
        </w:tc>
        <w:tc>
          <w:tcPr>
            <w:tcW w:w="1416" w:type="dxa"/>
          </w:tcPr>
          <w:p w:rsidR="00C80313" w:rsidRPr="00DB2FEB" w:rsidRDefault="00C80313" w:rsidP="007E73A7">
            <w:pPr>
              <w:pStyle w:val="afa"/>
              <w:snapToGrid w:val="0"/>
              <w:jc w:val="center"/>
            </w:pPr>
            <w:r w:rsidRPr="00DB2FEB">
              <w:t>1</w:t>
            </w:r>
          </w:p>
        </w:tc>
      </w:tr>
      <w:tr w:rsidR="00C80313" w:rsidRPr="00DB2FEB" w:rsidTr="002F56D9">
        <w:trPr>
          <w:trHeight w:val="253"/>
          <w:jc w:val="center"/>
        </w:trPr>
        <w:tc>
          <w:tcPr>
            <w:tcW w:w="9356" w:type="dxa"/>
            <w:gridSpan w:val="4"/>
            <w:shd w:val="clear" w:color="auto" w:fill="DAEEF3" w:themeFill="accent5" w:themeFillTint="33"/>
          </w:tcPr>
          <w:p w:rsidR="00C80313" w:rsidRPr="00DB2FEB" w:rsidRDefault="00C80313" w:rsidP="007E73A7">
            <w:pPr>
              <w:pStyle w:val="afa"/>
              <w:snapToGrid w:val="0"/>
              <w:jc w:val="center"/>
              <w:rPr>
                <w:b/>
              </w:rPr>
            </w:pPr>
            <w:r w:rsidRPr="00DB2FEB">
              <w:rPr>
                <w:b/>
              </w:rPr>
              <w:t>Административные здания</w:t>
            </w:r>
          </w:p>
        </w:tc>
      </w:tr>
      <w:tr w:rsidR="00C80313" w:rsidRPr="00DB2FEB" w:rsidTr="002F56D9">
        <w:trPr>
          <w:trHeight w:val="667"/>
          <w:jc w:val="center"/>
        </w:trPr>
        <w:tc>
          <w:tcPr>
            <w:tcW w:w="3120" w:type="dxa"/>
            <w:vAlign w:val="center"/>
          </w:tcPr>
          <w:p w:rsidR="00C80313" w:rsidRPr="00DB2FEB" w:rsidRDefault="00C80313" w:rsidP="007E73A7">
            <w:pPr>
              <w:pStyle w:val="afa"/>
              <w:snapToGrid w:val="0"/>
              <w:jc w:val="center"/>
            </w:pPr>
            <w:r w:rsidRPr="00DB2FEB">
              <w:t>Администрация</w:t>
            </w:r>
            <w:r w:rsidR="00B93BC5" w:rsidRPr="00DB2FEB">
              <w:t xml:space="preserve"> сельского поселения</w:t>
            </w:r>
          </w:p>
        </w:tc>
        <w:tc>
          <w:tcPr>
            <w:tcW w:w="2552" w:type="dxa"/>
            <w:vAlign w:val="center"/>
          </w:tcPr>
          <w:p w:rsidR="00C80313" w:rsidRPr="00DB2FEB" w:rsidRDefault="00C80313" w:rsidP="007E73A7">
            <w:pPr>
              <w:pStyle w:val="afa"/>
              <w:snapToGrid w:val="0"/>
              <w:jc w:val="center"/>
            </w:pPr>
            <w:r w:rsidRPr="00DB2FEB">
              <w:t xml:space="preserve">с. Нижний Мамон, </w:t>
            </w:r>
          </w:p>
          <w:p w:rsidR="00C80313" w:rsidRPr="00DB2FEB" w:rsidRDefault="00C80313" w:rsidP="00B93BC5">
            <w:pPr>
              <w:pStyle w:val="afa"/>
              <w:snapToGrid w:val="0"/>
              <w:jc w:val="center"/>
            </w:pPr>
            <w:r w:rsidRPr="00DB2FEB">
              <w:t xml:space="preserve">ул. </w:t>
            </w:r>
            <w:r w:rsidR="00B93BC5" w:rsidRPr="00DB2FEB">
              <w:t>Костенко</w:t>
            </w:r>
            <w:r w:rsidRPr="00DB2FEB">
              <w:t>, 9а</w:t>
            </w:r>
          </w:p>
        </w:tc>
        <w:tc>
          <w:tcPr>
            <w:tcW w:w="2268" w:type="dxa"/>
            <w:vAlign w:val="center"/>
          </w:tcPr>
          <w:p w:rsidR="00C80313" w:rsidRPr="00DB2FEB" w:rsidRDefault="00C80313" w:rsidP="007E73A7">
            <w:pPr>
              <w:pStyle w:val="afa"/>
              <w:snapToGrid w:val="0"/>
              <w:jc w:val="center"/>
            </w:pPr>
            <w:r w:rsidRPr="00DB2FEB">
              <w:t>Кол-во</w:t>
            </w:r>
          </w:p>
        </w:tc>
        <w:tc>
          <w:tcPr>
            <w:tcW w:w="1416" w:type="dxa"/>
            <w:vAlign w:val="center"/>
          </w:tcPr>
          <w:p w:rsidR="00C80313" w:rsidRPr="00DB2FEB" w:rsidRDefault="00C80313" w:rsidP="007E73A7">
            <w:pPr>
              <w:pStyle w:val="afa"/>
              <w:snapToGrid w:val="0"/>
              <w:jc w:val="center"/>
            </w:pPr>
            <w:r w:rsidRPr="00DB2FEB">
              <w:t>1</w:t>
            </w:r>
          </w:p>
        </w:tc>
      </w:tr>
      <w:tr w:rsidR="00C80313" w:rsidRPr="00DB2FEB" w:rsidTr="002F56D9">
        <w:trPr>
          <w:trHeight w:val="667"/>
          <w:jc w:val="center"/>
        </w:trPr>
        <w:tc>
          <w:tcPr>
            <w:tcW w:w="3120" w:type="dxa"/>
            <w:vAlign w:val="center"/>
          </w:tcPr>
          <w:p w:rsidR="00C80313" w:rsidRPr="00DB2FEB" w:rsidRDefault="00C80313" w:rsidP="00E94F47">
            <w:pPr>
              <w:pStyle w:val="afa"/>
              <w:snapToGrid w:val="0"/>
              <w:jc w:val="center"/>
            </w:pPr>
            <w:r w:rsidRPr="00DB2FEB">
              <w:t>Администра</w:t>
            </w:r>
            <w:r w:rsidR="00E94F47" w:rsidRPr="00DB2FEB">
              <w:t>тивное здание</w:t>
            </w:r>
            <w:r w:rsidRPr="00DB2FEB">
              <w:t xml:space="preserve"> </w:t>
            </w:r>
          </w:p>
        </w:tc>
        <w:tc>
          <w:tcPr>
            <w:tcW w:w="2552" w:type="dxa"/>
            <w:vAlign w:val="center"/>
          </w:tcPr>
          <w:p w:rsidR="00C80313" w:rsidRPr="00DB2FEB" w:rsidRDefault="00C80313" w:rsidP="007E73A7">
            <w:pPr>
              <w:pStyle w:val="afa"/>
              <w:snapToGrid w:val="0"/>
              <w:jc w:val="center"/>
            </w:pPr>
            <w:r w:rsidRPr="00DB2FEB">
              <w:t xml:space="preserve">с. </w:t>
            </w:r>
            <w:r w:rsidR="00B93BC5" w:rsidRPr="00DB2FEB">
              <w:t>Нижний Мамон</w:t>
            </w:r>
            <w:r w:rsidRPr="00DB2FEB">
              <w:t>, ул. Ленина, 19</w:t>
            </w:r>
          </w:p>
        </w:tc>
        <w:tc>
          <w:tcPr>
            <w:tcW w:w="2268" w:type="dxa"/>
            <w:vAlign w:val="center"/>
          </w:tcPr>
          <w:p w:rsidR="00C80313" w:rsidRPr="00DB2FEB" w:rsidRDefault="00C80313" w:rsidP="007E73A7">
            <w:pPr>
              <w:pStyle w:val="afa"/>
              <w:snapToGrid w:val="0"/>
              <w:jc w:val="center"/>
            </w:pPr>
            <w:r w:rsidRPr="00DB2FEB">
              <w:t>Кол-во</w:t>
            </w:r>
          </w:p>
        </w:tc>
        <w:tc>
          <w:tcPr>
            <w:tcW w:w="1416" w:type="dxa"/>
            <w:vAlign w:val="center"/>
          </w:tcPr>
          <w:p w:rsidR="00C80313" w:rsidRPr="00DB2FEB" w:rsidRDefault="00C80313" w:rsidP="007E73A7">
            <w:pPr>
              <w:pStyle w:val="afa"/>
              <w:snapToGrid w:val="0"/>
              <w:jc w:val="center"/>
            </w:pPr>
            <w:r w:rsidRPr="00DB2FEB">
              <w:t>1</w:t>
            </w:r>
          </w:p>
        </w:tc>
      </w:tr>
      <w:tr w:rsidR="00C80313" w:rsidRPr="00DB2FEB" w:rsidTr="002F56D9">
        <w:trPr>
          <w:trHeight w:val="253"/>
          <w:jc w:val="center"/>
        </w:trPr>
        <w:tc>
          <w:tcPr>
            <w:tcW w:w="9356" w:type="dxa"/>
            <w:gridSpan w:val="4"/>
            <w:shd w:val="clear" w:color="auto" w:fill="DAEEF3" w:themeFill="accent5" w:themeFillTint="33"/>
          </w:tcPr>
          <w:p w:rsidR="00C80313" w:rsidRPr="00DB2FEB" w:rsidRDefault="00C80313" w:rsidP="007E73A7">
            <w:pPr>
              <w:pStyle w:val="afa"/>
              <w:snapToGrid w:val="0"/>
              <w:jc w:val="center"/>
              <w:rPr>
                <w:b/>
              </w:rPr>
            </w:pPr>
            <w:r w:rsidRPr="00DB2FEB">
              <w:rPr>
                <w:b/>
              </w:rPr>
              <w:t>Отделения связи, почты</w:t>
            </w:r>
          </w:p>
        </w:tc>
      </w:tr>
      <w:tr w:rsidR="00C80313" w:rsidRPr="00DB2FEB" w:rsidTr="002F56D9">
        <w:trPr>
          <w:trHeight w:val="683"/>
          <w:jc w:val="center"/>
        </w:trPr>
        <w:tc>
          <w:tcPr>
            <w:tcW w:w="3120" w:type="dxa"/>
            <w:vAlign w:val="center"/>
          </w:tcPr>
          <w:p w:rsidR="00C80313" w:rsidRPr="00DB2FEB" w:rsidRDefault="00C80313" w:rsidP="007E73A7">
            <w:pPr>
              <w:pStyle w:val="afa"/>
              <w:snapToGrid w:val="0"/>
              <w:jc w:val="center"/>
            </w:pPr>
            <w:r w:rsidRPr="00DB2FEB">
              <w:t>Отделение связи, почты</w:t>
            </w:r>
          </w:p>
        </w:tc>
        <w:tc>
          <w:tcPr>
            <w:tcW w:w="2552" w:type="dxa"/>
            <w:vAlign w:val="center"/>
          </w:tcPr>
          <w:p w:rsidR="00C80313" w:rsidRPr="00DB2FEB" w:rsidRDefault="00C80313" w:rsidP="007E73A7">
            <w:pPr>
              <w:pStyle w:val="afa"/>
              <w:snapToGrid w:val="0"/>
              <w:jc w:val="center"/>
            </w:pPr>
            <w:r w:rsidRPr="00DB2FEB">
              <w:t>с. Нижний Мамон, ул. 40 лет Победы, 11</w:t>
            </w:r>
          </w:p>
        </w:tc>
        <w:tc>
          <w:tcPr>
            <w:tcW w:w="2268" w:type="dxa"/>
            <w:vAlign w:val="center"/>
          </w:tcPr>
          <w:p w:rsidR="00C80313" w:rsidRPr="00DB2FEB" w:rsidRDefault="00C80313" w:rsidP="007E73A7">
            <w:pPr>
              <w:pStyle w:val="afa"/>
              <w:snapToGrid w:val="0"/>
              <w:jc w:val="center"/>
            </w:pPr>
            <w:r w:rsidRPr="00DB2FEB">
              <w:t>Кол-во</w:t>
            </w:r>
          </w:p>
        </w:tc>
        <w:tc>
          <w:tcPr>
            <w:tcW w:w="1416" w:type="dxa"/>
            <w:vAlign w:val="center"/>
          </w:tcPr>
          <w:p w:rsidR="00C80313" w:rsidRPr="00DB2FEB" w:rsidRDefault="00C80313" w:rsidP="007E73A7">
            <w:pPr>
              <w:pStyle w:val="afa"/>
              <w:snapToGrid w:val="0"/>
              <w:jc w:val="center"/>
            </w:pPr>
            <w:r w:rsidRPr="00DB2FEB">
              <w:t>1</w:t>
            </w:r>
          </w:p>
        </w:tc>
      </w:tr>
      <w:tr w:rsidR="00C80313" w:rsidRPr="00DB2FEB" w:rsidTr="002F56D9">
        <w:trPr>
          <w:trHeight w:val="683"/>
          <w:jc w:val="center"/>
        </w:trPr>
        <w:tc>
          <w:tcPr>
            <w:tcW w:w="3120" w:type="dxa"/>
            <w:vAlign w:val="center"/>
          </w:tcPr>
          <w:p w:rsidR="00C80313" w:rsidRPr="00DB2FEB" w:rsidRDefault="00C80313" w:rsidP="007E73A7">
            <w:pPr>
              <w:pStyle w:val="afa"/>
              <w:snapToGrid w:val="0"/>
              <w:jc w:val="center"/>
            </w:pPr>
            <w:r w:rsidRPr="00DB2FEB">
              <w:t>Отделение связи, почты</w:t>
            </w:r>
          </w:p>
        </w:tc>
        <w:tc>
          <w:tcPr>
            <w:tcW w:w="2552" w:type="dxa"/>
            <w:vAlign w:val="center"/>
          </w:tcPr>
          <w:p w:rsidR="00C80313" w:rsidRPr="00DB2FEB" w:rsidRDefault="00C80313" w:rsidP="007E73A7">
            <w:pPr>
              <w:pStyle w:val="afa"/>
              <w:snapToGrid w:val="0"/>
              <w:jc w:val="center"/>
            </w:pPr>
            <w:r w:rsidRPr="00DB2FEB">
              <w:t>с. Нижний Мамон, ул. Ленина, 20</w:t>
            </w:r>
          </w:p>
        </w:tc>
        <w:tc>
          <w:tcPr>
            <w:tcW w:w="2268" w:type="dxa"/>
            <w:vAlign w:val="center"/>
          </w:tcPr>
          <w:p w:rsidR="00C80313" w:rsidRPr="00DB2FEB" w:rsidRDefault="00C80313" w:rsidP="007E73A7">
            <w:pPr>
              <w:pStyle w:val="afa"/>
              <w:snapToGrid w:val="0"/>
              <w:jc w:val="center"/>
            </w:pPr>
            <w:r w:rsidRPr="00DB2FEB">
              <w:t>Кол-во</w:t>
            </w:r>
          </w:p>
        </w:tc>
        <w:tc>
          <w:tcPr>
            <w:tcW w:w="1416" w:type="dxa"/>
            <w:vAlign w:val="center"/>
          </w:tcPr>
          <w:p w:rsidR="00C80313" w:rsidRPr="00DB2FEB" w:rsidRDefault="00C80313" w:rsidP="007E73A7">
            <w:pPr>
              <w:pStyle w:val="afa"/>
              <w:snapToGrid w:val="0"/>
              <w:jc w:val="center"/>
            </w:pPr>
            <w:r w:rsidRPr="00DB2FEB">
              <w:t>1</w:t>
            </w:r>
          </w:p>
        </w:tc>
      </w:tr>
      <w:tr w:rsidR="00C80313" w:rsidRPr="00DB2FEB" w:rsidTr="002F56D9">
        <w:trPr>
          <w:trHeight w:val="255"/>
          <w:jc w:val="center"/>
        </w:trPr>
        <w:tc>
          <w:tcPr>
            <w:tcW w:w="9356" w:type="dxa"/>
            <w:gridSpan w:val="4"/>
            <w:shd w:val="clear" w:color="auto" w:fill="DAEEF3" w:themeFill="accent5" w:themeFillTint="33"/>
            <w:vAlign w:val="center"/>
          </w:tcPr>
          <w:p w:rsidR="00C80313" w:rsidRPr="00DB2FEB" w:rsidRDefault="00C80313" w:rsidP="007E73A7">
            <w:pPr>
              <w:pStyle w:val="afa"/>
              <w:snapToGrid w:val="0"/>
              <w:jc w:val="center"/>
              <w:rPr>
                <w:b/>
              </w:rPr>
            </w:pPr>
            <w:r w:rsidRPr="00DB2FEB">
              <w:rPr>
                <w:b/>
              </w:rPr>
              <w:t>Отделения банков</w:t>
            </w:r>
          </w:p>
        </w:tc>
      </w:tr>
      <w:tr w:rsidR="00C80313" w:rsidRPr="00DB2FEB" w:rsidTr="002F56D9">
        <w:trPr>
          <w:trHeight w:val="683"/>
          <w:jc w:val="center"/>
        </w:trPr>
        <w:tc>
          <w:tcPr>
            <w:tcW w:w="3120" w:type="dxa"/>
            <w:vAlign w:val="center"/>
          </w:tcPr>
          <w:p w:rsidR="00C80313" w:rsidRPr="00DB2FEB" w:rsidRDefault="00C80313" w:rsidP="007E73A7">
            <w:pPr>
              <w:pStyle w:val="afa"/>
              <w:snapToGrid w:val="0"/>
              <w:jc w:val="center"/>
            </w:pPr>
            <w:r w:rsidRPr="00DB2FEB">
              <w:t>Отделение банка</w:t>
            </w:r>
          </w:p>
        </w:tc>
        <w:tc>
          <w:tcPr>
            <w:tcW w:w="2552" w:type="dxa"/>
            <w:vAlign w:val="center"/>
          </w:tcPr>
          <w:p w:rsidR="00C80313" w:rsidRPr="00DB2FEB" w:rsidRDefault="00C80313" w:rsidP="007E73A7">
            <w:pPr>
              <w:pStyle w:val="afa"/>
              <w:snapToGrid w:val="0"/>
              <w:jc w:val="center"/>
            </w:pPr>
            <w:r w:rsidRPr="00DB2FEB">
              <w:t>с. Нижний Мамон, ул. 40 лет Победы, 11</w:t>
            </w:r>
          </w:p>
        </w:tc>
        <w:tc>
          <w:tcPr>
            <w:tcW w:w="2268" w:type="dxa"/>
            <w:vAlign w:val="center"/>
          </w:tcPr>
          <w:p w:rsidR="00C80313" w:rsidRPr="00DB2FEB" w:rsidRDefault="00C80313" w:rsidP="007E73A7">
            <w:pPr>
              <w:pStyle w:val="afa"/>
              <w:snapToGrid w:val="0"/>
              <w:jc w:val="center"/>
            </w:pPr>
            <w:r w:rsidRPr="00DB2FEB">
              <w:t>Кол-во</w:t>
            </w:r>
          </w:p>
        </w:tc>
        <w:tc>
          <w:tcPr>
            <w:tcW w:w="1416" w:type="dxa"/>
            <w:vAlign w:val="center"/>
          </w:tcPr>
          <w:p w:rsidR="00C80313" w:rsidRPr="00DB2FEB" w:rsidRDefault="00C80313" w:rsidP="007E73A7">
            <w:pPr>
              <w:pStyle w:val="afa"/>
              <w:snapToGrid w:val="0"/>
              <w:jc w:val="center"/>
            </w:pPr>
            <w:r w:rsidRPr="00DB2FEB">
              <w:t>1</w:t>
            </w:r>
          </w:p>
        </w:tc>
      </w:tr>
      <w:tr w:rsidR="00C80313" w:rsidRPr="00DB2FEB" w:rsidTr="00C80313">
        <w:trPr>
          <w:trHeight w:val="281"/>
          <w:jc w:val="center"/>
        </w:trPr>
        <w:tc>
          <w:tcPr>
            <w:tcW w:w="9356" w:type="dxa"/>
            <w:gridSpan w:val="4"/>
            <w:shd w:val="clear" w:color="auto" w:fill="DAEEF3" w:themeFill="accent5" w:themeFillTint="33"/>
            <w:vAlign w:val="center"/>
          </w:tcPr>
          <w:p w:rsidR="00C80313" w:rsidRPr="00DB2FEB" w:rsidRDefault="00C80313" w:rsidP="007E73A7">
            <w:pPr>
              <w:pStyle w:val="afa"/>
              <w:snapToGrid w:val="0"/>
              <w:jc w:val="center"/>
              <w:rPr>
                <w:b/>
              </w:rPr>
            </w:pPr>
            <w:r w:rsidRPr="00DB2FEB">
              <w:rPr>
                <w:b/>
              </w:rPr>
              <w:t>Опорный пункт охраны правопорядка</w:t>
            </w:r>
          </w:p>
        </w:tc>
      </w:tr>
      <w:tr w:rsidR="00B93BC5" w:rsidRPr="00DB2FEB" w:rsidTr="002F56D9">
        <w:trPr>
          <w:trHeight w:val="683"/>
          <w:jc w:val="center"/>
        </w:trPr>
        <w:tc>
          <w:tcPr>
            <w:tcW w:w="3120" w:type="dxa"/>
            <w:vMerge w:val="restart"/>
            <w:vAlign w:val="center"/>
          </w:tcPr>
          <w:p w:rsidR="00B93BC5" w:rsidRPr="00DB2FEB" w:rsidRDefault="00B93BC5" w:rsidP="007E73A7">
            <w:pPr>
              <w:pStyle w:val="afa"/>
              <w:snapToGrid w:val="0"/>
              <w:jc w:val="center"/>
            </w:pPr>
            <w:r w:rsidRPr="00DB2FEB">
              <w:t>Опорный пункт охраны правопорядка</w:t>
            </w:r>
          </w:p>
        </w:tc>
        <w:tc>
          <w:tcPr>
            <w:tcW w:w="2552" w:type="dxa"/>
            <w:vAlign w:val="center"/>
          </w:tcPr>
          <w:p w:rsidR="00B93BC5" w:rsidRPr="00DB2FEB" w:rsidRDefault="00B93BC5" w:rsidP="007E73A7">
            <w:pPr>
              <w:pStyle w:val="afa"/>
              <w:snapToGrid w:val="0"/>
              <w:jc w:val="center"/>
            </w:pPr>
            <w:r w:rsidRPr="00DB2FEB">
              <w:t>с. Нижний Мамон, ул. Ленина, 19</w:t>
            </w:r>
          </w:p>
        </w:tc>
        <w:tc>
          <w:tcPr>
            <w:tcW w:w="2268" w:type="dxa"/>
            <w:vMerge w:val="restart"/>
            <w:vAlign w:val="center"/>
          </w:tcPr>
          <w:p w:rsidR="00B93BC5" w:rsidRPr="00DB2FEB" w:rsidRDefault="00B93BC5" w:rsidP="007E73A7">
            <w:pPr>
              <w:pStyle w:val="afa"/>
              <w:snapToGrid w:val="0"/>
              <w:jc w:val="center"/>
            </w:pPr>
            <w:r w:rsidRPr="00DB2FEB">
              <w:t>Кол-во</w:t>
            </w:r>
          </w:p>
        </w:tc>
        <w:tc>
          <w:tcPr>
            <w:tcW w:w="1416" w:type="dxa"/>
            <w:vMerge w:val="restart"/>
            <w:vAlign w:val="center"/>
          </w:tcPr>
          <w:p w:rsidR="00B93BC5" w:rsidRPr="00DB2FEB" w:rsidRDefault="00B93BC5" w:rsidP="007E73A7">
            <w:pPr>
              <w:pStyle w:val="afa"/>
              <w:snapToGrid w:val="0"/>
              <w:jc w:val="center"/>
            </w:pPr>
            <w:r w:rsidRPr="00DB2FEB">
              <w:t>2</w:t>
            </w:r>
          </w:p>
        </w:tc>
      </w:tr>
      <w:tr w:rsidR="00B93BC5" w:rsidRPr="00DB2FEB" w:rsidTr="002F56D9">
        <w:trPr>
          <w:trHeight w:val="683"/>
          <w:jc w:val="center"/>
        </w:trPr>
        <w:tc>
          <w:tcPr>
            <w:tcW w:w="3120" w:type="dxa"/>
            <w:vMerge/>
            <w:vAlign w:val="center"/>
          </w:tcPr>
          <w:p w:rsidR="00B93BC5" w:rsidRPr="00DB2FEB" w:rsidRDefault="00B93BC5" w:rsidP="007E73A7">
            <w:pPr>
              <w:pStyle w:val="afa"/>
              <w:snapToGrid w:val="0"/>
              <w:jc w:val="center"/>
            </w:pPr>
          </w:p>
        </w:tc>
        <w:tc>
          <w:tcPr>
            <w:tcW w:w="2552" w:type="dxa"/>
            <w:vAlign w:val="center"/>
          </w:tcPr>
          <w:p w:rsidR="00B93BC5" w:rsidRPr="00DB2FEB" w:rsidRDefault="00B93BC5" w:rsidP="00B93BC5">
            <w:pPr>
              <w:pStyle w:val="afa"/>
              <w:snapToGrid w:val="0"/>
              <w:jc w:val="center"/>
            </w:pPr>
            <w:r w:rsidRPr="00DB2FEB">
              <w:t xml:space="preserve">с. Нижний Мамон, </w:t>
            </w:r>
          </w:p>
          <w:p w:rsidR="00B93BC5" w:rsidRPr="00DB2FEB" w:rsidRDefault="00B93BC5" w:rsidP="00B93BC5">
            <w:pPr>
              <w:pStyle w:val="afa"/>
              <w:snapToGrid w:val="0"/>
              <w:jc w:val="center"/>
            </w:pPr>
            <w:r w:rsidRPr="00DB2FEB">
              <w:t>ул. Костенко, 9а</w:t>
            </w:r>
          </w:p>
        </w:tc>
        <w:tc>
          <w:tcPr>
            <w:tcW w:w="2268" w:type="dxa"/>
            <w:vMerge/>
            <w:vAlign w:val="center"/>
          </w:tcPr>
          <w:p w:rsidR="00B93BC5" w:rsidRPr="00DB2FEB" w:rsidRDefault="00B93BC5" w:rsidP="007E73A7">
            <w:pPr>
              <w:pStyle w:val="afa"/>
              <w:snapToGrid w:val="0"/>
              <w:jc w:val="center"/>
            </w:pPr>
          </w:p>
        </w:tc>
        <w:tc>
          <w:tcPr>
            <w:tcW w:w="1416" w:type="dxa"/>
            <w:vMerge/>
            <w:vAlign w:val="center"/>
          </w:tcPr>
          <w:p w:rsidR="00B93BC5" w:rsidRPr="00DB2FEB" w:rsidRDefault="00B93BC5" w:rsidP="007E73A7">
            <w:pPr>
              <w:pStyle w:val="afa"/>
              <w:snapToGrid w:val="0"/>
              <w:jc w:val="center"/>
            </w:pPr>
          </w:p>
        </w:tc>
      </w:tr>
    </w:tbl>
    <w:p w:rsidR="00771D42" w:rsidRPr="005C3B95" w:rsidRDefault="00771D42" w:rsidP="00771D42">
      <w:pPr>
        <w:ind w:firstLine="851"/>
        <w:jc w:val="both"/>
        <w:rPr>
          <w:highlight w:val="cyan"/>
          <w:shd w:val="clear" w:color="auto" w:fill="CCFFFF"/>
        </w:rPr>
      </w:pPr>
    </w:p>
    <w:p w:rsidR="00856770" w:rsidRPr="005C3B95" w:rsidRDefault="00856770" w:rsidP="00D343C7">
      <w:pPr>
        <w:shd w:val="clear" w:color="auto" w:fill="FFFFFF"/>
        <w:autoSpaceDE w:val="0"/>
        <w:spacing w:line="240" w:lineRule="auto"/>
        <w:ind w:firstLine="567"/>
        <w:jc w:val="both"/>
        <w:outlineLvl w:val="0"/>
        <w:rPr>
          <w:i/>
        </w:rPr>
      </w:pPr>
      <w:r w:rsidRPr="005C3B95">
        <w:rPr>
          <w:b/>
          <w:i/>
        </w:rPr>
        <w:t>Расчет количества и вместимости учреждений и предприятий обслуживания</w:t>
      </w:r>
    </w:p>
    <w:p w:rsidR="00856770" w:rsidRPr="005C3B95" w:rsidRDefault="00856770" w:rsidP="00856770">
      <w:pPr>
        <w:spacing w:line="240" w:lineRule="auto"/>
        <w:ind w:firstLine="567"/>
        <w:jc w:val="both"/>
      </w:pPr>
      <w:r w:rsidRPr="005C3B95">
        <w:t xml:space="preserve">Расчет количества и вместимости учреждений и предприятий обслуживания принят   в соответствии с </w:t>
      </w:r>
      <w:r w:rsidRPr="005C3B95">
        <w:rPr>
          <w:spacing w:val="-3"/>
        </w:rPr>
        <w:t>Региональными нормативами градостроительного проектирования Воронежской области</w:t>
      </w:r>
      <w:r w:rsidRPr="005C3B95">
        <w:t xml:space="preserve">, </w:t>
      </w:r>
      <w:r w:rsidRPr="005C3B95">
        <w:rPr>
          <w:spacing w:val="-3"/>
        </w:rPr>
        <w:t xml:space="preserve">СП 42.13330.2011 </w:t>
      </w:r>
      <w:r w:rsidRPr="005C3B95">
        <w:t>«Градостроительство. Планировка и застройка городских и сельских поселений».</w:t>
      </w:r>
    </w:p>
    <w:p w:rsidR="00856770" w:rsidRPr="005C3B95" w:rsidRDefault="0026598D" w:rsidP="00203C26">
      <w:pPr>
        <w:spacing w:line="240" w:lineRule="auto"/>
        <w:ind w:firstLine="567"/>
        <w:jc w:val="both"/>
        <w:rPr>
          <w:rFonts w:eastAsia="Lucida Sans Unicode"/>
        </w:rPr>
      </w:pPr>
      <w:r w:rsidRPr="005C3B95">
        <w:t>Для расчетов принят</w:t>
      </w:r>
      <w:r w:rsidR="00856770" w:rsidRPr="005C3B95">
        <w:t xml:space="preserve"> следующи</w:t>
      </w:r>
      <w:r w:rsidRPr="005C3B95">
        <w:t>й</w:t>
      </w:r>
      <w:r w:rsidR="00856770" w:rsidRPr="005C3B95">
        <w:t xml:space="preserve"> показател</w:t>
      </w:r>
      <w:r w:rsidRPr="005C3B95">
        <w:t>ь</w:t>
      </w:r>
      <w:r w:rsidR="00856770" w:rsidRPr="005C3B95">
        <w:t xml:space="preserve"> паспорт</w:t>
      </w:r>
      <w:r w:rsidRPr="005C3B95">
        <w:t>а</w:t>
      </w:r>
      <w:r w:rsidR="00856770" w:rsidRPr="005C3B95">
        <w:t xml:space="preserve"> </w:t>
      </w:r>
      <w:r w:rsidRPr="005C3B95">
        <w:t>Нижнемамонского 1-го сельского</w:t>
      </w:r>
      <w:r w:rsidR="00856770" w:rsidRPr="005C3B95">
        <w:t xml:space="preserve"> поселени</w:t>
      </w:r>
      <w:r w:rsidRPr="005C3B95">
        <w:t>я</w:t>
      </w:r>
      <w:r w:rsidR="00856770" w:rsidRPr="005C3B95">
        <w:t>:</w:t>
      </w:r>
    </w:p>
    <w:p w:rsidR="00856770" w:rsidRPr="005C3B95" w:rsidRDefault="00856770" w:rsidP="00856770">
      <w:pPr>
        <w:tabs>
          <w:tab w:val="left" w:pos="0"/>
        </w:tabs>
        <w:suppressAutoHyphens/>
        <w:autoSpaceDN/>
        <w:adjustRightInd/>
        <w:spacing w:line="240" w:lineRule="auto"/>
        <w:ind w:left="567"/>
        <w:jc w:val="both"/>
        <w:rPr>
          <w:i/>
        </w:rPr>
      </w:pPr>
      <w:r w:rsidRPr="005C3B95">
        <w:rPr>
          <w:i/>
        </w:rPr>
        <w:t xml:space="preserve">численность жителей общая – </w:t>
      </w:r>
      <w:r w:rsidR="0026598D" w:rsidRPr="005C3B95">
        <w:rPr>
          <w:b/>
          <w:bCs/>
          <w:i/>
        </w:rPr>
        <w:t>3714</w:t>
      </w:r>
      <w:r w:rsidR="00B837AD" w:rsidRPr="005C3B95">
        <w:rPr>
          <w:b/>
          <w:bCs/>
          <w:i/>
        </w:rPr>
        <w:t xml:space="preserve"> </w:t>
      </w:r>
      <w:r w:rsidRPr="005C3B95">
        <w:rPr>
          <w:i/>
        </w:rPr>
        <w:t>человек;</w:t>
      </w:r>
    </w:p>
    <w:p w:rsidR="00856770" w:rsidRPr="005C3B95" w:rsidRDefault="00856770" w:rsidP="00856770">
      <w:pPr>
        <w:pStyle w:val="aa"/>
        <w:keepNext/>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30</w:t>
      </w:r>
      <w:r w:rsidR="00C8138E" w:rsidRPr="005C3B95">
        <w:rPr>
          <w:rFonts w:cs="Times New Roman"/>
          <w:noProof/>
        </w:rPr>
        <w:fldChar w:fldCharType="end"/>
      </w:r>
      <w:r w:rsidR="00B837AD" w:rsidRPr="005C3B95">
        <w:rPr>
          <w:rFonts w:cs="Times New Roman"/>
          <w:noProof/>
        </w:rPr>
        <w:t xml:space="preserve"> </w:t>
      </w:r>
      <w:r w:rsidRPr="005C3B95">
        <w:rPr>
          <w:rFonts w:cs="Times New Roman"/>
        </w:rPr>
        <w:t xml:space="preserve">Сведения о существующей и нормативной ёмкости объектов социальной инфраструктуры </w:t>
      </w:r>
      <w:r w:rsidR="00A60765" w:rsidRPr="005C3B95">
        <w:rPr>
          <w:rFonts w:cs="Times New Roman"/>
        </w:rPr>
        <w:t>Нижнемамонского 1-го</w:t>
      </w:r>
      <w:r w:rsidR="00583CF8" w:rsidRPr="005C3B95">
        <w:rPr>
          <w:rFonts w:cs="Times New Roman"/>
        </w:rPr>
        <w:t xml:space="preserve"> сельского</w:t>
      </w:r>
      <w:r w:rsidRPr="005C3B95">
        <w:rPr>
          <w:rFonts w:cs="Times New Roman"/>
        </w:rPr>
        <w:t xml:space="preserve"> поселения</w:t>
      </w:r>
    </w:p>
    <w:tbl>
      <w:tblPr>
        <w:tblW w:w="8931"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55" w:type="dxa"/>
          <w:left w:w="55" w:type="dxa"/>
          <w:bottom w:w="55" w:type="dxa"/>
          <w:right w:w="55" w:type="dxa"/>
        </w:tblCellMar>
        <w:tblLook w:val="04A0"/>
      </w:tblPr>
      <w:tblGrid>
        <w:gridCol w:w="426"/>
        <w:gridCol w:w="2976"/>
        <w:gridCol w:w="1779"/>
        <w:gridCol w:w="1765"/>
        <w:gridCol w:w="1985"/>
      </w:tblGrid>
      <w:tr w:rsidR="00B837AD" w:rsidRPr="00DB2FEB" w:rsidTr="00B837AD">
        <w:trPr>
          <w:trHeight w:val="276"/>
          <w:jc w:val="center"/>
        </w:trPr>
        <w:tc>
          <w:tcPr>
            <w:tcW w:w="426" w:type="dxa"/>
            <w:tcBorders>
              <w:top w:val="single" w:sz="2" w:space="0" w:color="000000"/>
              <w:left w:val="single" w:sz="2" w:space="0" w:color="000000"/>
              <w:bottom w:val="single" w:sz="2" w:space="0" w:color="000000"/>
              <w:right w:val="single" w:sz="2" w:space="0" w:color="000000"/>
            </w:tcBorders>
            <w:shd w:val="clear" w:color="auto" w:fill="DAEEF3"/>
            <w:hideMark/>
          </w:tcPr>
          <w:p w:rsidR="00B837AD" w:rsidRPr="00DB2FEB" w:rsidRDefault="00B837AD" w:rsidP="00D8184C">
            <w:pPr>
              <w:pStyle w:val="afa"/>
              <w:ind w:right="-144"/>
              <w:rPr>
                <w:b/>
                <w:bCs/>
                <w:kern w:val="2"/>
                <w:lang w:eastAsia="ar-SA"/>
              </w:rPr>
            </w:pPr>
            <w:r w:rsidRPr="00DB2FEB">
              <w:rPr>
                <w:b/>
                <w:bCs/>
              </w:rPr>
              <w:t>№</w:t>
            </w:r>
          </w:p>
          <w:p w:rsidR="00B837AD" w:rsidRPr="00DB2FEB" w:rsidRDefault="00B837AD" w:rsidP="00D8184C">
            <w:pPr>
              <w:pStyle w:val="afa"/>
              <w:ind w:right="-144"/>
              <w:rPr>
                <w:b/>
                <w:bCs/>
                <w:lang w:eastAsia="ar-SA"/>
              </w:rPr>
            </w:pPr>
            <w:proofErr w:type="spellStart"/>
            <w:proofErr w:type="gramStart"/>
            <w:r w:rsidRPr="00DB2FEB">
              <w:rPr>
                <w:b/>
                <w:bCs/>
              </w:rPr>
              <w:t>п</w:t>
            </w:r>
            <w:proofErr w:type="spellEnd"/>
            <w:proofErr w:type="gramEnd"/>
            <w:r w:rsidRPr="00DB2FEB">
              <w:rPr>
                <w:b/>
                <w:bCs/>
              </w:rPr>
              <w:t>/</w:t>
            </w:r>
            <w:proofErr w:type="spellStart"/>
            <w:r w:rsidRPr="00DB2FEB">
              <w:rPr>
                <w:b/>
                <w:bCs/>
              </w:rPr>
              <w:t>п</w:t>
            </w:r>
            <w:proofErr w:type="spellEnd"/>
          </w:p>
        </w:tc>
        <w:tc>
          <w:tcPr>
            <w:tcW w:w="2976" w:type="dxa"/>
            <w:tcBorders>
              <w:top w:val="single" w:sz="2" w:space="0" w:color="000000"/>
              <w:left w:val="single" w:sz="2" w:space="0" w:color="000000"/>
              <w:bottom w:val="single" w:sz="2" w:space="0" w:color="000000"/>
              <w:right w:val="single" w:sz="2" w:space="0" w:color="000000"/>
            </w:tcBorders>
            <w:shd w:val="clear" w:color="auto" w:fill="DAEEF3"/>
            <w:hideMark/>
          </w:tcPr>
          <w:p w:rsidR="00B837AD" w:rsidRPr="00DB2FEB" w:rsidRDefault="00B837AD" w:rsidP="00D8184C">
            <w:pPr>
              <w:pStyle w:val="afa"/>
              <w:ind w:right="-55" w:firstLine="5"/>
              <w:rPr>
                <w:b/>
                <w:bCs/>
                <w:kern w:val="2"/>
                <w:lang w:eastAsia="ar-SA"/>
              </w:rPr>
            </w:pPr>
            <w:r w:rsidRPr="00DB2FEB">
              <w:rPr>
                <w:b/>
                <w:bCs/>
              </w:rPr>
              <w:t xml:space="preserve">Наименование </w:t>
            </w:r>
          </w:p>
          <w:p w:rsidR="00B837AD" w:rsidRPr="00DB2FEB" w:rsidRDefault="00B837AD" w:rsidP="00D8184C">
            <w:pPr>
              <w:pStyle w:val="afa"/>
              <w:ind w:right="-55" w:firstLine="5"/>
              <w:rPr>
                <w:b/>
                <w:bCs/>
              </w:rPr>
            </w:pPr>
            <w:r w:rsidRPr="00DB2FEB">
              <w:rPr>
                <w:b/>
                <w:bCs/>
              </w:rPr>
              <w:t xml:space="preserve">учреждения </w:t>
            </w:r>
          </w:p>
          <w:p w:rsidR="00B837AD" w:rsidRPr="00DB2FEB" w:rsidRDefault="00B837AD" w:rsidP="00D8184C">
            <w:pPr>
              <w:pStyle w:val="afa"/>
              <w:ind w:right="-55" w:firstLine="5"/>
              <w:rPr>
                <w:b/>
                <w:bCs/>
                <w:lang w:eastAsia="ar-SA"/>
              </w:rPr>
            </w:pPr>
            <w:r w:rsidRPr="00DB2FEB">
              <w:rPr>
                <w:b/>
                <w:bCs/>
              </w:rPr>
              <w:t>обслуживания</w:t>
            </w:r>
          </w:p>
        </w:tc>
        <w:tc>
          <w:tcPr>
            <w:tcW w:w="1779" w:type="dxa"/>
            <w:tcBorders>
              <w:top w:val="single" w:sz="2" w:space="0" w:color="000000"/>
              <w:left w:val="single" w:sz="2" w:space="0" w:color="000000"/>
              <w:bottom w:val="single" w:sz="2" w:space="0" w:color="000000"/>
              <w:right w:val="single" w:sz="2" w:space="0" w:color="000000"/>
            </w:tcBorders>
            <w:shd w:val="clear" w:color="auto" w:fill="DAEEF3"/>
            <w:hideMark/>
          </w:tcPr>
          <w:p w:rsidR="00B837AD" w:rsidRPr="00DB2FEB" w:rsidRDefault="00B837AD" w:rsidP="00D8184C">
            <w:pPr>
              <w:pStyle w:val="afa"/>
              <w:ind w:right="-102"/>
              <w:rPr>
                <w:b/>
                <w:bCs/>
                <w:lang w:eastAsia="ar-SA"/>
              </w:rPr>
            </w:pPr>
            <w:r w:rsidRPr="00DB2FEB">
              <w:rPr>
                <w:b/>
                <w:bCs/>
              </w:rPr>
              <w:t xml:space="preserve">Ед. </w:t>
            </w:r>
            <w:proofErr w:type="spellStart"/>
            <w:r w:rsidRPr="00DB2FEB">
              <w:rPr>
                <w:b/>
                <w:bCs/>
              </w:rPr>
              <w:t>изм</w:t>
            </w:r>
            <w:proofErr w:type="spellEnd"/>
            <w:r w:rsidRPr="00DB2FEB">
              <w:rPr>
                <w:b/>
                <w:bCs/>
              </w:rPr>
              <w:t>.</w:t>
            </w:r>
          </w:p>
        </w:tc>
        <w:tc>
          <w:tcPr>
            <w:tcW w:w="1765" w:type="dxa"/>
            <w:tcBorders>
              <w:top w:val="single" w:sz="2" w:space="0" w:color="000000"/>
              <w:left w:val="single" w:sz="2" w:space="0" w:color="000000"/>
              <w:bottom w:val="single" w:sz="2" w:space="0" w:color="000000"/>
              <w:right w:val="single" w:sz="2" w:space="0" w:color="000000"/>
            </w:tcBorders>
            <w:shd w:val="clear" w:color="auto" w:fill="DAEEF3"/>
            <w:hideMark/>
          </w:tcPr>
          <w:p w:rsidR="00B837AD" w:rsidRPr="00DB2FEB" w:rsidRDefault="00B837AD" w:rsidP="00D8184C">
            <w:pPr>
              <w:pStyle w:val="afa"/>
              <w:rPr>
                <w:b/>
                <w:bCs/>
                <w:kern w:val="2"/>
                <w:lang w:eastAsia="ar-SA"/>
              </w:rPr>
            </w:pPr>
            <w:r w:rsidRPr="00DB2FEB">
              <w:rPr>
                <w:b/>
                <w:bCs/>
              </w:rPr>
              <w:t xml:space="preserve">Емкость </w:t>
            </w:r>
          </w:p>
          <w:p w:rsidR="00B837AD" w:rsidRPr="00DB2FEB" w:rsidRDefault="00B837AD" w:rsidP="00D8184C">
            <w:pPr>
              <w:pStyle w:val="afa"/>
              <w:rPr>
                <w:b/>
                <w:bCs/>
                <w:lang w:eastAsia="ar-SA"/>
              </w:rPr>
            </w:pPr>
            <w:r w:rsidRPr="00DB2FEB">
              <w:rPr>
                <w:b/>
                <w:bCs/>
              </w:rPr>
              <w:t>существующих учреждений обслуживания</w:t>
            </w:r>
          </w:p>
        </w:tc>
        <w:tc>
          <w:tcPr>
            <w:tcW w:w="1985" w:type="dxa"/>
            <w:tcBorders>
              <w:top w:val="single" w:sz="2" w:space="0" w:color="000000"/>
              <w:left w:val="single" w:sz="2" w:space="0" w:color="000000"/>
              <w:bottom w:val="single" w:sz="2" w:space="0" w:color="000000"/>
              <w:right w:val="single" w:sz="2" w:space="0" w:color="000000"/>
            </w:tcBorders>
            <w:shd w:val="clear" w:color="auto" w:fill="DAEEF3"/>
            <w:hideMark/>
          </w:tcPr>
          <w:p w:rsidR="00B837AD" w:rsidRPr="00DB2FEB" w:rsidRDefault="00B837AD" w:rsidP="00D8184C">
            <w:pPr>
              <w:pStyle w:val="afa"/>
              <w:rPr>
                <w:b/>
                <w:bCs/>
                <w:kern w:val="2"/>
                <w:lang w:eastAsia="ar-SA"/>
              </w:rPr>
            </w:pPr>
            <w:r w:rsidRPr="00DB2FEB">
              <w:rPr>
                <w:b/>
                <w:bCs/>
              </w:rPr>
              <w:t xml:space="preserve">Нормативная </w:t>
            </w:r>
          </w:p>
          <w:p w:rsidR="00B837AD" w:rsidRPr="00DB2FEB" w:rsidRDefault="00B837AD" w:rsidP="00D8184C">
            <w:pPr>
              <w:pStyle w:val="afa"/>
              <w:rPr>
                <w:b/>
                <w:bCs/>
                <w:lang w:eastAsia="ar-SA"/>
              </w:rPr>
            </w:pPr>
            <w:r w:rsidRPr="00DB2FEB">
              <w:rPr>
                <w:b/>
                <w:bCs/>
              </w:rPr>
              <w:t>емкость учреждений обслуживания</w:t>
            </w:r>
          </w:p>
        </w:tc>
      </w:tr>
      <w:tr w:rsidR="00B837AD" w:rsidRPr="00DB2FEB" w:rsidTr="00B837AD">
        <w:trPr>
          <w:trHeight w:val="224"/>
          <w:jc w:val="center"/>
        </w:trPr>
        <w:tc>
          <w:tcPr>
            <w:tcW w:w="426"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144"/>
              <w:rPr>
                <w:lang w:eastAsia="ar-SA"/>
              </w:rPr>
            </w:pPr>
            <w:r w:rsidRPr="00DB2FEB">
              <w:t>1</w:t>
            </w:r>
          </w:p>
        </w:tc>
        <w:tc>
          <w:tcPr>
            <w:tcW w:w="2976"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55" w:firstLine="5"/>
              <w:rPr>
                <w:lang w:eastAsia="ar-SA"/>
              </w:rPr>
            </w:pPr>
            <w:r w:rsidRPr="00DB2FEB">
              <w:t>Детские дошкольные учреждения</w:t>
            </w:r>
          </w:p>
        </w:tc>
        <w:tc>
          <w:tcPr>
            <w:tcW w:w="1779"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102"/>
              <w:rPr>
                <w:lang w:eastAsia="ar-SA"/>
              </w:rPr>
            </w:pPr>
            <w:r w:rsidRPr="00DB2FEB">
              <w:t>мест</w:t>
            </w:r>
          </w:p>
        </w:tc>
        <w:tc>
          <w:tcPr>
            <w:tcW w:w="1765" w:type="dxa"/>
            <w:tcBorders>
              <w:top w:val="single" w:sz="2" w:space="0" w:color="000000"/>
              <w:left w:val="single" w:sz="2" w:space="0" w:color="000000"/>
              <w:bottom w:val="single" w:sz="2" w:space="0" w:color="000000"/>
              <w:right w:val="single" w:sz="2" w:space="0" w:color="000000"/>
            </w:tcBorders>
          </w:tcPr>
          <w:p w:rsidR="00B837AD" w:rsidRPr="00DB2FEB" w:rsidRDefault="0026598D" w:rsidP="00D8184C">
            <w:pPr>
              <w:pStyle w:val="afa"/>
              <w:rPr>
                <w:lang w:val="en-US" w:eastAsia="ar-SA"/>
              </w:rPr>
            </w:pPr>
            <w:r w:rsidRPr="00DB2FEB">
              <w:rPr>
                <w:lang w:val="en-US" w:eastAsia="ar-SA"/>
              </w:rPr>
              <w:t>180</w:t>
            </w:r>
          </w:p>
        </w:tc>
        <w:tc>
          <w:tcPr>
            <w:tcW w:w="1985" w:type="dxa"/>
            <w:tcBorders>
              <w:top w:val="single" w:sz="2" w:space="0" w:color="000000"/>
              <w:left w:val="single" w:sz="2" w:space="0" w:color="000000"/>
              <w:bottom w:val="single" w:sz="2" w:space="0" w:color="000000"/>
              <w:right w:val="single" w:sz="2" w:space="0" w:color="000000"/>
            </w:tcBorders>
          </w:tcPr>
          <w:p w:rsidR="00B837AD" w:rsidRPr="00DB2FEB" w:rsidRDefault="0026598D" w:rsidP="00D8184C">
            <w:pPr>
              <w:pStyle w:val="afa"/>
              <w:rPr>
                <w:lang w:val="en-US" w:eastAsia="ar-SA"/>
              </w:rPr>
            </w:pPr>
            <w:r w:rsidRPr="00DB2FEB">
              <w:rPr>
                <w:lang w:val="en-US" w:eastAsia="ar-SA"/>
              </w:rPr>
              <w:t>148</w:t>
            </w:r>
          </w:p>
        </w:tc>
      </w:tr>
      <w:tr w:rsidR="00B837AD" w:rsidRPr="00DB2FEB" w:rsidTr="00B837AD">
        <w:trPr>
          <w:trHeight w:val="218"/>
          <w:jc w:val="center"/>
        </w:trPr>
        <w:tc>
          <w:tcPr>
            <w:tcW w:w="426"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144"/>
              <w:rPr>
                <w:lang w:eastAsia="ar-SA"/>
              </w:rPr>
            </w:pPr>
            <w:r w:rsidRPr="00DB2FEB">
              <w:t>2</w:t>
            </w:r>
          </w:p>
        </w:tc>
        <w:tc>
          <w:tcPr>
            <w:tcW w:w="2976"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55" w:firstLine="5"/>
              <w:rPr>
                <w:lang w:eastAsia="ar-SA"/>
              </w:rPr>
            </w:pPr>
            <w:r w:rsidRPr="00DB2FEB">
              <w:t>Общеобразовательные школы</w:t>
            </w:r>
          </w:p>
        </w:tc>
        <w:tc>
          <w:tcPr>
            <w:tcW w:w="1779"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102"/>
              <w:rPr>
                <w:lang w:eastAsia="ar-SA"/>
              </w:rPr>
            </w:pPr>
            <w:r w:rsidRPr="00DB2FEB">
              <w:t>мест</w:t>
            </w:r>
          </w:p>
        </w:tc>
        <w:tc>
          <w:tcPr>
            <w:tcW w:w="1765" w:type="dxa"/>
            <w:tcBorders>
              <w:top w:val="single" w:sz="2" w:space="0" w:color="000000"/>
              <w:left w:val="single" w:sz="2" w:space="0" w:color="000000"/>
              <w:bottom w:val="single" w:sz="2" w:space="0" w:color="000000"/>
              <w:right w:val="single" w:sz="2" w:space="0" w:color="000000"/>
            </w:tcBorders>
          </w:tcPr>
          <w:p w:rsidR="00B837AD" w:rsidRPr="00DB2FEB" w:rsidRDefault="0026598D" w:rsidP="00D8184C">
            <w:pPr>
              <w:pStyle w:val="afa"/>
              <w:rPr>
                <w:lang w:val="en-US" w:eastAsia="ar-SA"/>
              </w:rPr>
            </w:pPr>
            <w:r w:rsidRPr="00DB2FEB">
              <w:rPr>
                <w:lang w:val="en-US" w:eastAsia="ar-SA"/>
              </w:rPr>
              <w:t>582</w:t>
            </w:r>
          </w:p>
        </w:tc>
        <w:tc>
          <w:tcPr>
            <w:tcW w:w="1985" w:type="dxa"/>
            <w:tcBorders>
              <w:top w:val="single" w:sz="2" w:space="0" w:color="000000"/>
              <w:left w:val="single" w:sz="2" w:space="0" w:color="000000"/>
              <w:bottom w:val="single" w:sz="2" w:space="0" w:color="000000"/>
              <w:right w:val="single" w:sz="2" w:space="0" w:color="000000"/>
            </w:tcBorders>
          </w:tcPr>
          <w:p w:rsidR="00B837AD" w:rsidRPr="00DB2FEB" w:rsidRDefault="0026598D" w:rsidP="00D8184C">
            <w:pPr>
              <w:pStyle w:val="afa"/>
              <w:rPr>
                <w:highlight w:val="yellow"/>
                <w:lang w:val="en-US" w:eastAsia="ar-SA"/>
              </w:rPr>
            </w:pPr>
            <w:r w:rsidRPr="00DB2FEB">
              <w:rPr>
                <w:lang w:val="en-US" w:eastAsia="ar-SA"/>
              </w:rPr>
              <w:t>334</w:t>
            </w:r>
          </w:p>
        </w:tc>
      </w:tr>
      <w:tr w:rsidR="00B837AD" w:rsidRPr="00DB2FEB" w:rsidTr="00B837AD">
        <w:trPr>
          <w:trHeight w:val="267"/>
          <w:jc w:val="center"/>
        </w:trPr>
        <w:tc>
          <w:tcPr>
            <w:tcW w:w="426"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144"/>
              <w:rPr>
                <w:lang w:eastAsia="ar-SA"/>
              </w:rPr>
            </w:pPr>
            <w:r w:rsidRPr="00DB2FEB">
              <w:lastRenderedPageBreak/>
              <w:t>3</w:t>
            </w:r>
          </w:p>
        </w:tc>
        <w:tc>
          <w:tcPr>
            <w:tcW w:w="2976"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55" w:firstLine="5"/>
              <w:rPr>
                <w:lang w:eastAsia="ar-SA"/>
              </w:rPr>
            </w:pPr>
            <w:r w:rsidRPr="00DB2FEB">
              <w:t>Спортивные залы</w:t>
            </w:r>
          </w:p>
        </w:tc>
        <w:tc>
          <w:tcPr>
            <w:tcW w:w="1779"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102"/>
              <w:rPr>
                <w:lang w:eastAsia="ar-SA"/>
              </w:rPr>
            </w:pPr>
            <w:r w:rsidRPr="00DB2FEB">
              <w:t>площадь, кв. м</w:t>
            </w:r>
          </w:p>
        </w:tc>
        <w:tc>
          <w:tcPr>
            <w:tcW w:w="1765" w:type="dxa"/>
            <w:tcBorders>
              <w:top w:val="single" w:sz="2" w:space="0" w:color="000000"/>
              <w:left w:val="single" w:sz="2" w:space="0" w:color="000000"/>
              <w:bottom w:val="single" w:sz="2" w:space="0" w:color="000000"/>
              <w:right w:val="single" w:sz="2" w:space="0" w:color="000000"/>
            </w:tcBorders>
          </w:tcPr>
          <w:p w:rsidR="00B837AD" w:rsidRPr="00DB2FEB" w:rsidRDefault="002E6CCE" w:rsidP="00D8184C">
            <w:pPr>
              <w:pStyle w:val="afa"/>
              <w:rPr>
                <w:lang w:eastAsia="ar-SA"/>
              </w:rPr>
            </w:pPr>
            <w:r w:rsidRPr="00DB2FEB">
              <w:rPr>
                <w:lang w:eastAsia="ar-SA"/>
              </w:rPr>
              <w:t>324</w:t>
            </w:r>
          </w:p>
        </w:tc>
        <w:tc>
          <w:tcPr>
            <w:tcW w:w="1985" w:type="dxa"/>
            <w:tcBorders>
              <w:top w:val="single" w:sz="2" w:space="0" w:color="000000"/>
              <w:left w:val="single" w:sz="2" w:space="0" w:color="000000"/>
              <w:bottom w:val="single" w:sz="2" w:space="0" w:color="000000"/>
              <w:right w:val="single" w:sz="2" w:space="0" w:color="000000"/>
            </w:tcBorders>
          </w:tcPr>
          <w:p w:rsidR="00B837AD" w:rsidRPr="00DB2FEB" w:rsidRDefault="002E6CCE" w:rsidP="00D8184C">
            <w:pPr>
              <w:pStyle w:val="afa"/>
              <w:rPr>
                <w:lang w:eastAsia="ar-SA"/>
              </w:rPr>
            </w:pPr>
            <w:r w:rsidRPr="00DB2FEB">
              <w:rPr>
                <w:lang w:eastAsia="ar-SA"/>
              </w:rPr>
              <w:t>297</w:t>
            </w:r>
          </w:p>
        </w:tc>
      </w:tr>
      <w:tr w:rsidR="00B837AD" w:rsidRPr="00DB2FEB" w:rsidTr="00B837AD">
        <w:trPr>
          <w:trHeight w:val="362"/>
          <w:jc w:val="center"/>
        </w:trPr>
        <w:tc>
          <w:tcPr>
            <w:tcW w:w="426"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144"/>
              <w:rPr>
                <w:lang w:eastAsia="ar-SA"/>
              </w:rPr>
            </w:pPr>
            <w:r w:rsidRPr="00DB2FEB">
              <w:t>4</w:t>
            </w:r>
          </w:p>
        </w:tc>
        <w:tc>
          <w:tcPr>
            <w:tcW w:w="2976" w:type="dxa"/>
            <w:tcBorders>
              <w:top w:val="single" w:sz="2" w:space="0" w:color="000000"/>
              <w:left w:val="single" w:sz="2" w:space="0" w:color="000000"/>
              <w:bottom w:val="single" w:sz="2" w:space="0" w:color="000000"/>
              <w:right w:val="single" w:sz="2" w:space="0" w:color="000000"/>
            </w:tcBorders>
            <w:hideMark/>
          </w:tcPr>
          <w:p w:rsidR="00B837AD" w:rsidRPr="00DB2FEB" w:rsidRDefault="001E5991" w:rsidP="00D8184C">
            <w:pPr>
              <w:pStyle w:val="afa"/>
              <w:ind w:right="-55" w:firstLine="5"/>
              <w:rPr>
                <w:lang w:eastAsia="ar-SA"/>
              </w:rPr>
            </w:pPr>
            <w:r w:rsidRPr="00DB2FEB">
              <w:t>Плоскостные сооружения</w:t>
            </w:r>
          </w:p>
        </w:tc>
        <w:tc>
          <w:tcPr>
            <w:tcW w:w="1779"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102"/>
              <w:rPr>
                <w:lang w:eastAsia="ar-SA"/>
              </w:rPr>
            </w:pPr>
            <w:r w:rsidRPr="00DB2FEB">
              <w:t xml:space="preserve">площадь, </w:t>
            </w:r>
            <w:proofErr w:type="gramStart"/>
            <w:r w:rsidRPr="00DB2FEB">
              <w:t>га</w:t>
            </w:r>
            <w:proofErr w:type="gramEnd"/>
          </w:p>
        </w:tc>
        <w:tc>
          <w:tcPr>
            <w:tcW w:w="1765" w:type="dxa"/>
            <w:tcBorders>
              <w:top w:val="single" w:sz="2" w:space="0" w:color="000000"/>
              <w:left w:val="single" w:sz="2" w:space="0" w:color="000000"/>
              <w:bottom w:val="single" w:sz="2" w:space="0" w:color="000000"/>
              <w:right w:val="single" w:sz="2" w:space="0" w:color="000000"/>
            </w:tcBorders>
          </w:tcPr>
          <w:p w:rsidR="00B837AD" w:rsidRPr="00DB2FEB" w:rsidRDefault="00694D6C" w:rsidP="00694D6C">
            <w:pPr>
              <w:pStyle w:val="afa"/>
              <w:rPr>
                <w:highlight w:val="yellow"/>
                <w:lang w:eastAsia="ar-SA"/>
              </w:rPr>
            </w:pPr>
            <w:r w:rsidRPr="00DB2FEB">
              <w:rPr>
                <w:lang w:eastAsia="ar-SA"/>
              </w:rPr>
              <w:t>1</w:t>
            </w:r>
            <w:r w:rsidR="00B837AD" w:rsidRPr="00DB2FEB">
              <w:rPr>
                <w:lang w:eastAsia="ar-SA"/>
              </w:rPr>
              <w:t>,</w:t>
            </w:r>
            <w:r w:rsidRPr="00DB2FEB">
              <w:rPr>
                <w:lang w:eastAsia="ar-SA"/>
              </w:rPr>
              <w:t>32</w:t>
            </w:r>
          </w:p>
        </w:tc>
        <w:tc>
          <w:tcPr>
            <w:tcW w:w="1985" w:type="dxa"/>
            <w:tcBorders>
              <w:top w:val="single" w:sz="2" w:space="0" w:color="000000"/>
              <w:left w:val="single" w:sz="2" w:space="0" w:color="000000"/>
              <w:bottom w:val="single" w:sz="2" w:space="0" w:color="000000"/>
              <w:right w:val="single" w:sz="2" w:space="0" w:color="000000"/>
            </w:tcBorders>
          </w:tcPr>
          <w:p w:rsidR="00B837AD" w:rsidRPr="00DB2FEB" w:rsidRDefault="001E5991" w:rsidP="00D8184C">
            <w:pPr>
              <w:pStyle w:val="afa"/>
              <w:rPr>
                <w:highlight w:val="yellow"/>
                <w:lang w:eastAsia="ar-SA"/>
              </w:rPr>
            </w:pPr>
            <w:r w:rsidRPr="00DB2FEB">
              <w:rPr>
                <w:lang w:eastAsia="ar-SA"/>
              </w:rPr>
              <w:t>7</w:t>
            </w:r>
          </w:p>
        </w:tc>
      </w:tr>
      <w:tr w:rsidR="00B837AD" w:rsidRPr="00DB2FEB" w:rsidTr="00B837AD">
        <w:trPr>
          <w:trHeight w:val="214"/>
          <w:jc w:val="center"/>
        </w:trPr>
        <w:tc>
          <w:tcPr>
            <w:tcW w:w="426"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144"/>
              <w:rPr>
                <w:lang w:eastAsia="ar-SA"/>
              </w:rPr>
            </w:pPr>
            <w:r w:rsidRPr="00DB2FEB">
              <w:t>5</w:t>
            </w:r>
          </w:p>
        </w:tc>
        <w:tc>
          <w:tcPr>
            <w:tcW w:w="2976"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55" w:firstLine="5"/>
              <w:rPr>
                <w:lang w:eastAsia="ar-SA"/>
              </w:rPr>
            </w:pPr>
            <w:r w:rsidRPr="00DB2FEB">
              <w:t>Библиотеки</w:t>
            </w:r>
          </w:p>
        </w:tc>
        <w:tc>
          <w:tcPr>
            <w:tcW w:w="1779" w:type="dxa"/>
            <w:tcBorders>
              <w:top w:val="single" w:sz="2" w:space="0" w:color="000000"/>
              <w:left w:val="single" w:sz="2" w:space="0" w:color="000000"/>
              <w:bottom w:val="single" w:sz="2" w:space="0" w:color="000000"/>
              <w:right w:val="single" w:sz="2" w:space="0" w:color="000000"/>
            </w:tcBorders>
            <w:hideMark/>
          </w:tcPr>
          <w:p w:rsidR="00B837AD" w:rsidRPr="00DB2FEB" w:rsidRDefault="001E5991" w:rsidP="00D8184C">
            <w:pPr>
              <w:pStyle w:val="afa"/>
              <w:ind w:right="-102"/>
              <w:rPr>
                <w:lang w:eastAsia="ar-SA"/>
              </w:rPr>
            </w:pPr>
            <w:r w:rsidRPr="00DB2FEB">
              <w:t>единиц</w:t>
            </w:r>
          </w:p>
        </w:tc>
        <w:tc>
          <w:tcPr>
            <w:tcW w:w="1765" w:type="dxa"/>
            <w:tcBorders>
              <w:top w:val="single" w:sz="2" w:space="0" w:color="000000"/>
              <w:left w:val="single" w:sz="2" w:space="0" w:color="000000"/>
              <w:bottom w:val="single" w:sz="2" w:space="0" w:color="000000"/>
              <w:right w:val="single" w:sz="2" w:space="0" w:color="000000"/>
            </w:tcBorders>
          </w:tcPr>
          <w:p w:rsidR="00B837AD" w:rsidRPr="00DB2FEB" w:rsidRDefault="001E5991" w:rsidP="00D8184C">
            <w:pPr>
              <w:pStyle w:val="afa"/>
              <w:rPr>
                <w:lang w:eastAsia="ar-SA"/>
              </w:rPr>
            </w:pPr>
            <w:r w:rsidRPr="00DB2FEB">
              <w:rPr>
                <w:lang w:eastAsia="ar-SA"/>
              </w:rPr>
              <w:t>2</w:t>
            </w:r>
          </w:p>
        </w:tc>
        <w:tc>
          <w:tcPr>
            <w:tcW w:w="1985" w:type="dxa"/>
            <w:tcBorders>
              <w:top w:val="single" w:sz="2" w:space="0" w:color="000000"/>
              <w:left w:val="single" w:sz="2" w:space="0" w:color="000000"/>
              <w:bottom w:val="single" w:sz="2" w:space="0" w:color="000000"/>
              <w:right w:val="single" w:sz="2" w:space="0" w:color="000000"/>
            </w:tcBorders>
          </w:tcPr>
          <w:p w:rsidR="00B837AD" w:rsidRPr="00DB2FEB" w:rsidRDefault="001E5991" w:rsidP="00D8184C">
            <w:pPr>
              <w:pStyle w:val="afa"/>
              <w:rPr>
                <w:highlight w:val="yellow"/>
                <w:lang w:eastAsia="ar-SA"/>
              </w:rPr>
            </w:pPr>
            <w:r w:rsidRPr="00DB2FEB">
              <w:rPr>
                <w:lang w:eastAsia="ar-SA"/>
              </w:rPr>
              <w:t>не менее 1</w:t>
            </w:r>
          </w:p>
        </w:tc>
      </w:tr>
      <w:tr w:rsidR="00B837AD" w:rsidRPr="00DB2FEB" w:rsidTr="00B837AD">
        <w:trPr>
          <w:trHeight w:val="277"/>
          <w:jc w:val="center"/>
        </w:trPr>
        <w:tc>
          <w:tcPr>
            <w:tcW w:w="426"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144"/>
              <w:rPr>
                <w:lang w:eastAsia="ar-SA"/>
              </w:rPr>
            </w:pPr>
            <w:r w:rsidRPr="00DB2FEB">
              <w:t>6</w:t>
            </w:r>
          </w:p>
        </w:tc>
        <w:tc>
          <w:tcPr>
            <w:tcW w:w="2976"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55" w:firstLine="5"/>
              <w:rPr>
                <w:lang w:eastAsia="ar-SA"/>
              </w:rPr>
            </w:pPr>
            <w:r w:rsidRPr="00DB2FEB">
              <w:t>Учреждения клубного  типа</w:t>
            </w:r>
          </w:p>
        </w:tc>
        <w:tc>
          <w:tcPr>
            <w:tcW w:w="1779"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102"/>
              <w:rPr>
                <w:lang w:eastAsia="ar-SA"/>
              </w:rPr>
            </w:pPr>
            <w:r w:rsidRPr="00DB2FEB">
              <w:t>кол-во мест</w:t>
            </w:r>
          </w:p>
        </w:tc>
        <w:tc>
          <w:tcPr>
            <w:tcW w:w="1765" w:type="dxa"/>
            <w:tcBorders>
              <w:top w:val="single" w:sz="2" w:space="0" w:color="000000"/>
              <w:left w:val="single" w:sz="2" w:space="0" w:color="000000"/>
              <w:bottom w:val="single" w:sz="2" w:space="0" w:color="000000"/>
              <w:right w:val="single" w:sz="2" w:space="0" w:color="000000"/>
            </w:tcBorders>
          </w:tcPr>
          <w:p w:rsidR="00B837AD" w:rsidRPr="00DB2FEB" w:rsidRDefault="00B837AD" w:rsidP="001E5991">
            <w:pPr>
              <w:pStyle w:val="afa"/>
              <w:rPr>
                <w:lang w:eastAsia="ar-SA"/>
              </w:rPr>
            </w:pPr>
            <w:r w:rsidRPr="00DB2FEB">
              <w:rPr>
                <w:lang w:val="en-US" w:eastAsia="ar-SA"/>
              </w:rPr>
              <w:t>98</w:t>
            </w:r>
            <w:r w:rsidR="001E5991" w:rsidRPr="00DB2FEB">
              <w:rPr>
                <w:lang w:eastAsia="ar-SA"/>
              </w:rPr>
              <w:t>4</w:t>
            </w:r>
          </w:p>
        </w:tc>
        <w:tc>
          <w:tcPr>
            <w:tcW w:w="1985" w:type="dxa"/>
            <w:tcBorders>
              <w:top w:val="single" w:sz="2" w:space="0" w:color="000000"/>
              <w:left w:val="single" w:sz="2" w:space="0" w:color="000000"/>
              <w:bottom w:val="single" w:sz="2" w:space="0" w:color="000000"/>
              <w:right w:val="single" w:sz="2" w:space="0" w:color="000000"/>
            </w:tcBorders>
          </w:tcPr>
          <w:p w:rsidR="00B837AD" w:rsidRPr="00DB2FEB" w:rsidRDefault="001E5991" w:rsidP="00D8184C">
            <w:pPr>
              <w:pStyle w:val="afa"/>
              <w:rPr>
                <w:highlight w:val="yellow"/>
                <w:lang w:eastAsia="ar-SA"/>
              </w:rPr>
            </w:pPr>
            <w:r w:rsidRPr="00DB2FEB">
              <w:rPr>
                <w:lang w:eastAsia="ar-SA"/>
              </w:rPr>
              <w:t>500 мест на район</w:t>
            </w:r>
          </w:p>
        </w:tc>
      </w:tr>
      <w:tr w:rsidR="00B837AD" w:rsidRPr="00DB2FEB" w:rsidTr="00B837AD">
        <w:trPr>
          <w:trHeight w:val="499"/>
          <w:jc w:val="center"/>
        </w:trPr>
        <w:tc>
          <w:tcPr>
            <w:tcW w:w="426"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144"/>
              <w:rPr>
                <w:lang w:eastAsia="ar-SA"/>
              </w:rPr>
            </w:pPr>
            <w:r w:rsidRPr="00DB2FEB">
              <w:t>7</w:t>
            </w:r>
          </w:p>
        </w:tc>
        <w:tc>
          <w:tcPr>
            <w:tcW w:w="2976"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55" w:firstLine="5"/>
              <w:rPr>
                <w:lang w:eastAsia="ar-SA"/>
              </w:rPr>
            </w:pPr>
            <w:r w:rsidRPr="00DB2FEB">
              <w:t>Центр административного самоуправления</w:t>
            </w:r>
          </w:p>
        </w:tc>
        <w:tc>
          <w:tcPr>
            <w:tcW w:w="1779"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102"/>
              <w:rPr>
                <w:lang w:eastAsia="ar-SA"/>
              </w:rPr>
            </w:pPr>
            <w:r w:rsidRPr="00DB2FEB">
              <w:t>единиц</w:t>
            </w:r>
          </w:p>
        </w:tc>
        <w:tc>
          <w:tcPr>
            <w:tcW w:w="1765" w:type="dxa"/>
            <w:tcBorders>
              <w:top w:val="single" w:sz="2" w:space="0" w:color="000000"/>
              <w:left w:val="single" w:sz="2" w:space="0" w:color="000000"/>
              <w:bottom w:val="single" w:sz="2" w:space="0" w:color="000000"/>
              <w:right w:val="single" w:sz="2" w:space="0" w:color="000000"/>
            </w:tcBorders>
            <w:shd w:val="clear" w:color="auto" w:fill="auto"/>
          </w:tcPr>
          <w:p w:rsidR="00B837AD" w:rsidRPr="00DB2FEB" w:rsidRDefault="00705FF2" w:rsidP="00D8184C">
            <w:pPr>
              <w:pStyle w:val="afa"/>
              <w:rPr>
                <w:lang w:eastAsia="ar-SA"/>
              </w:rPr>
            </w:pPr>
            <w:r w:rsidRPr="00DB2FEB">
              <w:rPr>
                <w:lang w:eastAsia="ar-SA"/>
              </w:rPr>
              <w:t>2</w:t>
            </w:r>
          </w:p>
        </w:tc>
        <w:tc>
          <w:tcPr>
            <w:tcW w:w="1985" w:type="dxa"/>
            <w:tcBorders>
              <w:top w:val="single" w:sz="2" w:space="0" w:color="000000"/>
              <w:left w:val="single" w:sz="2" w:space="0" w:color="000000"/>
              <w:bottom w:val="single" w:sz="2" w:space="0" w:color="000000"/>
              <w:right w:val="single" w:sz="2" w:space="0" w:color="000000"/>
            </w:tcBorders>
            <w:shd w:val="clear" w:color="auto" w:fill="auto"/>
            <w:hideMark/>
          </w:tcPr>
          <w:p w:rsidR="00B837AD" w:rsidRPr="00DB2FEB" w:rsidRDefault="00B837AD" w:rsidP="00D8184C">
            <w:pPr>
              <w:pStyle w:val="afa"/>
              <w:rPr>
                <w:lang w:eastAsia="ar-SA"/>
              </w:rPr>
            </w:pPr>
            <w:r w:rsidRPr="00DB2FEB">
              <w:t>1</w:t>
            </w:r>
          </w:p>
        </w:tc>
      </w:tr>
      <w:tr w:rsidR="00B837AD" w:rsidRPr="00DB2FEB" w:rsidTr="00B837AD">
        <w:trPr>
          <w:trHeight w:val="314"/>
          <w:jc w:val="center"/>
        </w:trPr>
        <w:tc>
          <w:tcPr>
            <w:tcW w:w="426"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144"/>
              <w:rPr>
                <w:lang w:eastAsia="ar-SA"/>
              </w:rPr>
            </w:pPr>
            <w:r w:rsidRPr="00DB2FEB">
              <w:t>8</w:t>
            </w:r>
          </w:p>
        </w:tc>
        <w:tc>
          <w:tcPr>
            <w:tcW w:w="2976"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55" w:firstLine="5"/>
              <w:rPr>
                <w:lang w:val="en-US" w:eastAsia="ar-SA"/>
              </w:rPr>
            </w:pPr>
            <w:r w:rsidRPr="00DB2FEB">
              <w:t>Отделение связи</w:t>
            </w:r>
            <w:r w:rsidR="00FC4A7E" w:rsidRPr="00DB2FEB">
              <w:t>, почта</w:t>
            </w:r>
          </w:p>
        </w:tc>
        <w:tc>
          <w:tcPr>
            <w:tcW w:w="1779"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102"/>
              <w:rPr>
                <w:lang w:eastAsia="ar-SA"/>
              </w:rPr>
            </w:pPr>
            <w:r w:rsidRPr="00DB2FEB">
              <w:t>единиц</w:t>
            </w:r>
          </w:p>
        </w:tc>
        <w:tc>
          <w:tcPr>
            <w:tcW w:w="1765" w:type="dxa"/>
            <w:tcBorders>
              <w:top w:val="single" w:sz="2" w:space="0" w:color="000000"/>
              <w:left w:val="single" w:sz="2" w:space="0" w:color="000000"/>
              <w:bottom w:val="single" w:sz="2" w:space="0" w:color="000000"/>
              <w:right w:val="single" w:sz="2" w:space="0" w:color="000000"/>
            </w:tcBorders>
          </w:tcPr>
          <w:p w:rsidR="00B837AD" w:rsidRPr="00DB2FEB" w:rsidRDefault="00412C48" w:rsidP="00D8184C">
            <w:pPr>
              <w:pStyle w:val="afa"/>
              <w:rPr>
                <w:lang w:eastAsia="ar-SA"/>
              </w:rPr>
            </w:pPr>
            <w:r w:rsidRPr="00DB2FEB">
              <w:rPr>
                <w:lang w:eastAsia="ar-SA"/>
              </w:rPr>
              <w:t>2</w:t>
            </w:r>
          </w:p>
        </w:tc>
        <w:tc>
          <w:tcPr>
            <w:tcW w:w="1985"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rPr>
                <w:lang w:eastAsia="ar-SA"/>
              </w:rPr>
            </w:pPr>
            <w:r w:rsidRPr="00DB2FEB">
              <w:t>не менее 1</w:t>
            </w:r>
          </w:p>
        </w:tc>
      </w:tr>
      <w:tr w:rsidR="00B837AD" w:rsidRPr="00DB2FEB" w:rsidTr="00B837AD">
        <w:trPr>
          <w:trHeight w:val="380"/>
          <w:jc w:val="center"/>
        </w:trPr>
        <w:tc>
          <w:tcPr>
            <w:tcW w:w="426"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144"/>
              <w:rPr>
                <w:lang w:eastAsia="ar-SA"/>
              </w:rPr>
            </w:pPr>
            <w:r w:rsidRPr="00DB2FEB">
              <w:t>9</w:t>
            </w:r>
          </w:p>
        </w:tc>
        <w:tc>
          <w:tcPr>
            <w:tcW w:w="2976"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55" w:firstLine="5"/>
              <w:rPr>
                <w:lang w:eastAsia="ar-SA"/>
              </w:rPr>
            </w:pPr>
            <w:r w:rsidRPr="00DB2FEB">
              <w:t>Опорный пункт охраны правопорядка</w:t>
            </w:r>
          </w:p>
        </w:tc>
        <w:tc>
          <w:tcPr>
            <w:tcW w:w="1779"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102"/>
              <w:rPr>
                <w:lang w:eastAsia="ar-SA"/>
              </w:rPr>
            </w:pPr>
            <w:r w:rsidRPr="00DB2FEB">
              <w:t>единиц</w:t>
            </w:r>
          </w:p>
        </w:tc>
        <w:tc>
          <w:tcPr>
            <w:tcW w:w="1765" w:type="dxa"/>
            <w:tcBorders>
              <w:top w:val="single" w:sz="2" w:space="0" w:color="000000"/>
              <w:left w:val="single" w:sz="2" w:space="0" w:color="000000"/>
              <w:bottom w:val="single" w:sz="2" w:space="0" w:color="000000"/>
              <w:right w:val="single" w:sz="2" w:space="0" w:color="000000"/>
            </w:tcBorders>
          </w:tcPr>
          <w:p w:rsidR="00B837AD" w:rsidRPr="00DB2FEB" w:rsidRDefault="00412C48" w:rsidP="00D8184C">
            <w:pPr>
              <w:pStyle w:val="afa"/>
              <w:rPr>
                <w:lang w:eastAsia="ar-SA"/>
              </w:rPr>
            </w:pPr>
            <w:r w:rsidRPr="00DB2FEB">
              <w:rPr>
                <w:lang w:eastAsia="ar-SA"/>
              </w:rPr>
              <w:t>2</w:t>
            </w:r>
          </w:p>
        </w:tc>
        <w:tc>
          <w:tcPr>
            <w:tcW w:w="1985"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rPr>
                <w:lang w:eastAsia="ar-SA"/>
              </w:rPr>
            </w:pPr>
            <w:r w:rsidRPr="00DB2FEB">
              <w:t>не менее 1</w:t>
            </w:r>
          </w:p>
        </w:tc>
      </w:tr>
      <w:tr w:rsidR="00B837AD" w:rsidRPr="00DB2FEB" w:rsidTr="00B837AD">
        <w:trPr>
          <w:trHeight w:val="380"/>
          <w:jc w:val="center"/>
        </w:trPr>
        <w:tc>
          <w:tcPr>
            <w:tcW w:w="426" w:type="dxa"/>
            <w:tcBorders>
              <w:top w:val="single" w:sz="2" w:space="0" w:color="000000"/>
              <w:left w:val="single" w:sz="2" w:space="0" w:color="000000"/>
              <w:bottom w:val="single" w:sz="2" w:space="0" w:color="000000"/>
              <w:right w:val="single" w:sz="2" w:space="0" w:color="000000"/>
            </w:tcBorders>
          </w:tcPr>
          <w:p w:rsidR="00B837AD" w:rsidRPr="00DB2FEB" w:rsidRDefault="00B837AD" w:rsidP="00D8184C">
            <w:pPr>
              <w:pStyle w:val="afa"/>
              <w:ind w:right="-144"/>
            </w:pPr>
            <w:r w:rsidRPr="00DB2FEB">
              <w:t>10</w:t>
            </w:r>
          </w:p>
        </w:tc>
        <w:tc>
          <w:tcPr>
            <w:tcW w:w="2976" w:type="dxa"/>
            <w:tcBorders>
              <w:top w:val="single" w:sz="2" w:space="0" w:color="000000"/>
              <w:left w:val="single" w:sz="2" w:space="0" w:color="000000"/>
              <w:bottom w:val="single" w:sz="2" w:space="0" w:color="000000"/>
              <w:right w:val="single" w:sz="2" w:space="0" w:color="000000"/>
            </w:tcBorders>
          </w:tcPr>
          <w:p w:rsidR="00B837AD" w:rsidRPr="00DB2FEB" w:rsidRDefault="00B837AD" w:rsidP="00D8184C">
            <w:pPr>
              <w:pStyle w:val="afa"/>
              <w:ind w:right="-55" w:firstLine="5"/>
            </w:pPr>
            <w:r w:rsidRPr="00DB2FEB">
              <w:t>Отделение банка, операционная касса</w:t>
            </w:r>
          </w:p>
        </w:tc>
        <w:tc>
          <w:tcPr>
            <w:tcW w:w="1779" w:type="dxa"/>
            <w:tcBorders>
              <w:top w:val="single" w:sz="2" w:space="0" w:color="000000"/>
              <w:left w:val="single" w:sz="2" w:space="0" w:color="000000"/>
              <w:bottom w:val="single" w:sz="2" w:space="0" w:color="000000"/>
              <w:right w:val="single" w:sz="2" w:space="0" w:color="000000"/>
            </w:tcBorders>
          </w:tcPr>
          <w:p w:rsidR="00B837AD" w:rsidRPr="00DB2FEB" w:rsidRDefault="00B837AD" w:rsidP="00D8184C">
            <w:pPr>
              <w:pStyle w:val="afa"/>
              <w:ind w:right="-102"/>
            </w:pPr>
            <w:r w:rsidRPr="00DB2FEB">
              <w:t>единиц</w:t>
            </w:r>
          </w:p>
        </w:tc>
        <w:tc>
          <w:tcPr>
            <w:tcW w:w="1765" w:type="dxa"/>
            <w:tcBorders>
              <w:top w:val="single" w:sz="2" w:space="0" w:color="000000"/>
              <w:left w:val="single" w:sz="2" w:space="0" w:color="000000"/>
              <w:bottom w:val="single" w:sz="2" w:space="0" w:color="000000"/>
              <w:right w:val="single" w:sz="2" w:space="0" w:color="000000"/>
            </w:tcBorders>
          </w:tcPr>
          <w:p w:rsidR="00B837AD" w:rsidRPr="00DB2FEB" w:rsidRDefault="00B837AD" w:rsidP="00D8184C">
            <w:pPr>
              <w:pStyle w:val="afa"/>
              <w:rPr>
                <w:lang w:eastAsia="ar-SA"/>
              </w:rPr>
            </w:pPr>
            <w:r w:rsidRPr="00DB2FEB">
              <w:rPr>
                <w:lang w:eastAsia="ar-SA"/>
              </w:rPr>
              <w:t>1</w:t>
            </w:r>
          </w:p>
        </w:tc>
        <w:tc>
          <w:tcPr>
            <w:tcW w:w="1985" w:type="dxa"/>
            <w:tcBorders>
              <w:top w:val="single" w:sz="2" w:space="0" w:color="000000"/>
              <w:left w:val="single" w:sz="2" w:space="0" w:color="000000"/>
              <w:bottom w:val="single" w:sz="2" w:space="0" w:color="000000"/>
              <w:right w:val="single" w:sz="2" w:space="0" w:color="000000"/>
            </w:tcBorders>
          </w:tcPr>
          <w:p w:rsidR="00B837AD" w:rsidRPr="00DB2FEB" w:rsidRDefault="00B837AD" w:rsidP="00D8184C">
            <w:pPr>
              <w:pStyle w:val="afa"/>
              <w:rPr>
                <w:lang w:eastAsia="ar-SA"/>
              </w:rPr>
            </w:pPr>
            <w:r w:rsidRPr="00DB2FEB">
              <w:t>не менее 1</w:t>
            </w:r>
          </w:p>
        </w:tc>
      </w:tr>
      <w:tr w:rsidR="00B837AD" w:rsidRPr="00DB2FEB" w:rsidTr="00B837AD">
        <w:trPr>
          <w:trHeight w:val="293"/>
          <w:jc w:val="center"/>
        </w:trPr>
        <w:tc>
          <w:tcPr>
            <w:tcW w:w="426"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144"/>
              <w:rPr>
                <w:lang w:eastAsia="ar-SA"/>
              </w:rPr>
            </w:pPr>
            <w:r w:rsidRPr="00DB2FEB">
              <w:t>11</w:t>
            </w:r>
          </w:p>
        </w:tc>
        <w:tc>
          <w:tcPr>
            <w:tcW w:w="2976"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55" w:firstLine="5"/>
              <w:rPr>
                <w:lang w:eastAsia="ar-SA"/>
              </w:rPr>
            </w:pPr>
            <w:r w:rsidRPr="00DB2FEB">
              <w:t>Предприятия общественного питания</w:t>
            </w:r>
          </w:p>
        </w:tc>
        <w:tc>
          <w:tcPr>
            <w:tcW w:w="1779"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102"/>
              <w:rPr>
                <w:lang w:eastAsia="ar-SA"/>
              </w:rPr>
            </w:pPr>
            <w:r w:rsidRPr="00DB2FEB">
              <w:t>посадочных мест</w:t>
            </w:r>
          </w:p>
        </w:tc>
        <w:tc>
          <w:tcPr>
            <w:tcW w:w="1765" w:type="dxa"/>
            <w:tcBorders>
              <w:top w:val="single" w:sz="2" w:space="0" w:color="000000"/>
              <w:left w:val="single" w:sz="2" w:space="0" w:color="000000"/>
              <w:bottom w:val="single" w:sz="2" w:space="0" w:color="000000"/>
              <w:right w:val="single" w:sz="2" w:space="0" w:color="000000"/>
            </w:tcBorders>
          </w:tcPr>
          <w:p w:rsidR="00B837AD" w:rsidRPr="00DB2FEB" w:rsidRDefault="00B136FF" w:rsidP="00D8184C">
            <w:pPr>
              <w:pStyle w:val="afa"/>
              <w:rPr>
                <w:highlight w:val="yellow"/>
                <w:lang w:eastAsia="ar-SA"/>
              </w:rPr>
            </w:pPr>
            <w:r w:rsidRPr="00DB2FEB">
              <w:rPr>
                <w:lang w:eastAsia="ar-SA"/>
              </w:rPr>
              <w:t>367</w:t>
            </w:r>
          </w:p>
        </w:tc>
        <w:tc>
          <w:tcPr>
            <w:tcW w:w="1985" w:type="dxa"/>
            <w:tcBorders>
              <w:top w:val="single" w:sz="2" w:space="0" w:color="000000"/>
              <w:left w:val="single" w:sz="2" w:space="0" w:color="000000"/>
              <w:bottom w:val="single" w:sz="2" w:space="0" w:color="000000"/>
              <w:right w:val="single" w:sz="2" w:space="0" w:color="000000"/>
            </w:tcBorders>
          </w:tcPr>
          <w:p w:rsidR="00B837AD" w:rsidRPr="00DB2FEB" w:rsidRDefault="00B136FF" w:rsidP="00B136FF">
            <w:pPr>
              <w:pStyle w:val="afa"/>
              <w:rPr>
                <w:highlight w:val="yellow"/>
                <w:lang w:eastAsia="ar-SA"/>
              </w:rPr>
            </w:pPr>
            <w:r w:rsidRPr="00DB2FEB">
              <w:rPr>
                <w:lang w:eastAsia="ar-SA"/>
              </w:rPr>
              <w:t>148</w:t>
            </w:r>
          </w:p>
        </w:tc>
      </w:tr>
      <w:tr w:rsidR="00B837AD" w:rsidRPr="00DB2FEB" w:rsidTr="00B837AD">
        <w:trPr>
          <w:trHeight w:val="145"/>
          <w:jc w:val="center"/>
        </w:trPr>
        <w:tc>
          <w:tcPr>
            <w:tcW w:w="426"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144"/>
              <w:rPr>
                <w:lang w:eastAsia="ar-SA"/>
              </w:rPr>
            </w:pPr>
            <w:r w:rsidRPr="00DB2FEB">
              <w:t>12</w:t>
            </w:r>
          </w:p>
        </w:tc>
        <w:tc>
          <w:tcPr>
            <w:tcW w:w="2976"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55" w:firstLine="5"/>
              <w:rPr>
                <w:lang w:eastAsia="ar-SA"/>
              </w:rPr>
            </w:pPr>
            <w:r w:rsidRPr="00DB2FEB">
              <w:t>Магазины</w:t>
            </w:r>
          </w:p>
        </w:tc>
        <w:tc>
          <w:tcPr>
            <w:tcW w:w="1779"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102"/>
              <w:rPr>
                <w:lang w:eastAsia="ar-SA"/>
              </w:rPr>
            </w:pPr>
            <w:r w:rsidRPr="00DB2FEB">
              <w:t>м. кв. торговой площади</w:t>
            </w:r>
          </w:p>
        </w:tc>
        <w:tc>
          <w:tcPr>
            <w:tcW w:w="1765" w:type="dxa"/>
            <w:tcBorders>
              <w:top w:val="single" w:sz="2" w:space="0" w:color="000000"/>
              <w:left w:val="single" w:sz="2" w:space="0" w:color="000000"/>
              <w:bottom w:val="single" w:sz="2" w:space="0" w:color="000000"/>
              <w:right w:val="single" w:sz="2" w:space="0" w:color="000000"/>
            </w:tcBorders>
          </w:tcPr>
          <w:p w:rsidR="00B837AD" w:rsidRPr="00DB2FEB" w:rsidRDefault="00412C48" w:rsidP="00D8184C">
            <w:pPr>
              <w:pStyle w:val="afa"/>
              <w:rPr>
                <w:highlight w:val="yellow"/>
                <w:lang w:eastAsia="ar-SA"/>
              </w:rPr>
            </w:pPr>
            <w:r w:rsidRPr="00DB2FEB">
              <w:t>1655</w:t>
            </w:r>
          </w:p>
        </w:tc>
        <w:tc>
          <w:tcPr>
            <w:tcW w:w="1985" w:type="dxa"/>
            <w:tcBorders>
              <w:top w:val="single" w:sz="2" w:space="0" w:color="000000"/>
              <w:left w:val="single" w:sz="2" w:space="0" w:color="000000"/>
              <w:bottom w:val="single" w:sz="2" w:space="0" w:color="000000"/>
              <w:right w:val="single" w:sz="2" w:space="0" w:color="000000"/>
            </w:tcBorders>
          </w:tcPr>
          <w:p w:rsidR="00B837AD" w:rsidRPr="00DB2FEB" w:rsidRDefault="00B136FF" w:rsidP="00D8184C">
            <w:pPr>
              <w:pStyle w:val="afa"/>
              <w:rPr>
                <w:highlight w:val="yellow"/>
                <w:lang w:eastAsia="ar-SA"/>
              </w:rPr>
            </w:pPr>
            <w:r w:rsidRPr="00DB2FEB">
              <w:rPr>
                <w:lang w:eastAsia="ar-SA"/>
              </w:rPr>
              <w:t>1114</w:t>
            </w:r>
          </w:p>
        </w:tc>
      </w:tr>
      <w:tr w:rsidR="00B837AD" w:rsidRPr="00DB2FEB" w:rsidTr="00B837AD">
        <w:trPr>
          <w:trHeight w:val="267"/>
          <w:jc w:val="center"/>
        </w:trPr>
        <w:tc>
          <w:tcPr>
            <w:tcW w:w="426"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144"/>
              <w:rPr>
                <w:lang w:eastAsia="ar-SA"/>
              </w:rPr>
            </w:pPr>
            <w:r w:rsidRPr="00DB2FEB">
              <w:t>13</w:t>
            </w:r>
          </w:p>
        </w:tc>
        <w:tc>
          <w:tcPr>
            <w:tcW w:w="2976"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55" w:firstLine="5"/>
              <w:rPr>
                <w:lang w:eastAsia="ar-SA"/>
              </w:rPr>
            </w:pPr>
            <w:r w:rsidRPr="00DB2FEB">
              <w:t>Поликлиники, врачебные амбулатории</w:t>
            </w:r>
          </w:p>
        </w:tc>
        <w:tc>
          <w:tcPr>
            <w:tcW w:w="1779"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102"/>
              <w:rPr>
                <w:lang w:eastAsia="ar-SA"/>
              </w:rPr>
            </w:pPr>
            <w:r w:rsidRPr="00DB2FEB">
              <w:t>посещений/ смена</w:t>
            </w:r>
          </w:p>
        </w:tc>
        <w:tc>
          <w:tcPr>
            <w:tcW w:w="1765" w:type="dxa"/>
            <w:tcBorders>
              <w:top w:val="single" w:sz="2" w:space="0" w:color="000000"/>
              <w:left w:val="single" w:sz="2" w:space="0" w:color="000000"/>
              <w:bottom w:val="single" w:sz="2" w:space="0" w:color="000000"/>
              <w:right w:val="single" w:sz="2" w:space="0" w:color="000000"/>
            </w:tcBorders>
          </w:tcPr>
          <w:p w:rsidR="00B837AD" w:rsidRPr="00DB2FEB" w:rsidRDefault="003F2CB4" w:rsidP="00D8184C">
            <w:pPr>
              <w:pStyle w:val="afa"/>
              <w:rPr>
                <w:lang w:eastAsia="ar-SA"/>
              </w:rPr>
            </w:pPr>
            <w:r w:rsidRPr="00DB2FEB">
              <w:rPr>
                <w:lang w:eastAsia="ar-SA"/>
              </w:rPr>
              <w:t>70</w:t>
            </w:r>
          </w:p>
        </w:tc>
        <w:tc>
          <w:tcPr>
            <w:tcW w:w="1985" w:type="dxa"/>
            <w:tcBorders>
              <w:top w:val="single" w:sz="2" w:space="0" w:color="000000"/>
              <w:left w:val="single" w:sz="2" w:space="0" w:color="000000"/>
              <w:bottom w:val="single" w:sz="2" w:space="0" w:color="000000"/>
              <w:right w:val="single" w:sz="2" w:space="0" w:color="000000"/>
            </w:tcBorders>
          </w:tcPr>
          <w:p w:rsidR="00B837AD" w:rsidRPr="00DB2FEB" w:rsidRDefault="00B837AD" w:rsidP="00D8184C">
            <w:pPr>
              <w:pStyle w:val="afa"/>
              <w:rPr>
                <w:lang w:eastAsia="ar-SA"/>
              </w:rPr>
            </w:pPr>
            <w:r w:rsidRPr="00DB2FEB">
              <w:rPr>
                <w:lang w:eastAsia="ar-SA"/>
              </w:rPr>
              <w:t>72</w:t>
            </w:r>
          </w:p>
        </w:tc>
      </w:tr>
      <w:tr w:rsidR="00B837AD" w:rsidRPr="00DB2FEB" w:rsidTr="00B837AD">
        <w:trPr>
          <w:trHeight w:val="120"/>
          <w:jc w:val="center"/>
        </w:trPr>
        <w:tc>
          <w:tcPr>
            <w:tcW w:w="426"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144"/>
              <w:rPr>
                <w:lang w:eastAsia="ar-SA"/>
              </w:rPr>
            </w:pPr>
            <w:r w:rsidRPr="00DB2FEB">
              <w:t>15</w:t>
            </w:r>
          </w:p>
        </w:tc>
        <w:tc>
          <w:tcPr>
            <w:tcW w:w="2976"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55" w:firstLine="5"/>
              <w:rPr>
                <w:lang w:eastAsia="ar-SA"/>
              </w:rPr>
            </w:pPr>
            <w:r w:rsidRPr="00DB2FEB">
              <w:t>Аптеки</w:t>
            </w:r>
          </w:p>
        </w:tc>
        <w:tc>
          <w:tcPr>
            <w:tcW w:w="1779" w:type="dxa"/>
            <w:tcBorders>
              <w:top w:val="single" w:sz="2" w:space="0" w:color="000000"/>
              <w:left w:val="single" w:sz="2" w:space="0" w:color="000000"/>
              <w:bottom w:val="single" w:sz="2" w:space="0" w:color="000000"/>
              <w:right w:val="single" w:sz="2" w:space="0" w:color="000000"/>
            </w:tcBorders>
            <w:hideMark/>
          </w:tcPr>
          <w:p w:rsidR="00B837AD" w:rsidRPr="00DB2FEB" w:rsidRDefault="00B837AD" w:rsidP="00D8184C">
            <w:pPr>
              <w:pStyle w:val="afa"/>
              <w:ind w:right="-102"/>
              <w:rPr>
                <w:lang w:eastAsia="ar-SA"/>
              </w:rPr>
            </w:pPr>
            <w:r w:rsidRPr="00DB2FEB">
              <w:t>единиц</w:t>
            </w:r>
          </w:p>
        </w:tc>
        <w:tc>
          <w:tcPr>
            <w:tcW w:w="1765" w:type="dxa"/>
            <w:tcBorders>
              <w:top w:val="single" w:sz="2" w:space="0" w:color="000000"/>
              <w:left w:val="single" w:sz="2" w:space="0" w:color="000000"/>
              <w:bottom w:val="single" w:sz="2" w:space="0" w:color="000000"/>
              <w:right w:val="single" w:sz="2" w:space="0" w:color="000000"/>
            </w:tcBorders>
          </w:tcPr>
          <w:p w:rsidR="00B837AD" w:rsidRPr="00DB2FEB" w:rsidRDefault="00705FF2" w:rsidP="00D8184C">
            <w:pPr>
              <w:pStyle w:val="afa"/>
              <w:rPr>
                <w:lang w:eastAsia="ar-SA"/>
              </w:rPr>
            </w:pPr>
            <w:r w:rsidRPr="00DB2FEB">
              <w:rPr>
                <w:lang w:eastAsia="ar-SA"/>
              </w:rPr>
              <w:t>2</w:t>
            </w:r>
          </w:p>
        </w:tc>
        <w:tc>
          <w:tcPr>
            <w:tcW w:w="1985" w:type="dxa"/>
            <w:tcBorders>
              <w:top w:val="single" w:sz="2" w:space="0" w:color="000000"/>
              <w:left w:val="single" w:sz="2" w:space="0" w:color="000000"/>
              <w:bottom w:val="single" w:sz="2" w:space="0" w:color="000000"/>
              <w:right w:val="single" w:sz="2" w:space="0" w:color="000000"/>
            </w:tcBorders>
            <w:hideMark/>
          </w:tcPr>
          <w:p w:rsidR="00B837AD" w:rsidRPr="00DB2FEB" w:rsidRDefault="00252A8D" w:rsidP="00D8184C">
            <w:pPr>
              <w:pStyle w:val="afa"/>
              <w:rPr>
                <w:lang w:eastAsia="ar-SA"/>
              </w:rPr>
            </w:pPr>
            <w:r w:rsidRPr="00DB2FEB">
              <w:t>1</w:t>
            </w:r>
          </w:p>
        </w:tc>
      </w:tr>
    </w:tbl>
    <w:p w:rsidR="002D6D0E" w:rsidRPr="005C3B95" w:rsidRDefault="002D6D0E" w:rsidP="002D6D0E">
      <w:pPr>
        <w:widowControl/>
        <w:spacing w:line="240" w:lineRule="auto"/>
        <w:ind w:firstLine="567"/>
        <w:jc w:val="both"/>
        <w:rPr>
          <w:b/>
          <w:i/>
        </w:rPr>
      </w:pPr>
    </w:p>
    <w:p w:rsidR="002D6D0E" w:rsidRPr="005C3B95" w:rsidRDefault="002D6D0E" w:rsidP="00D343C7">
      <w:pPr>
        <w:widowControl/>
        <w:spacing w:line="240" w:lineRule="auto"/>
        <w:ind w:firstLine="567"/>
        <w:jc w:val="both"/>
        <w:outlineLvl w:val="0"/>
        <w:rPr>
          <w:b/>
          <w:i/>
        </w:rPr>
      </w:pPr>
      <w:r w:rsidRPr="005C3B95">
        <w:rPr>
          <w:b/>
          <w:i/>
        </w:rPr>
        <w:t>Вывод:</w:t>
      </w:r>
    </w:p>
    <w:p w:rsidR="002D6D0E" w:rsidRPr="005C3B95" w:rsidRDefault="002D6D0E" w:rsidP="002D6D0E">
      <w:pPr>
        <w:widowControl/>
        <w:spacing w:line="240" w:lineRule="auto"/>
        <w:ind w:firstLine="567"/>
        <w:jc w:val="both"/>
        <w:rPr>
          <w:i/>
        </w:rPr>
      </w:pPr>
      <w:r w:rsidRPr="005C3B95">
        <w:rPr>
          <w:i/>
        </w:rPr>
        <w:t xml:space="preserve">В результате проведенного анализа в </w:t>
      </w:r>
      <w:proofErr w:type="spellStart"/>
      <w:r w:rsidR="00A13427" w:rsidRPr="005C3B95">
        <w:rPr>
          <w:i/>
        </w:rPr>
        <w:t>Нижнемамонском</w:t>
      </w:r>
      <w:proofErr w:type="spellEnd"/>
      <w:r w:rsidR="00A13427" w:rsidRPr="005C3B95">
        <w:rPr>
          <w:i/>
        </w:rPr>
        <w:t xml:space="preserve"> 1-м</w:t>
      </w:r>
      <w:r w:rsidRPr="005C3B95">
        <w:rPr>
          <w:i/>
        </w:rPr>
        <w:t xml:space="preserve"> сельском поселении выявлены проблемы</w:t>
      </w:r>
      <w:r w:rsidR="002E50EA" w:rsidRPr="005C3B95">
        <w:rPr>
          <w:i/>
        </w:rPr>
        <w:t>:</w:t>
      </w:r>
    </w:p>
    <w:p w:rsidR="002D6D0E" w:rsidRPr="005C3B95" w:rsidRDefault="002D6D0E" w:rsidP="002D6D0E">
      <w:pPr>
        <w:pStyle w:val="afa"/>
        <w:ind w:firstLine="567"/>
        <w:jc w:val="both"/>
        <w:rPr>
          <w:i/>
        </w:rPr>
      </w:pPr>
      <w:r w:rsidRPr="005C3B95">
        <w:rPr>
          <w:i/>
        </w:rPr>
        <w:t xml:space="preserve">1. </w:t>
      </w:r>
      <w:r w:rsidR="003A377E" w:rsidRPr="005C3B95">
        <w:rPr>
          <w:i/>
        </w:rPr>
        <w:t>Требуется</w:t>
      </w:r>
      <w:r w:rsidR="003A377E" w:rsidRPr="005C3B95">
        <w:rPr>
          <w:i/>
          <w:iCs/>
        </w:rPr>
        <w:t xml:space="preserve"> ремонт административного здания;</w:t>
      </w:r>
    </w:p>
    <w:p w:rsidR="003A377E" w:rsidRPr="005C3B95" w:rsidRDefault="002D6D0E" w:rsidP="002D6D0E">
      <w:pPr>
        <w:ind w:firstLine="567"/>
        <w:jc w:val="both"/>
        <w:rPr>
          <w:i/>
        </w:rPr>
      </w:pPr>
      <w:r w:rsidRPr="005C3B95">
        <w:rPr>
          <w:i/>
        </w:rPr>
        <w:t xml:space="preserve">2. Требуется </w:t>
      </w:r>
      <w:r w:rsidR="003A377E" w:rsidRPr="005C3B95">
        <w:rPr>
          <w:i/>
        </w:rPr>
        <w:t xml:space="preserve">капитальный ремонт </w:t>
      </w:r>
      <w:r w:rsidR="003A377E" w:rsidRPr="005C3B95">
        <w:rPr>
          <w:i/>
          <w:sz w:val="22"/>
          <w:szCs w:val="22"/>
        </w:rPr>
        <w:t xml:space="preserve">МУК «Центр культуры Нижнемамонского </w:t>
      </w:r>
      <w:r w:rsidR="002A3C5F" w:rsidRPr="005C3B95">
        <w:rPr>
          <w:i/>
          <w:sz w:val="22"/>
          <w:szCs w:val="22"/>
        </w:rPr>
        <w:t>1-го</w:t>
      </w:r>
      <w:r w:rsidR="003A377E" w:rsidRPr="005C3B95">
        <w:rPr>
          <w:i/>
          <w:sz w:val="22"/>
          <w:szCs w:val="22"/>
        </w:rPr>
        <w:t xml:space="preserve"> сельского поселения» СДК №1 и</w:t>
      </w:r>
      <w:r w:rsidR="003A377E" w:rsidRPr="005C3B95">
        <w:rPr>
          <w:sz w:val="22"/>
          <w:szCs w:val="22"/>
        </w:rPr>
        <w:t xml:space="preserve"> </w:t>
      </w:r>
      <w:r w:rsidR="003A377E" w:rsidRPr="005C3B95">
        <w:rPr>
          <w:i/>
        </w:rPr>
        <w:t xml:space="preserve"> </w:t>
      </w:r>
      <w:r w:rsidR="003A377E" w:rsidRPr="005C3B95">
        <w:rPr>
          <w:i/>
          <w:sz w:val="22"/>
          <w:szCs w:val="22"/>
        </w:rPr>
        <w:t xml:space="preserve">МУК «Центр культуры Нижнемамонского </w:t>
      </w:r>
      <w:r w:rsidR="002A3C5F" w:rsidRPr="005C3B95">
        <w:rPr>
          <w:i/>
          <w:sz w:val="22"/>
          <w:szCs w:val="22"/>
        </w:rPr>
        <w:t>1-го</w:t>
      </w:r>
      <w:r w:rsidR="003A377E" w:rsidRPr="005C3B95">
        <w:rPr>
          <w:i/>
          <w:sz w:val="22"/>
          <w:szCs w:val="22"/>
        </w:rPr>
        <w:t xml:space="preserve"> сельского поселения» СДК №2</w:t>
      </w:r>
      <w:r w:rsidR="003A377E" w:rsidRPr="005C3B95">
        <w:rPr>
          <w:i/>
        </w:rPr>
        <w:t xml:space="preserve"> в с. Нижний Мамон;</w:t>
      </w:r>
    </w:p>
    <w:p w:rsidR="003A377E" w:rsidRPr="005C3B95" w:rsidRDefault="002D6D0E" w:rsidP="003A377E">
      <w:pPr>
        <w:ind w:firstLine="567"/>
        <w:jc w:val="both"/>
        <w:rPr>
          <w:i/>
          <w:iCs/>
        </w:rPr>
      </w:pPr>
      <w:r w:rsidRPr="005C3B95">
        <w:rPr>
          <w:rFonts w:eastAsia="Lucida Sans Unicode"/>
          <w:i/>
          <w:kern w:val="2"/>
          <w:lang w:eastAsia="ar-SA"/>
        </w:rPr>
        <w:t xml:space="preserve">3. </w:t>
      </w:r>
      <w:r w:rsidRPr="005C3B95">
        <w:rPr>
          <w:i/>
        </w:rPr>
        <w:t xml:space="preserve">Требуется </w:t>
      </w:r>
      <w:r w:rsidR="003A377E" w:rsidRPr="005C3B95">
        <w:rPr>
          <w:i/>
          <w:iCs/>
        </w:rPr>
        <w:t>ремонт Музея крестьянского быта;</w:t>
      </w:r>
    </w:p>
    <w:p w:rsidR="003A377E" w:rsidRPr="005C3B95" w:rsidRDefault="002D6D0E" w:rsidP="002D6D0E">
      <w:pPr>
        <w:ind w:firstLine="567"/>
        <w:jc w:val="both"/>
        <w:rPr>
          <w:i/>
        </w:rPr>
      </w:pPr>
      <w:r w:rsidRPr="005C3B95">
        <w:rPr>
          <w:rFonts w:eastAsia="Lucida Sans Unicode"/>
          <w:i/>
          <w:kern w:val="2"/>
          <w:lang w:eastAsia="ar-SA"/>
        </w:rPr>
        <w:t xml:space="preserve">4. </w:t>
      </w:r>
      <w:r w:rsidRPr="005C3B95">
        <w:rPr>
          <w:i/>
        </w:rPr>
        <w:t xml:space="preserve">Требуется </w:t>
      </w:r>
      <w:r w:rsidR="003A377E" w:rsidRPr="005C3B95">
        <w:rPr>
          <w:i/>
        </w:rPr>
        <w:t>строительство детской игровой площадки в с. Нижний Мамон;</w:t>
      </w:r>
    </w:p>
    <w:p w:rsidR="002D6D0E" w:rsidRPr="005C3B95" w:rsidRDefault="003A377E" w:rsidP="003A377E">
      <w:pPr>
        <w:ind w:firstLine="567"/>
        <w:jc w:val="both"/>
        <w:rPr>
          <w:i/>
        </w:rPr>
      </w:pPr>
      <w:r w:rsidRPr="005C3B95">
        <w:rPr>
          <w:i/>
        </w:rPr>
        <w:t>5.  Требуется переоборудование здания недействующей школы под объекты социального назначения;</w:t>
      </w:r>
    </w:p>
    <w:p w:rsidR="002D6D0E" w:rsidRPr="005C3B95" w:rsidRDefault="003A377E" w:rsidP="003A377E">
      <w:pPr>
        <w:spacing w:line="240" w:lineRule="auto"/>
        <w:ind w:firstLine="567"/>
        <w:jc w:val="both"/>
        <w:rPr>
          <w:i/>
        </w:rPr>
      </w:pPr>
      <w:r w:rsidRPr="005C3B95">
        <w:rPr>
          <w:i/>
        </w:rPr>
        <w:t>6</w:t>
      </w:r>
      <w:r w:rsidR="002D6D0E" w:rsidRPr="005C3B95">
        <w:rPr>
          <w:i/>
        </w:rPr>
        <w:t xml:space="preserve">. Требуется </w:t>
      </w:r>
      <w:r w:rsidRPr="005C3B95">
        <w:rPr>
          <w:i/>
        </w:rPr>
        <w:t>своевременное обновление библиотечных фондов;</w:t>
      </w:r>
    </w:p>
    <w:p w:rsidR="00DE45A8" w:rsidRPr="005C3B95" w:rsidRDefault="003A377E" w:rsidP="00DE45A8">
      <w:pPr>
        <w:spacing w:line="240" w:lineRule="auto"/>
        <w:ind w:firstLine="567"/>
        <w:jc w:val="both"/>
        <w:rPr>
          <w:i/>
          <w:spacing w:val="-3"/>
        </w:rPr>
      </w:pPr>
      <w:r w:rsidRPr="005C3B95">
        <w:rPr>
          <w:i/>
          <w:spacing w:val="-3"/>
        </w:rPr>
        <w:t>7</w:t>
      </w:r>
      <w:r w:rsidR="00DE45A8" w:rsidRPr="005C3B95">
        <w:rPr>
          <w:i/>
          <w:spacing w:val="-3"/>
        </w:rPr>
        <w:t xml:space="preserve">. Требуется капитальный </w:t>
      </w:r>
      <w:r w:rsidRPr="005C3B95">
        <w:rPr>
          <w:i/>
          <w:spacing w:val="-3"/>
        </w:rPr>
        <w:t>ремонт музея крестьянского быта;</w:t>
      </w:r>
    </w:p>
    <w:p w:rsidR="003A377E" w:rsidRPr="005C3B95" w:rsidRDefault="003A377E" w:rsidP="00DE45A8">
      <w:pPr>
        <w:spacing w:line="240" w:lineRule="auto"/>
        <w:ind w:firstLine="567"/>
        <w:jc w:val="both"/>
        <w:rPr>
          <w:i/>
          <w:spacing w:val="-3"/>
        </w:rPr>
      </w:pPr>
      <w:r w:rsidRPr="005C3B95">
        <w:rPr>
          <w:i/>
          <w:spacing w:val="-3"/>
        </w:rPr>
        <w:t>8. Требуется</w:t>
      </w:r>
      <w:r w:rsidRPr="005C3B95">
        <w:rPr>
          <w:rFonts w:eastAsia="Lucida Sans Unicode"/>
          <w:i/>
        </w:rPr>
        <w:t xml:space="preserve"> развитие сети объектов торговли, общественного питания, бытового обслуживания на основе частной предпринимательской деятельности.</w:t>
      </w:r>
    </w:p>
    <w:p w:rsidR="002E50EA" w:rsidRPr="005C3B95" w:rsidRDefault="002E50EA" w:rsidP="003634FF">
      <w:pPr>
        <w:ind w:right="-3" w:firstLine="567"/>
        <w:jc w:val="both"/>
        <w:rPr>
          <w:b/>
          <w:bCs/>
          <w:iCs/>
          <w:highlight w:val="green"/>
        </w:rPr>
      </w:pPr>
    </w:p>
    <w:p w:rsidR="000324A3" w:rsidRPr="005C3B95" w:rsidRDefault="000324A3" w:rsidP="00C04AD0">
      <w:pPr>
        <w:pStyle w:val="6"/>
      </w:pPr>
      <w:bookmarkStart w:id="50" w:name="_Toc474914007"/>
      <w:r w:rsidRPr="005C3B95">
        <w:t>Объекты массового отдыха жителей поселения. Благоустройство и озеленение территории поселения</w:t>
      </w:r>
      <w:bookmarkEnd w:id="50"/>
    </w:p>
    <w:p w:rsidR="005A162F" w:rsidRPr="005C3B95" w:rsidRDefault="005A162F" w:rsidP="005A162F">
      <w:pPr>
        <w:ind w:right="-3" w:firstLine="567"/>
        <w:jc w:val="both"/>
      </w:pPr>
      <w:r w:rsidRPr="005C3B95">
        <w:t xml:space="preserve">Согласно ст. 14 Федерального закона от 6 октября 2003 года </w:t>
      </w:r>
      <w:r w:rsidR="003E3E74" w:rsidRPr="005C3B95">
        <w:t>№</w:t>
      </w:r>
      <w:r w:rsidRPr="005C3B95">
        <w:t xml:space="preserve"> 131-ФЗ «Об общих принципах организации местного самоуправления в Российской Федерации» к вопросам местного значения поселения относятся:</w:t>
      </w:r>
    </w:p>
    <w:p w:rsidR="00985CB9" w:rsidRPr="005C3B95" w:rsidRDefault="00985CB9" w:rsidP="0075410E">
      <w:pPr>
        <w:pStyle w:val="af8"/>
        <w:widowControl/>
        <w:numPr>
          <w:ilvl w:val="0"/>
          <w:numId w:val="83"/>
        </w:numPr>
        <w:autoSpaceDE w:val="0"/>
        <w:jc w:val="both"/>
      </w:pPr>
      <w:r w:rsidRPr="005C3B95">
        <w:t>создание условий для массового отдыха жителей поселения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w:t>
      </w:r>
    </w:p>
    <w:p w:rsidR="00985CB9" w:rsidRPr="005C3B95" w:rsidRDefault="00985CB9" w:rsidP="0075410E">
      <w:pPr>
        <w:pStyle w:val="af8"/>
        <w:widowControl/>
        <w:numPr>
          <w:ilvl w:val="0"/>
          <w:numId w:val="83"/>
        </w:numPr>
        <w:autoSpaceDE w:val="0"/>
        <w:jc w:val="both"/>
      </w:pPr>
      <w:r w:rsidRPr="005C3B95">
        <w:t>осуществление мероприятий по обеспечению безопасности людей на водных объектах, охране их жизни и здоровья;</w:t>
      </w:r>
    </w:p>
    <w:p w:rsidR="00985CB9" w:rsidRPr="005C3B95" w:rsidRDefault="00985CB9" w:rsidP="0075410E">
      <w:pPr>
        <w:pStyle w:val="af8"/>
        <w:widowControl/>
        <w:numPr>
          <w:ilvl w:val="0"/>
          <w:numId w:val="83"/>
        </w:numPr>
        <w:autoSpaceDE w:val="0"/>
        <w:jc w:val="both"/>
      </w:pPr>
      <w:r w:rsidRPr="005C3B95">
        <w:lastRenderedPageBreak/>
        <w:t>создание, развитие и обеспечение охраны лечебно-оздоровительных местностей и курортов местного значения на территории поселения, а также осуществление муниципального контроля в области использования и охраны особо охраняемых природн</w:t>
      </w:r>
      <w:r w:rsidR="003E3E74" w:rsidRPr="005C3B95">
        <w:t>ых территорий местного значения.</w:t>
      </w:r>
    </w:p>
    <w:p w:rsidR="003E3E74" w:rsidRPr="005C3B95" w:rsidRDefault="003E3E74" w:rsidP="003E3E74">
      <w:pPr>
        <w:widowControl/>
        <w:autoSpaceDE w:val="0"/>
        <w:ind w:firstLine="567"/>
        <w:jc w:val="both"/>
        <w:rPr>
          <w:rFonts w:eastAsia="Calibri"/>
        </w:rPr>
      </w:pPr>
    </w:p>
    <w:p w:rsidR="003E3E74" w:rsidRPr="005C3B95" w:rsidRDefault="003E3E74" w:rsidP="003E3E74">
      <w:pPr>
        <w:widowControl/>
        <w:autoSpaceDE w:val="0"/>
        <w:ind w:firstLine="567"/>
        <w:jc w:val="both"/>
        <w:rPr>
          <w:rFonts w:eastAsia="Calibri"/>
        </w:rPr>
      </w:pPr>
      <w:r w:rsidRPr="005C3B95">
        <w:rPr>
          <w:rFonts w:eastAsia="Calibri"/>
        </w:rPr>
        <w:t xml:space="preserve">Факторы, способствующие развитию рекреации в </w:t>
      </w:r>
      <w:proofErr w:type="spellStart"/>
      <w:r w:rsidR="008004E3" w:rsidRPr="005C3B95">
        <w:rPr>
          <w:rFonts w:eastAsia="Calibri"/>
        </w:rPr>
        <w:t>Нижнемамонском</w:t>
      </w:r>
      <w:proofErr w:type="spellEnd"/>
      <w:r w:rsidR="008004E3" w:rsidRPr="005C3B95">
        <w:rPr>
          <w:rFonts w:eastAsia="Calibri"/>
        </w:rPr>
        <w:t xml:space="preserve"> 1-м сельском</w:t>
      </w:r>
      <w:r w:rsidRPr="005C3B95">
        <w:rPr>
          <w:rFonts w:eastAsia="Calibri"/>
        </w:rPr>
        <w:t xml:space="preserve"> поселении:</w:t>
      </w:r>
    </w:p>
    <w:p w:rsidR="003E3E74" w:rsidRPr="005C3B95" w:rsidRDefault="003E3E74" w:rsidP="003E3E74">
      <w:pPr>
        <w:widowControl/>
        <w:ind w:firstLine="567"/>
        <w:jc w:val="both"/>
      </w:pPr>
      <w:r w:rsidRPr="005C3B95">
        <w:rPr>
          <w:color w:val="000000"/>
        </w:rPr>
        <w:t>- наличие водоемов, привлекающих отдыхающих для курортного отдыха, отдыха выходного дня, любительского лова и спортивной охоты;</w:t>
      </w:r>
    </w:p>
    <w:p w:rsidR="003E3E74" w:rsidRPr="005C3B95" w:rsidRDefault="003E3E74" w:rsidP="003E3E74">
      <w:pPr>
        <w:widowControl/>
        <w:ind w:firstLine="567"/>
        <w:jc w:val="both"/>
      </w:pPr>
      <w:r w:rsidRPr="005C3B95">
        <w:rPr>
          <w:color w:val="000000"/>
        </w:rPr>
        <w:t>- купальный период с температурами массового купания 20-22</w:t>
      </w:r>
      <w:r w:rsidRPr="005C3B95">
        <w:rPr>
          <w:color w:val="000000"/>
          <w:vertAlign w:val="superscript"/>
        </w:rPr>
        <w:t>0</w:t>
      </w:r>
      <w:r w:rsidRPr="005C3B95">
        <w:rPr>
          <w:color w:val="000000"/>
        </w:rPr>
        <w:t>С продолжается в среднем 80-90 дней;</w:t>
      </w:r>
    </w:p>
    <w:p w:rsidR="003E3E74" w:rsidRPr="005C3B95" w:rsidRDefault="003E3E74" w:rsidP="003E3E74">
      <w:pPr>
        <w:widowControl/>
        <w:ind w:firstLine="567"/>
        <w:jc w:val="both"/>
      </w:pPr>
      <w:r w:rsidRPr="005C3B95">
        <w:rPr>
          <w:color w:val="000000"/>
        </w:rPr>
        <w:t>- наличие лесных массивов естественного и искусственного происхождения;</w:t>
      </w:r>
    </w:p>
    <w:p w:rsidR="003E3E74" w:rsidRPr="005C3B95" w:rsidRDefault="003E3E74" w:rsidP="003E3E74">
      <w:pPr>
        <w:widowControl/>
        <w:ind w:firstLine="567"/>
        <w:jc w:val="both"/>
      </w:pPr>
      <w:r w:rsidRPr="005C3B95">
        <w:rPr>
          <w:color w:val="000000"/>
        </w:rPr>
        <w:t>- хорошая транспортная доступность.</w:t>
      </w:r>
    </w:p>
    <w:p w:rsidR="00B35C9F" w:rsidRPr="005C3B95" w:rsidRDefault="00B35C9F" w:rsidP="00B35C9F">
      <w:pPr>
        <w:ind w:right="-3" w:firstLine="567"/>
        <w:jc w:val="both"/>
      </w:pPr>
      <w:r w:rsidRPr="005C3B95">
        <w:t xml:space="preserve">На территории </w:t>
      </w:r>
      <w:r w:rsidR="00583CF8" w:rsidRPr="005C3B95">
        <w:t xml:space="preserve">сельского </w:t>
      </w:r>
      <w:r w:rsidRPr="005C3B95">
        <w:t xml:space="preserve"> поселения отсутствуют базы отдыха, летние оздоровительные лагеря и тому подобные места отдыха туристов.</w:t>
      </w:r>
    </w:p>
    <w:p w:rsidR="00517F64" w:rsidRPr="005C3B95" w:rsidRDefault="00517F64" w:rsidP="005A162F">
      <w:pPr>
        <w:ind w:right="-3" w:firstLine="567"/>
        <w:jc w:val="both"/>
      </w:pPr>
      <w:r w:rsidRPr="005C3B95">
        <w:t xml:space="preserve">На территории Нижнемамонского </w:t>
      </w:r>
      <w:r w:rsidR="002A3C5F" w:rsidRPr="005C3B95">
        <w:t>1-го</w:t>
      </w:r>
      <w:r w:rsidRPr="005C3B95">
        <w:t xml:space="preserve"> сельского поселения отсутствуют обустроенные пляжи.</w:t>
      </w:r>
    </w:p>
    <w:p w:rsidR="00517F64" w:rsidRPr="005C3B95" w:rsidRDefault="00517F64" w:rsidP="00517F64">
      <w:pPr>
        <w:ind w:right="-3" w:firstLine="567"/>
        <w:jc w:val="both"/>
        <w:rPr>
          <w:snapToGrid w:val="0"/>
        </w:rPr>
      </w:pPr>
      <w:r w:rsidRPr="005C3B95">
        <w:rPr>
          <w:snapToGrid w:val="0"/>
        </w:rPr>
        <w:t>В настоящее время в пойме рек Дон, а также прудах, расположенных на территории сельского  поселения сложились стихийные площадки массового отдыха, которые требуют обязательного благоустройства.</w:t>
      </w:r>
    </w:p>
    <w:p w:rsidR="00517F64" w:rsidRPr="005C3B95" w:rsidRDefault="00517F64" w:rsidP="007520ED">
      <w:pPr>
        <w:ind w:right="-3" w:firstLine="567"/>
        <w:jc w:val="both"/>
      </w:pPr>
      <w:r w:rsidRPr="005C3B95">
        <w:t xml:space="preserve">Согласно </w:t>
      </w:r>
      <w:r w:rsidRPr="005C3B95">
        <w:rPr>
          <w:spacing w:val="-3"/>
        </w:rPr>
        <w:t xml:space="preserve">СП 42.13330.2011 </w:t>
      </w:r>
      <w:r w:rsidRPr="005C3B95">
        <w:t>«Градостроительство. Планировка и застройка городских и сельских поселений» размеры речных и озерных пляжей, размещаемых вне курортных зон на землях, пригодных для сельскохозяйственного использования, следует принимать из расчета 5 м</w:t>
      </w:r>
      <w:r w:rsidRPr="005C3B95">
        <w:rPr>
          <w:vertAlign w:val="superscript"/>
        </w:rPr>
        <w:t>2</w:t>
      </w:r>
      <w:r w:rsidRPr="005C3B95">
        <w:t xml:space="preserve"> на одного посетителя, коэффициент для расчёта единовременных посетителей на пляже – 0,2. Для Нижнемамонского </w:t>
      </w:r>
      <w:r w:rsidR="002A3C5F" w:rsidRPr="005C3B95">
        <w:t>1-го</w:t>
      </w:r>
      <w:r w:rsidRPr="005C3B95">
        <w:t xml:space="preserve"> сельского поселения территория пляжей должна составлять 0,37 га.</w:t>
      </w:r>
    </w:p>
    <w:p w:rsidR="007520ED" w:rsidRPr="005C3B95" w:rsidRDefault="007520ED" w:rsidP="007520ED">
      <w:pPr>
        <w:ind w:firstLine="567"/>
        <w:jc w:val="both"/>
      </w:pPr>
      <w:r w:rsidRPr="005C3B95">
        <w:t xml:space="preserve">Территория </w:t>
      </w:r>
      <w:r w:rsidR="00583CF8" w:rsidRPr="005C3B95">
        <w:t xml:space="preserve">сельского </w:t>
      </w:r>
      <w:r w:rsidRPr="005C3B95">
        <w:t xml:space="preserve"> поселения в целом достаточно озеленена за счет лесного фонда, защитного озеленения, парков и скверов, расположенных на территории населенных пунктов, за счет озеленения  участков приусадебных участков. </w:t>
      </w:r>
    </w:p>
    <w:p w:rsidR="007520ED" w:rsidRPr="005C3B95" w:rsidRDefault="007520ED" w:rsidP="007520ED">
      <w:pPr>
        <w:ind w:firstLine="567"/>
        <w:jc w:val="both"/>
      </w:pPr>
      <w:r w:rsidRPr="005C3B95">
        <w:t>По данным паспорт</w:t>
      </w:r>
      <w:r w:rsidR="00253BCB" w:rsidRPr="005C3B95">
        <w:t>а</w:t>
      </w:r>
      <w:r w:rsidRPr="005C3B95">
        <w:t xml:space="preserve"> поселени</w:t>
      </w:r>
      <w:r w:rsidR="00253BCB" w:rsidRPr="005C3B95">
        <w:t>я</w:t>
      </w:r>
      <w:r w:rsidRPr="005C3B95">
        <w:t xml:space="preserve"> на территории </w:t>
      </w:r>
      <w:r w:rsidR="00A60765" w:rsidRPr="005C3B95">
        <w:t>Нижнемамонского 1-го</w:t>
      </w:r>
      <w:r w:rsidR="00583CF8" w:rsidRPr="005C3B95">
        <w:t xml:space="preserve"> сельского</w:t>
      </w:r>
      <w:r w:rsidRPr="005C3B95">
        <w:t xml:space="preserve"> поселения расположены </w:t>
      </w:r>
      <w:r w:rsidR="00253BCB" w:rsidRPr="005C3B95">
        <w:t>3</w:t>
      </w:r>
      <w:r w:rsidRPr="005C3B95">
        <w:t xml:space="preserve"> </w:t>
      </w:r>
      <w:r w:rsidR="00D66D5A" w:rsidRPr="005C3B95">
        <w:t>рекреационные зоны</w:t>
      </w:r>
      <w:r w:rsidRPr="005C3B95">
        <w:t xml:space="preserve">, общей площадью </w:t>
      </w:r>
      <w:r w:rsidR="000A6ADB" w:rsidRPr="005C3B95">
        <w:t>25912</w:t>
      </w:r>
      <w:r w:rsidRPr="005C3B95">
        <w:t xml:space="preserve"> м</w:t>
      </w:r>
      <w:r w:rsidRPr="005C3B95">
        <w:rPr>
          <w:vertAlign w:val="superscript"/>
        </w:rPr>
        <w:t>2</w:t>
      </w:r>
      <w:r w:rsidRPr="005C3B95">
        <w:t>.</w:t>
      </w:r>
    </w:p>
    <w:p w:rsidR="007520ED" w:rsidRPr="005C3B95" w:rsidRDefault="007520ED" w:rsidP="007520ED">
      <w:pPr>
        <w:pStyle w:val="aa"/>
        <w:keepNext/>
        <w:rPr>
          <w:rFonts w:cs="Times New Roman"/>
        </w:rPr>
      </w:pPr>
      <w:r w:rsidRPr="005C3B95">
        <w:rPr>
          <w:rFonts w:cs="Times New Roman"/>
        </w:rPr>
        <w:t xml:space="preserve">Таблица 1. </w:t>
      </w:r>
      <w:r w:rsidR="00C8138E" w:rsidRPr="005C3B95">
        <w:rPr>
          <w:rFonts w:cs="Times New Roman"/>
        </w:rPr>
        <w:fldChar w:fldCharType="begin"/>
      </w:r>
      <w:r w:rsidR="00525F44" w:rsidRPr="005C3B95">
        <w:rPr>
          <w:rFonts w:cs="Times New Roman"/>
        </w:rPr>
        <w:instrText xml:space="preserve"> SEQ Таблица_1. \* ARABIC </w:instrText>
      </w:r>
      <w:r w:rsidR="00C8138E" w:rsidRPr="005C3B95">
        <w:rPr>
          <w:rFonts w:cs="Times New Roman"/>
        </w:rPr>
        <w:fldChar w:fldCharType="separate"/>
      </w:r>
      <w:r w:rsidR="00E264C8" w:rsidRPr="005C3B95">
        <w:rPr>
          <w:rFonts w:cs="Times New Roman"/>
          <w:noProof/>
        </w:rPr>
        <w:t>31</w:t>
      </w:r>
      <w:r w:rsidR="00C8138E" w:rsidRPr="005C3B95">
        <w:rPr>
          <w:rFonts w:cs="Times New Roman"/>
          <w:noProof/>
        </w:rPr>
        <w:fldChar w:fldCharType="end"/>
      </w:r>
      <w:r w:rsidRPr="005C3B95">
        <w:rPr>
          <w:rFonts w:cs="Times New Roman"/>
        </w:rPr>
        <w:t xml:space="preserve"> Перечень парков  на территории </w:t>
      </w:r>
      <w:r w:rsidR="00A60765" w:rsidRPr="005C3B95">
        <w:rPr>
          <w:rFonts w:cs="Times New Roman"/>
        </w:rPr>
        <w:t>Нижнемамонского 1-го</w:t>
      </w:r>
      <w:r w:rsidR="00583CF8" w:rsidRPr="005C3B95">
        <w:rPr>
          <w:rFonts w:cs="Times New Roman"/>
        </w:rPr>
        <w:t xml:space="preserve"> сельского</w:t>
      </w:r>
      <w:r w:rsidRPr="005C3B95">
        <w:rPr>
          <w:rFonts w:cs="Times New Roman"/>
        </w:rPr>
        <w:t xml:space="preserve"> поселения</w:t>
      </w: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60"/>
        <w:gridCol w:w="1701"/>
        <w:gridCol w:w="1559"/>
        <w:gridCol w:w="992"/>
        <w:gridCol w:w="1418"/>
        <w:gridCol w:w="1275"/>
        <w:gridCol w:w="1418"/>
      </w:tblGrid>
      <w:tr w:rsidR="007520ED" w:rsidRPr="00DB2FEB" w:rsidTr="00253BCB">
        <w:tc>
          <w:tcPr>
            <w:tcW w:w="1560" w:type="dxa"/>
            <w:shd w:val="clear" w:color="auto" w:fill="DAEEF3" w:themeFill="accent5" w:themeFillTint="33"/>
          </w:tcPr>
          <w:p w:rsidR="007520ED" w:rsidRPr="00DB2FEB" w:rsidRDefault="007520ED" w:rsidP="00970110">
            <w:pPr>
              <w:ind w:left="113" w:hanging="113"/>
            </w:pPr>
            <w:r w:rsidRPr="00DB2FEB">
              <w:t>Наименование</w:t>
            </w:r>
          </w:p>
          <w:p w:rsidR="007520ED" w:rsidRPr="00DB2FEB" w:rsidRDefault="007520ED" w:rsidP="00970110">
            <w:r w:rsidRPr="00DB2FEB">
              <w:t>населенного пункта</w:t>
            </w:r>
          </w:p>
        </w:tc>
        <w:tc>
          <w:tcPr>
            <w:tcW w:w="1701" w:type="dxa"/>
            <w:shd w:val="clear" w:color="auto" w:fill="DAEEF3" w:themeFill="accent5" w:themeFillTint="33"/>
          </w:tcPr>
          <w:p w:rsidR="007520ED" w:rsidRPr="00DB2FEB" w:rsidRDefault="007520ED" w:rsidP="00970110">
            <w:r w:rsidRPr="00DB2FEB">
              <w:t>Наименование</w:t>
            </w:r>
          </w:p>
          <w:p w:rsidR="007520ED" w:rsidRPr="00DB2FEB" w:rsidRDefault="007520ED" w:rsidP="00970110">
            <w:r w:rsidRPr="00DB2FEB">
              <w:t>объекта</w:t>
            </w:r>
          </w:p>
        </w:tc>
        <w:tc>
          <w:tcPr>
            <w:tcW w:w="1559" w:type="dxa"/>
            <w:shd w:val="clear" w:color="auto" w:fill="DAEEF3" w:themeFill="accent5" w:themeFillTint="33"/>
          </w:tcPr>
          <w:p w:rsidR="007520ED" w:rsidRPr="00DB2FEB" w:rsidRDefault="007520ED" w:rsidP="00970110">
            <w:r w:rsidRPr="00DB2FEB">
              <w:t>Адрес объекта</w:t>
            </w:r>
          </w:p>
        </w:tc>
        <w:tc>
          <w:tcPr>
            <w:tcW w:w="992" w:type="dxa"/>
            <w:shd w:val="clear" w:color="auto" w:fill="DAEEF3" w:themeFill="accent5" w:themeFillTint="33"/>
          </w:tcPr>
          <w:p w:rsidR="007520ED" w:rsidRPr="00DB2FEB" w:rsidRDefault="007520ED" w:rsidP="00970110">
            <w:pPr>
              <w:ind w:right="-108"/>
            </w:pPr>
            <w:r w:rsidRPr="00DB2FEB">
              <w:t>Площадь объекта, кв.м.</w:t>
            </w:r>
          </w:p>
        </w:tc>
        <w:tc>
          <w:tcPr>
            <w:tcW w:w="1418" w:type="dxa"/>
            <w:shd w:val="clear" w:color="auto" w:fill="DAEEF3" w:themeFill="accent5" w:themeFillTint="33"/>
          </w:tcPr>
          <w:p w:rsidR="007520ED" w:rsidRPr="00DB2FEB" w:rsidRDefault="007520ED" w:rsidP="00970110">
            <w:pPr>
              <w:jc w:val="center"/>
            </w:pPr>
            <w:r w:rsidRPr="00DB2FEB">
              <w:t>Состояние объекта</w:t>
            </w:r>
          </w:p>
        </w:tc>
        <w:tc>
          <w:tcPr>
            <w:tcW w:w="1275" w:type="dxa"/>
            <w:shd w:val="clear" w:color="auto" w:fill="DAEEF3" w:themeFill="accent5" w:themeFillTint="33"/>
          </w:tcPr>
          <w:p w:rsidR="007520ED" w:rsidRPr="00DB2FEB" w:rsidRDefault="007520ED" w:rsidP="00970110">
            <w:pPr>
              <w:ind w:left="34"/>
              <w:jc w:val="center"/>
            </w:pPr>
            <w:r w:rsidRPr="00DB2FEB">
              <w:t>Наличие детской площадки</w:t>
            </w:r>
          </w:p>
          <w:p w:rsidR="007520ED" w:rsidRPr="00DB2FEB" w:rsidRDefault="007520ED" w:rsidP="00970110">
            <w:pPr>
              <w:jc w:val="center"/>
            </w:pPr>
          </w:p>
        </w:tc>
        <w:tc>
          <w:tcPr>
            <w:tcW w:w="1418" w:type="dxa"/>
            <w:shd w:val="clear" w:color="auto" w:fill="DAEEF3" w:themeFill="accent5" w:themeFillTint="33"/>
          </w:tcPr>
          <w:p w:rsidR="007520ED" w:rsidRPr="00DB2FEB" w:rsidRDefault="007520ED" w:rsidP="00970110">
            <w:pPr>
              <w:ind w:left="-108"/>
              <w:jc w:val="center"/>
            </w:pPr>
            <w:r w:rsidRPr="00DB2FEB">
              <w:t>Наличие спортивной площадки</w:t>
            </w:r>
          </w:p>
        </w:tc>
      </w:tr>
      <w:tr w:rsidR="00253BCB" w:rsidRPr="00DB2FEB" w:rsidTr="00253BCB">
        <w:tc>
          <w:tcPr>
            <w:tcW w:w="1560" w:type="dxa"/>
            <w:vMerge w:val="restart"/>
          </w:tcPr>
          <w:p w:rsidR="00253BCB" w:rsidRPr="00DB2FEB" w:rsidRDefault="00253BCB" w:rsidP="00970110">
            <w:r w:rsidRPr="00DB2FEB">
              <w:t>с. Нижний Мамон</w:t>
            </w:r>
          </w:p>
        </w:tc>
        <w:tc>
          <w:tcPr>
            <w:tcW w:w="1701" w:type="dxa"/>
          </w:tcPr>
          <w:p w:rsidR="00253BCB" w:rsidRPr="00DB2FEB" w:rsidRDefault="00253BCB" w:rsidP="00253BCB">
            <w:pPr>
              <w:ind w:right="-108"/>
            </w:pPr>
            <w:r w:rsidRPr="00DB2FEB">
              <w:t>Парк «Михайловский»</w:t>
            </w:r>
          </w:p>
        </w:tc>
        <w:tc>
          <w:tcPr>
            <w:tcW w:w="1559" w:type="dxa"/>
          </w:tcPr>
          <w:p w:rsidR="00253BCB" w:rsidRPr="00DB2FEB" w:rsidRDefault="00253BCB" w:rsidP="00253BCB">
            <w:pPr>
              <w:ind w:right="-108"/>
            </w:pPr>
            <w:r w:rsidRPr="00DB2FEB">
              <w:t xml:space="preserve">ул. </w:t>
            </w:r>
            <w:proofErr w:type="spellStart"/>
            <w:r w:rsidRPr="00DB2FEB">
              <w:t>Прокатова</w:t>
            </w:r>
            <w:proofErr w:type="spellEnd"/>
          </w:p>
        </w:tc>
        <w:tc>
          <w:tcPr>
            <w:tcW w:w="992" w:type="dxa"/>
          </w:tcPr>
          <w:p w:rsidR="00253BCB" w:rsidRPr="00DB2FEB" w:rsidRDefault="00253BCB" w:rsidP="00970110">
            <w:r w:rsidRPr="00DB2FEB">
              <w:t>4678</w:t>
            </w:r>
          </w:p>
        </w:tc>
        <w:tc>
          <w:tcPr>
            <w:tcW w:w="1418" w:type="dxa"/>
          </w:tcPr>
          <w:p w:rsidR="00253BCB" w:rsidRPr="00DB2FEB" w:rsidRDefault="00253BCB" w:rsidP="00970110">
            <w:proofErr w:type="spellStart"/>
            <w:proofErr w:type="gramStart"/>
            <w:r w:rsidRPr="00DB2FEB">
              <w:t>удовлетвори-тельное</w:t>
            </w:r>
            <w:proofErr w:type="spellEnd"/>
            <w:proofErr w:type="gramEnd"/>
          </w:p>
        </w:tc>
        <w:tc>
          <w:tcPr>
            <w:tcW w:w="1275" w:type="dxa"/>
          </w:tcPr>
          <w:p w:rsidR="00253BCB" w:rsidRPr="00DB2FEB" w:rsidRDefault="00253BCB" w:rsidP="00970110">
            <w:pPr>
              <w:jc w:val="center"/>
            </w:pPr>
            <w:r w:rsidRPr="00DB2FEB">
              <w:t>нет</w:t>
            </w:r>
          </w:p>
        </w:tc>
        <w:tc>
          <w:tcPr>
            <w:tcW w:w="1418" w:type="dxa"/>
          </w:tcPr>
          <w:p w:rsidR="00253BCB" w:rsidRPr="00DB2FEB" w:rsidRDefault="00253BCB" w:rsidP="00970110">
            <w:pPr>
              <w:jc w:val="center"/>
            </w:pPr>
            <w:r w:rsidRPr="00DB2FEB">
              <w:t>нет</w:t>
            </w:r>
          </w:p>
        </w:tc>
      </w:tr>
      <w:tr w:rsidR="00253BCB" w:rsidRPr="00DB2FEB" w:rsidTr="00253BCB">
        <w:trPr>
          <w:trHeight w:val="114"/>
        </w:trPr>
        <w:tc>
          <w:tcPr>
            <w:tcW w:w="1560" w:type="dxa"/>
            <w:vMerge/>
          </w:tcPr>
          <w:p w:rsidR="00253BCB" w:rsidRPr="00DB2FEB" w:rsidRDefault="00253BCB" w:rsidP="00970110"/>
        </w:tc>
        <w:tc>
          <w:tcPr>
            <w:tcW w:w="1701" w:type="dxa"/>
          </w:tcPr>
          <w:p w:rsidR="00253BCB" w:rsidRPr="00DB2FEB" w:rsidRDefault="00EB2100" w:rsidP="00253BCB">
            <w:r w:rsidRPr="00DB2FEB">
              <w:t>Сквер</w:t>
            </w:r>
            <w:r w:rsidR="00253BCB" w:rsidRPr="00DB2FEB">
              <w:t xml:space="preserve"> «Победы»</w:t>
            </w:r>
          </w:p>
        </w:tc>
        <w:tc>
          <w:tcPr>
            <w:tcW w:w="1559" w:type="dxa"/>
          </w:tcPr>
          <w:p w:rsidR="00253BCB" w:rsidRPr="00DB2FEB" w:rsidRDefault="00253BCB" w:rsidP="00253BCB">
            <w:r w:rsidRPr="00DB2FEB">
              <w:t>ул. 40 лет Победы</w:t>
            </w:r>
          </w:p>
        </w:tc>
        <w:tc>
          <w:tcPr>
            <w:tcW w:w="992" w:type="dxa"/>
          </w:tcPr>
          <w:p w:rsidR="00253BCB" w:rsidRPr="00DB2FEB" w:rsidRDefault="00EB2100" w:rsidP="00F27289">
            <w:r w:rsidRPr="00DB2FEB">
              <w:t>13</w:t>
            </w:r>
            <w:r w:rsidR="00F27289" w:rsidRPr="00DB2FEB">
              <w:t>3</w:t>
            </w:r>
            <w:r w:rsidRPr="00DB2FEB">
              <w:t>00</w:t>
            </w:r>
          </w:p>
        </w:tc>
        <w:tc>
          <w:tcPr>
            <w:tcW w:w="1418" w:type="dxa"/>
          </w:tcPr>
          <w:p w:rsidR="00253BCB" w:rsidRPr="00DB2FEB" w:rsidRDefault="00253BCB" w:rsidP="00970110">
            <w:pPr>
              <w:ind w:right="-108"/>
            </w:pPr>
            <w:proofErr w:type="spellStart"/>
            <w:proofErr w:type="gramStart"/>
            <w:r w:rsidRPr="00DB2FEB">
              <w:t>удовлетвори-тельное</w:t>
            </w:r>
            <w:proofErr w:type="spellEnd"/>
            <w:proofErr w:type="gramEnd"/>
          </w:p>
        </w:tc>
        <w:tc>
          <w:tcPr>
            <w:tcW w:w="1275" w:type="dxa"/>
          </w:tcPr>
          <w:p w:rsidR="00253BCB" w:rsidRPr="00DB2FEB" w:rsidRDefault="00253BCB" w:rsidP="00970110">
            <w:pPr>
              <w:jc w:val="center"/>
            </w:pPr>
            <w:r w:rsidRPr="00DB2FEB">
              <w:t>да</w:t>
            </w:r>
          </w:p>
        </w:tc>
        <w:tc>
          <w:tcPr>
            <w:tcW w:w="1418" w:type="dxa"/>
          </w:tcPr>
          <w:p w:rsidR="00253BCB" w:rsidRPr="00DB2FEB" w:rsidRDefault="00EB2100" w:rsidP="00970110">
            <w:pPr>
              <w:jc w:val="center"/>
            </w:pPr>
            <w:r w:rsidRPr="00DB2FEB">
              <w:t>да</w:t>
            </w:r>
          </w:p>
        </w:tc>
      </w:tr>
      <w:tr w:rsidR="00253BCB" w:rsidRPr="00DB2FEB" w:rsidTr="00253BCB">
        <w:trPr>
          <w:trHeight w:val="114"/>
        </w:trPr>
        <w:tc>
          <w:tcPr>
            <w:tcW w:w="1560" w:type="dxa"/>
            <w:vMerge/>
          </w:tcPr>
          <w:p w:rsidR="00253BCB" w:rsidRPr="00DB2FEB" w:rsidRDefault="00253BCB" w:rsidP="00970110"/>
        </w:tc>
        <w:tc>
          <w:tcPr>
            <w:tcW w:w="1701" w:type="dxa"/>
          </w:tcPr>
          <w:p w:rsidR="00253BCB" w:rsidRPr="00DB2FEB" w:rsidRDefault="00EB2100" w:rsidP="00253BCB">
            <w:pPr>
              <w:ind w:right="-108"/>
            </w:pPr>
            <w:r w:rsidRPr="00DB2FEB">
              <w:t>зона отдыха для детей и взрослых</w:t>
            </w:r>
          </w:p>
        </w:tc>
        <w:tc>
          <w:tcPr>
            <w:tcW w:w="1559" w:type="dxa"/>
          </w:tcPr>
          <w:p w:rsidR="00253BCB" w:rsidRPr="00DB2FEB" w:rsidRDefault="00253BCB" w:rsidP="00253BCB">
            <w:pPr>
              <w:ind w:right="-108"/>
            </w:pPr>
            <w:r w:rsidRPr="00DB2FEB">
              <w:t>ул. Ленина</w:t>
            </w:r>
          </w:p>
        </w:tc>
        <w:tc>
          <w:tcPr>
            <w:tcW w:w="992" w:type="dxa"/>
          </w:tcPr>
          <w:p w:rsidR="00253BCB" w:rsidRPr="00DB2FEB" w:rsidRDefault="00F27289" w:rsidP="00970110">
            <w:r w:rsidRPr="00DB2FEB">
              <w:t>7934</w:t>
            </w:r>
          </w:p>
        </w:tc>
        <w:tc>
          <w:tcPr>
            <w:tcW w:w="1418" w:type="dxa"/>
          </w:tcPr>
          <w:p w:rsidR="00253BCB" w:rsidRPr="00DB2FEB" w:rsidRDefault="00253BCB" w:rsidP="00970110">
            <w:pPr>
              <w:ind w:right="-108"/>
            </w:pPr>
            <w:proofErr w:type="spellStart"/>
            <w:proofErr w:type="gramStart"/>
            <w:r w:rsidRPr="00DB2FEB">
              <w:t>удовлетвори-тельное</w:t>
            </w:r>
            <w:proofErr w:type="spellEnd"/>
            <w:proofErr w:type="gramEnd"/>
          </w:p>
        </w:tc>
        <w:tc>
          <w:tcPr>
            <w:tcW w:w="1275" w:type="dxa"/>
          </w:tcPr>
          <w:p w:rsidR="00253BCB" w:rsidRPr="00DB2FEB" w:rsidRDefault="00253BCB" w:rsidP="00970110">
            <w:pPr>
              <w:jc w:val="center"/>
            </w:pPr>
            <w:r w:rsidRPr="00DB2FEB">
              <w:t>нет</w:t>
            </w:r>
          </w:p>
        </w:tc>
        <w:tc>
          <w:tcPr>
            <w:tcW w:w="1418" w:type="dxa"/>
          </w:tcPr>
          <w:p w:rsidR="00253BCB" w:rsidRPr="00DB2FEB" w:rsidRDefault="00253BCB" w:rsidP="00970110">
            <w:pPr>
              <w:jc w:val="center"/>
            </w:pPr>
            <w:r w:rsidRPr="00DB2FEB">
              <w:t>нет</w:t>
            </w:r>
          </w:p>
        </w:tc>
      </w:tr>
    </w:tbl>
    <w:p w:rsidR="0026696B" w:rsidRPr="005C3B95" w:rsidRDefault="0026696B" w:rsidP="0026696B">
      <w:pPr>
        <w:spacing w:line="240" w:lineRule="auto"/>
        <w:ind w:firstLine="567"/>
        <w:jc w:val="both"/>
      </w:pPr>
      <w:r w:rsidRPr="005C3B95">
        <w:rPr>
          <w:snapToGrid w:val="0"/>
        </w:rPr>
        <w:t xml:space="preserve">В соответствии с Региональными нормативами градостроительного проектирования Воронежской области, площадь озелененных территорий в </w:t>
      </w:r>
      <w:r w:rsidR="006A491F" w:rsidRPr="005C3B95">
        <w:rPr>
          <w:snapToGrid w:val="0"/>
        </w:rPr>
        <w:t>сельских</w:t>
      </w:r>
      <w:r w:rsidR="001C0BB4" w:rsidRPr="005C3B95">
        <w:rPr>
          <w:snapToGrid w:val="0"/>
        </w:rPr>
        <w:t xml:space="preserve"> </w:t>
      </w:r>
      <w:r w:rsidRPr="005C3B95">
        <w:rPr>
          <w:snapToGrid w:val="0"/>
        </w:rPr>
        <w:t xml:space="preserve">поселениях должна составлять </w:t>
      </w:r>
      <w:r w:rsidR="001C0BB4" w:rsidRPr="005C3B95">
        <w:rPr>
          <w:snapToGrid w:val="0"/>
        </w:rPr>
        <w:t>8</w:t>
      </w:r>
      <w:r w:rsidR="00416EE4" w:rsidRPr="005C3B95">
        <w:rPr>
          <w:snapToGrid w:val="0"/>
        </w:rPr>
        <w:t xml:space="preserve"> </w:t>
      </w:r>
      <w:r w:rsidRPr="005C3B95">
        <w:t>м</w:t>
      </w:r>
      <w:proofErr w:type="gramStart"/>
      <w:r w:rsidRPr="005C3B95">
        <w:rPr>
          <w:vertAlign w:val="superscript"/>
        </w:rPr>
        <w:t>2</w:t>
      </w:r>
      <w:proofErr w:type="gramEnd"/>
      <w:r w:rsidRPr="005C3B95">
        <w:rPr>
          <w:snapToGrid w:val="0"/>
        </w:rPr>
        <w:t xml:space="preserve"> на человека. </w:t>
      </w:r>
      <w:r w:rsidRPr="005C3B95">
        <w:t xml:space="preserve">Для </w:t>
      </w:r>
      <w:r w:rsidR="00A60765" w:rsidRPr="005C3B95">
        <w:t>Нижнемамонского 1-го</w:t>
      </w:r>
      <w:r w:rsidR="00583CF8" w:rsidRPr="005C3B95">
        <w:t xml:space="preserve"> сельского</w:t>
      </w:r>
      <w:r w:rsidRPr="005C3B95">
        <w:t xml:space="preserve"> поселения эта площадь, согласно численности населения, должна составлять </w:t>
      </w:r>
      <w:r w:rsidR="001C0BB4" w:rsidRPr="005C3B95">
        <w:t>3</w:t>
      </w:r>
      <w:r w:rsidR="00416EE4" w:rsidRPr="005C3B95">
        <w:t xml:space="preserve"> </w:t>
      </w:r>
      <w:r w:rsidRPr="005C3B95">
        <w:t xml:space="preserve">га. </w:t>
      </w:r>
    </w:p>
    <w:p w:rsidR="00E264C8" w:rsidRPr="005C3B95" w:rsidRDefault="00E264C8" w:rsidP="0026696B">
      <w:pPr>
        <w:spacing w:line="240" w:lineRule="auto"/>
        <w:ind w:firstLine="567"/>
        <w:jc w:val="both"/>
        <w:rPr>
          <w:color w:val="00B050"/>
          <w:highlight w:val="yellow"/>
        </w:rPr>
      </w:pPr>
    </w:p>
    <w:p w:rsidR="00447F8C" w:rsidRPr="005C3B95" w:rsidRDefault="00447F8C" w:rsidP="00D343C7">
      <w:pPr>
        <w:spacing w:line="240" w:lineRule="auto"/>
        <w:ind w:firstLine="567"/>
        <w:jc w:val="both"/>
        <w:outlineLvl w:val="0"/>
        <w:rPr>
          <w:b/>
          <w:i/>
        </w:rPr>
      </w:pPr>
      <w:r w:rsidRPr="005C3B95">
        <w:rPr>
          <w:b/>
          <w:i/>
        </w:rPr>
        <w:t>Вывод:</w:t>
      </w:r>
    </w:p>
    <w:p w:rsidR="00447F8C" w:rsidRPr="005C3B95" w:rsidRDefault="00447F8C" w:rsidP="003915FF">
      <w:pPr>
        <w:spacing w:line="240" w:lineRule="auto"/>
        <w:ind w:right="-3" w:firstLine="567"/>
        <w:jc w:val="both"/>
        <w:rPr>
          <w:i/>
        </w:rPr>
      </w:pPr>
      <w:r w:rsidRPr="005C3B95">
        <w:rPr>
          <w:i/>
        </w:rPr>
        <w:lastRenderedPageBreak/>
        <w:t>1. Необходимо благоустройство существующих парковых и рекреационных зон, включающее в себя высадку деревьев и декоративного кустарника, устройство д</w:t>
      </w:r>
      <w:r w:rsidR="00575C51" w:rsidRPr="005C3B95">
        <w:rPr>
          <w:i/>
        </w:rPr>
        <w:t xml:space="preserve">орожек, скамеек, освещения и </w:t>
      </w:r>
      <w:proofErr w:type="spellStart"/>
      <w:r w:rsidR="00575C51" w:rsidRPr="005C3B95">
        <w:rPr>
          <w:i/>
        </w:rPr>
        <w:t>др</w:t>
      </w:r>
      <w:proofErr w:type="spellEnd"/>
      <w:r w:rsidR="00575C51" w:rsidRPr="005C3B95">
        <w:rPr>
          <w:i/>
        </w:rPr>
        <w:t>;</w:t>
      </w:r>
    </w:p>
    <w:p w:rsidR="009179FC" w:rsidRPr="005C3B95" w:rsidRDefault="00575C51" w:rsidP="003915FF">
      <w:pPr>
        <w:spacing w:line="240" w:lineRule="auto"/>
        <w:ind w:right="-3" w:firstLine="567"/>
        <w:jc w:val="both"/>
        <w:rPr>
          <w:i/>
        </w:rPr>
      </w:pPr>
      <w:r w:rsidRPr="005C3B95">
        <w:rPr>
          <w:i/>
        </w:rPr>
        <w:t>2. Необходимо б</w:t>
      </w:r>
      <w:r w:rsidR="009179FC" w:rsidRPr="005C3B95">
        <w:rPr>
          <w:i/>
        </w:rPr>
        <w:t>лагоустройство зоны отдыха для детей и взрослых</w:t>
      </w:r>
      <w:r w:rsidRPr="005C3B95">
        <w:rPr>
          <w:i/>
        </w:rPr>
        <w:t xml:space="preserve"> по ул. Ленина площадью 0,8 га;</w:t>
      </w:r>
    </w:p>
    <w:p w:rsidR="003915FF" w:rsidRPr="005C3B95" w:rsidRDefault="003915FF" w:rsidP="00447F8C">
      <w:pPr>
        <w:ind w:firstLine="567"/>
        <w:jc w:val="both"/>
        <w:rPr>
          <w:i/>
        </w:rPr>
      </w:pPr>
      <w:r w:rsidRPr="005C3B95">
        <w:rPr>
          <w:i/>
        </w:rPr>
        <w:t xml:space="preserve">3. Необходимо устройство пешеходных тротуаров вдоль главных улиц населённых пунктов, устройство детских игровых </w:t>
      </w:r>
      <w:r w:rsidR="00575C51" w:rsidRPr="005C3B95">
        <w:rPr>
          <w:i/>
        </w:rPr>
        <w:t>площадок внутри жилых кварталов;</w:t>
      </w:r>
    </w:p>
    <w:p w:rsidR="00575C51" w:rsidRPr="005C3B95" w:rsidRDefault="00575C51" w:rsidP="00575C51">
      <w:pPr>
        <w:ind w:firstLine="567"/>
        <w:jc w:val="both"/>
        <w:rPr>
          <w:i/>
          <w:iCs/>
        </w:rPr>
      </w:pPr>
      <w:r w:rsidRPr="005C3B95">
        <w:rPr>
          <w:i/>
        </w:rPr>
        <w:t xml:space="preserve">4. </w:t>
      </w:r>
      <w:r w:rsidRPr="005C3B95">
        <w:rPr>
          <w:i/>
          <w:iCs/>
        </w:rPr>
        <w:t>Требуется благоустройство участков, прилегающих к общественным зданиям на территории поселения;</w:t>
      </w:r>
    </w:p>
    <w:p w:rsidR="00575C51" w:rsidRPr="005C3B95" w:rsidRDefault="00575C51" w:rsidP="00575C51">
      <w:pPr>
        <w:ind w:firstLine="567"/>
        <w:jc w:val="both"/>
        <w:rPr>
          <w:i/>
        </w:rPr>
      </w:pPr>
      <w:r w:rsidRPr="005C3B95">
        <w:rPr>
          <w:i/>
          <w:iCs/>
        </w:rPr>
        <w:t xml:space="preserve">5. </w:t>
      </w:r>
      <w:r w:rsidRPr="005C3B95">
        <w:rPr>
          <w:bCs/>
          <w:i/>
          <w:iCs/>
          <w:shd w:val="clear" w:color="auto" w:fill="FFFFFF"/>
        </w:rPr>
        <w:t>Необходимо зон рекреации сезонного использования с оборудованием пляжей</w:t>
      </w:r>
      <w:r w:rsidR="005239DC" w:rsidRPr="005C3B95">
        <w:rPr>
          <w:bCs/>
          <w:i/>
          <w:iCs/>
          <w:shd w:val="clear" w:color="auto" w:fill="FFFFFF"/>
        </w:rPr>
        <w:t xml:space="preserve"> на реке Дон</w:t>
      </w:r>
      <w:r w:rsidRPr="005C3B95">
        <w:rPr>
          <w:i/>
        </w:rPr>
        <w:t>.</w:t>
      </w:r>
    </w:p>
    <w:p w:rsidR="00C04AD0" w:rsidRPr="005C3B95" w:rsidRDefault="000324A3" w:rsidP="00C04AD0">
      <w:pPr>
        <w:pStyle w:val="6"/>
      </w:pPr>
      <w:bookmarkStart w:id="51" w:name="_Toc474914008"/>
      <w:r w:rsidRPr="005C3B95">
        <w:t xml:space="preserve">Объекты специального назначения. Обеспечение территории </w:t>
      </w:r>
      <w:r w:rsidR="00583CF8" w:rsidRPr="005C3B95">
        <w:t xml:space="preserve">сельского </w:t>
      </w:r>
      <w:r w:rsidRPr="005C3B95">
        <w:t xml:space="preserve"> поселения местами сбора бытовых отходов и местами захоронения</w:t>
      </w:r>
      <w:r w:rsidR="00C04AD0" w:rsidRPr="005C3B95">
        <w:t>.</w:t>
      </w:r>
      <w:bookmarkEnd w:id="51"/>
    </w:p>
    <w:p w:rsidR="001561F3" w:rsidRPr="005C3B95" w:rsidRDefault="001561F3" w:rsidP="001561F3">
      <w:pPr>
        <w:pStyle w:val="ConsPlusNormal"/>
        <w:ind w:firstLine="567"/>
        <w:jc w:val="both"/>
        <w:rPr>
          <w:b/>
        </w:rPr>
      </w:pPr>
      <w:r w:rsidRPr="005C3B95">
        <w:t>Согласно ст. 14 Федерального закона №131-ФЗ от 06.10.2003 г. к вопросам местного значения поселения относится:</w:t>
      </w:r>
    </w:p>
    <w:p w:rsidR="001561F3" w:rsidRPr="005C3B95" w:rsidRDefault="001561F3" w:rsidP="0075410E">
      <w:pPr>
        <w:pStyle w:val="ConsPlusNormal"/>
        <w:numPr>
          <w:ilvl w:val="0"/>
          <w:numId w:val="84"/>
        </w:numPr>
        <w:tabs>
          <w:tab w:val="left" w:pos="851"/>
        </w:tabs>
        <w:ind w:left="0" w:firstLine="567"/>
        <w:jc w:val="both"/>
      </w:pPr>
      <w:r w:rsidRPr="005C3B95">
        <w:t xml:space="preserve">участие в организации деятельности по сбору (в том числе раздельному сбору) и транспортированию твердых коммунальных отходов; </w:t>
      </w:r>
    </w:p>
    <w:p w:rsidR="001561F3" w:rsidRPr="005C3B95" w:rsidRDefault="001561F3" w:rsidP="0075410E">
      <w:pPr>
        <w:pStyle w:val="ConsPlusNormal"/>
        <w:numPr>
          <w:ilvl w:val="0"/>
          <w:numId w:val="84"/>
        </w:numPr>
        <w:tabs>
          <w:tab w:val="left" w:pos="851"/>
        </w:tabs>
        <w:ind w:left="0" w:firstLine="567"/>
        <w:jc w:val="both"/>
      </w:pPr>
      <w:r w:rsidRPr="005C3B95">
        <w:t>организация ритуальных услуг и содержание мест захоронения.</w:t>
      </w:r>
    </w:p>
    <w:p w:rsidR="00BE5BD4" w:rsidRPr="005C3B95" w:rsidRDefault="00BE5BD4" w:rsidP="00142EDE">
      <w:pPr>
        <w:ind w:firstLine="567"/>
        <w:jc w:val="both"/>
        <w:rPr>
          <w:b/>
          <w:bCs/>
          <w:i/>
          <w:iCs/>
        </w:rPr>
      </w:pPr>
    </w:p>
    <w:p w:rsidR="00142EDE" w:rsidRPr="005C3B95" w:rsidRDefault="00142EDE" w:rsidP="00D343C7">
      <w:pPr>
        <w:ind w:firstLine="567"/>
        <w:jc w:val="both"/>
        <w:outlineLvl w:val="0"/>
        <w:rPr>
          <w:b/>
          <w:i/>
          <w:snapToGrid w:val="0"/>
          <w:highlight w:val="yellow"/>
        </w:rPr>
      </w:pPr>
      <w:r w:rsidRPr="005C3B95">
        <w:rPr>
          <w:b/>
          <w:bCs/>
          <w:i/>
          <w:iCs/>
        </w:rPr>
        <w:t>Места сбора мусора</w:t>
      </w:r>
    </w:p>
    <w:p w:rsidR="00F80F12" w:rsidRPr="005C3B95" w:rsidRDefault="005239DC" w:rsidP="00F80F12">
      <w:pPr>
        <w:widowControl/>
        <w:autoSpaceDE w:val="0"/>
        <w:ind w:firstLine="567"/>
        <w:jc w:val="both"/>
        <w:rPr>
          <w:rFonts w:eastAsiaTheme="minorHAnsi"/>
          <w:highlight w:val="yellow"/>
        </w:rPr>
      </w:pPr>
      <w:r w:rsidRPr="005C3B95">
        <w:t xml:space="preserve">На территории </w:t>
      </w:r>
      <w:r w:rsidRPr="005C3B95">
        <w:rPr>
          <w:color w:val="000000"/>
        </w:rPr>
        <w:t>Нижнемамонского 1-го</w:t>
      </w:r>
      <w:r w:rsidRPr="005C3B95">
        <w:t xml:space="preserve"> сельского поселения отсутствуют санкционированные и несанкционированные свалки ТКО.</w:t>
      </w:r>
      <w:r w:rsidR="00F80F12" w:rsidRPr="005C3B95">
        <w:rPr>
          <w:color w:val="0070C0"/>
        </w:rPr>
        <w:t xml:space="preserve"> </w:t>
      </w:r>
      <w:r w:rsidR="004A3F5F" w:rsidRPr="005C3B95">
        <w:t>На территории поселения отсутствуют обустроенные контейнерные площадки.</w:t>
      </w:r>
    </w:p>
    <w:p w:rsidR="00B351E4" w:rsidRPr="005C3B95" w:rsidRDefault="00B351E4" w:rsidP="00B351E4">
      <w:pPr>
        <w:ind w:firstLine="567"/>
        <w:jc w:val="both"/>
      </w:pPr>
      <w:r w:rsidRPr="005C3B95">
        <w:t xml:space="preserve">Вывоз коммунальных отходов на полигон ТКО, расположенный в </w:t>
      </w:r>
      <w:proofErr w:type="spellStart"/>
      <w:r w:rsidRPr="005C3B95">
        <w:t>Верхнемамонском</w:t>
      </w:r>
      <w:proofErr w:type="spellEnd"/>
      <w:r w:rsidRPr="005C3B95">
        <w:t xml:space="preserve"> сельском поселении осуществляет ООО «</w:t>
      </w:r>
      <w:proofErr w:type="spellStart"/>
      <w:r w:rsidRPr="005C3B95">
        <w:t>Жилсервис</w:t>
      </w:r>
      <w:proofErr w:type="spellEnd"/>
      <w:r w:rsidRPr="005C3B95">
        <w:t xml:space="preserve">» по графику. </w:t>
      </w:r>
    </w:p>
    <w:p w:rsidR="004A3F5F" w:rsidRPr="005C3B95" w:rsidRDefault="004A3F5F" w:rsidP="004A3F5F">
      <w:pPr>
        <w:ind w:firstLine="567"/>
        <w:jc w:val="both"/>
        <w:rPr>
          <w:spacing w:val="-10"/>
        </w:rPr>
      </w:pPr>
      <w:r w:rsidRPr="005C3B95">
        <w:rPr>
          <w:spacing w:val="-10"/>
        </w:rPr>
        <w:t>В зимнее время осуществляется расчистка дорог и вывоз снега за пределы населенных пунктов администрацией поселения на договорной основе с КФХ.</w:t>
      </w:r>
    </w:p>
    <w:p w:rsidR="001C0BB4" w:rsidRPr="005C3B95" w:rsidRDefault="001C0BB4" w:rsidP="001C0BB4">
      <w:pPr>
        <w:ind w:firstLine="567"/>
        <w:jc w:val="both"/>
        <w:rPr>
          <w:snapToGrid w:val="0"/>
        </w:rPr>
      </w:pPr>
      <w:r w:rsidRPr="005C3B95">
        <w:rPr>
          <w:snapToGrid w:val="0"/>
        </w:rPr>
        <w:t xml:space="preserve">Для </w:t>
      </w:r>
      <w:r w:rsidR="00A60765" w:rsidRPr="005C3B95">
        <w:rPr>
          <w:snapToGrid w:val="0"/>
        </w:rPr>
        <w:t>Нижнемамонского 1-го</w:t>
      </w:r>
      <w:r w:rsidR="00583CF8" w:rsidRPr="005C3B95">
        <w:rPr>
          <w:snapToGrid w:val="0"/>
        </w:rPr>
        <w:t xml:space="preserve"> сельского</w:t>
      </w:r>
      <w:r w:rsidRPr="005C3B95">
        <w:rPr>
          <w:snapToGrid w:val="0"/>
        </w:rPr>
        <w:t xml:space="preserve"> поселения разработана генеральная схема очистки, включающая в себя следующие положения и мероприятия:</w:t>
      </w:r>
    </w:p>
    <w:p w:rsidR="001C0BB4" w:rsidRPr="005C3B95" w:rsidRDefault="001C0BB4" w:rsidP="001C0BB4">
      <w:pPr>
        <w:jc w:val="both"/>
      </w:pPr>
      <w:r w:rsidRPr="005C3B95">
        <w:tab/>
        <w:t>1.</w:t>
      </w:r>
      <w:r w:rsidR="00AD4CD4" w:rsidRPr="005C3B95">
        <w:t xml:space="preserve"> </w:t>
      </w:r>
      <w:r w:rsidRPr="005C3B95">
        <w:t>Развитие обязательной планово-регулярной системы сбора, транспортировки  бытовых отходов (включая уличный снег с усовершенствованных покрытий) и их обезвреживание и утилизация (с предварительной сортировкой);</w:t>
      </w:r>
    </w:p>
    <w:p w:rsidR="001C0BB4" w:rsidRPr="005C3B95" w:rsidRDefault="001C0BB4" w:rsidP="001C0BB4">
      <w:pPr>
        <w:jc w:val="both"/>
        <w:rPr>
          <w:snapToGrid w:val="0"/>
        </w:rPr>
      </w:pPr>
      <w:r w:rsidRPr="005C3B95">
        <w:rPr>
          <w:snapToGrid w:val="0"/>
        </w:rPr>
        <w:tab/>
        <w:t>2.</w:t>
      </w:r>
      <w:r w:rsidR="00AD4CD4" w:rsidRPr="005C3B95">
        <w:rPr>
          <w:snapToGrid w:val="0"/>
        </w:rPr>
        <w:t xml:space="preserve"> </w:t>
      </w:r>
      <w:r w:rsidRPr="005C3B95">
        <w:rPr>
          <w:snapToGrid w:val="0"/>
        </w:rPr>
        <w:t xml:space="preserve">Подготовку отходов к погрузке в собирающий </w:t>
      </w:r>
      <w:proofErr w:type="spellStart"/>
      <w:r w:rsidRPr="005C3B95">
        <w:rPr>
          <w:snapToGrid w:val="0"/>
        </w:rPr>
        <w:t>мусоровозный</w:t>
      </w:r>
      <w:proofErr w:type="spellEnd"/>
      <w:r w:rsidRPr="005C3B95">
        <w:rPr>
          <w:snapToGrid w:val="0"/>
        </w:rPr>
        <w:t xml:space="preserve"> транспорт, организацию временного хранения отходов (и необходимую сортировку), сбор и вывоз отходов с территорий домовладений, организаций, зимнюю и летнюю уборку территорий, утилизацию и обезвреживание специфических отходов  и вторичных ресурсов, утилизацию и обезвреживание отходов на специальных сооружениях;</w:t>
      </w:r>
    </w:p>
    <w:p w:rsidR="001C0BB4" w:rsidRPr="005C3B95" w:rsidRDefault="001C0BB4" w:rsidP="001C0BB4">
      <w:pPr>
        <w:jc w:val="both"/>
        <w:rPr>
          <w:snapToGrid w:val="0"/>
        </w:rPr>
      </w:pPr>
      <w:r w:rsidRPr="005C3B95">
        <w:rPr>
          <w:snapToGrid w:val="0"/>
        </w:rPr>
        <w:tab/>
        <w:t>3.</w:t>
      </w:r>
      <w:r w:rsidR="00AD4CD4" w:rsidRPr="005C3B95">
        <w:rPr>
          <w:snapToGrid w:val="0"/>
        </w:rPr>
        <w:t xml:space="preserve"> </w:t>
      </w:r>
      <w:r w:rsidRPr="005C3B95">
        <w:rPr>
          <w:snapToGrid w:val="0"/>
        </w:rPr>
        <w:t>Организацию селективного сбора отходов (бумага, стекло, пластик, текстиль, металл) в местах их образования, упорядочение и активизация работы предприятий, занимающихся сбором вторичных ресурсов;</w:t>
      </w:r>
    </w:p>
    <w:p w:rsidR="001C0BB4" w:rsidRPr="005C3B95" w:rsidRDefault="001C0BB4" w:rsidP="001C0BB4">
      <w:pPr>
        <w:jc w:val="both"/>
        <w:rPr>
          <w:snapToGrid w:val="0"/>
        </w:rPr>
      </w:pPr>
      <w:r w:rsidRPr="005C3B95">
        <w:rPr>
          <w:snapToGrid w:val="0"/>
        </w:rPr>
        <w:tab/>
        <w:t>4. Принятие норм накопления отходов на расчетный срок – 2,2 м</w:t>
      </w:r>
      <w:r w:rsidRPr="005C3B95">
        <w:rPr>
          <w:snapToGrid w:val="0"/>
          <w:vertAlign w:val="superscript"/>
        </w:rPr>
        <w:t>3</w:t>
      </w:r>
      <w:r w:rsidRPr="005C3B95">
        <w:rPr>
          <w:snapToGrid w:val="0"/>
        </w:rPr>
        <w:t xml:space="preserve"> на 1 человека в год (440 кг/чел/год);</w:t>
      </w:r>
    </w:p>
    <w:p w:rsidR="001C0BB4" w:rsidRPr="005C3B95" w:rsidRDefault="001C0BB4" w:rsidP="001C0BB4">
      <w:pPr>
        <w:jc w:val="both"/>
        <w:rPr>
          <w:snapToGrid w:val="0"/>
        </w:rPr>
      </w:pPr>
      <w:r w:rsidRPr="005C3B95">
        <w:rPr>
          <w:snapToGrid w:val="0"/>
        </w:rPr>
        <w:tab/>
        <w:t>5. В приведенных нормах 5 % составляют крупногабаритные отходы   на 1 человека в год;</w:t>
      </w:r>
    </w:p>
    <w:p w:rsidR="001C0BB4" w:rsidRPr="005C3B95" w:rsidRDefault="001C0BB4" w:rsidP="001C0BB4">
      <w:pPr>
        <w:jc w:val="both"/>
        <w:rPr>
          <w:snapToGrid w:val="0"/>
        </w:rPr>
      </w:pPr>
      <w:r w:rsidRPr="005C3B95">
        <w:rPr>
          <w:snapToGrid w:val="0"/>
        </w:rPr>
        <w:tab/>
        <w:t>6. Уличный смет при уборке территории принимается 15 кг (0,02 м</w:t>
      </w:r>
      <w:r w:rsidRPr="005C3B95">
        <w:rPr>
          <w:snapToGrid w:val="0"/>
          <w:vertAlign w:val="superscript"/>
        </w:rPr>
        <w:t>3</w:t>
      </w:r>
      <w:r w:rsidRPr="005C3B95">
        <w:rPr>
          <w:snapToGrid w:val="0"/>
        </w:rPr>
        <w:t>) с 1 м</w:t>
      </w:r>
      <w:r w:rsidRPr="005C3B95">
        <w:rPr>
          <w:snapToGrid w:val="0"/>
          <w:vertAlign w:val="superscript"/>
        </w:rPr>
        <w:t>2</w:t>
      </w:r>
      <w:r w:rsidRPr="005C3B95">
        <w:rPr>
          <w:snapToGrid w:val="0"/>
        </w:rPr>
        <w:t xml:space="preserve"> усовершенствованных покрытий;</w:t>
      </w:r>
    </w:p>
    <w:p w:rsidR="001C0BB4" w:rsidRPr="005C3B95" w:rsidRDefault="001C0BB4" w:rsidP="001C0BB4">
      <w:pPr>
        <w:jc w:val="both"/>
        <w:rPr>
          <w:snapToGrid w:val="0"/>
        </w:rPr>
      </w:pPr>
      <w:r w:rsidRPr="005C3B95">
        <w:rPr>
          <w:snapToGrid w:val="0"/>
        </w:rPr>
        <w:tab/>
        <w:t xml:space="preserve">7. Специфические отходы (лечебных учреждений, парикмахерских) включены в норму. Эти отходы являются весьма опасными вследствие содержания в них токсичных химических веществ и инфекционных начал; обращение с ними регламентируется </w:t>
      </w:r>
      <w:proofErr w:type="spellStart"/>
      <w:r w:rsidRPr="005C3B95">
        <w:rPr>
          <w:snapToGrid w:val="0"/>
        </w:rPr>
        <w:t>СанПин</w:t>
      </w:r>
      <w:proofErr w:type="spellEnd"/>
      <w:r w:rsidRPr="005C3B95">
        <w:rPr>
          <w:snapToGrid w:val="0"/>
        </w:rPr>
        <w:t xml:space="preserve"> 2.1.7.728-99 «Правила сбора, хранения и удаления отходов лечебно-профилактических учреждений»;</w:t>
      </w:r>
    </w:p>
    <w:p w:rsidR="001C0BB4" w:rsidRPr="005C3B95" w:rsidRDefault="001C0BB4" w:rsidP="001C0BB4">
      <w:pPr>
        <w:jc w:val="both"/>
        <w:rPr>
          <w:snapToGrid w:val="0"/>
        </w:rPr>
      </w:pPr>
      <w:r w:rsidRPr="005C3B95">
        <w:rPr>
          <w:snapToGrid w:val="0"/>
        </w:rPr>
        <w:tab/>
        <w:t xml:space="preserve">8. Предлагается механизированная система сбора и вывоза мусора по утвержденному </w:t>
      </w:r>
      <w:r w:rsidRPr="005C3B95">
        <w:rPr>
          <w:snapToGrid w:val="0"/>
        </w:rPr>
        <w:lastRenderedPageBreak/>
        <w:t>графику, для всех районов застройки;</w:t>
      </w:r>
    </w:p>
    <w:p w:rsidR="001C0BB4" w:rsidRPr="005C3B95" w:rsidRDefault="001C0BB4" w:rsidP="001C0BB4">
      <w:pPr>
        <w:jc w:val="both"/>
        <w:rPr>
          <w:snapToGrid w:val="0"/>
        </w:rPr>
      </w:pPr>
      <w:r w:rsidRPr="005C3B95">
        <w:rPr>
          <w:snapToGrid w:val="0"/>
        </w:rPr>
        <w:tab/>
        <w:t>9. Отходы должны транспортироваться на полигон ТКО межмуниципального значения.</w:t>
      </w:r>
    </w:p>
    <w:p w:rsidR="000324A3" w:rsidRPr="005C3B95" w:rsidRDefault="000324A3" w:rsidP="00AB1B72">
      <w:pPr>
        <w:jc w:val="both"/>
        <w:rPr>
          <w:snapToGrid w:val="0"/>
        </w:rPr>
      </w:pPr>
      <w:r w:rsidRPr="005C3B95">
        <w:rPr>
          <w:snapToGrid w:val="0"/>
        </w:rPr>
        <w:tab/>
      </w:r>
    </w:p>
    <w:p w:rsidR="00AC114B" w:rsidRPr="005C3B95" w:rsidRDefault="000324A3" w:rsidP="00D343C7">
      <w:pPr>
        <w:jc w:val="both"/>
        <w:outlineLvl w:val="0"/>
        <w:rPr>
          <w:b/>
          <w:i/>
          <w:snapToGrid w:val="0"/>
        </w:rPr>
      </w:pPr>
      <w:r w:rsidRPr="005C3B95">
        <w:tab/>
      </w:r>
      <w:r w:rsidR="00741C6E" w:rsidRPr="005C3B95">
        <w:rPr>
          <w:b/>
          <w:i/>
        </w:rPr>
        <w:t>Организация ритуальных услуг и содержание мест захоронения</w:t>
      </w:r>
    </w:p>
    <w:p w:rsidR="009179FC" w:rsidRPr="005C3B95" w:rsidRDefault="009179FC" w:rsidP="00F80F12">
      <w:pPr>
        <w:ind w:firstLine="567"/>
        <w:jc w:val="both"/>
        <w:rPr>
          <w:snapToGrid w:val="0"/>
        </w:rPr>
      </w:pPr>
      <w:r w:rsidRPr="005C3B95">
        <w:rPr>
          <w:rFonts w:eastAsiaTheme="minorHAnsi"/>
        </w:rPr>
        <w:t xml:space="preserve">На территории Нижнемамонского </w:t>
      </w:r>
      <w:r w:rsidR="002A3C5F" w:rsidRPr="005C3B95">
        <w:rPr>
          <w:rFonts w:eastAsiaTheme="minorHAnsi"/>
        </w:rPr>
        <w:t>1-го</w:t>
      </w:r>
      <w:r w:rsidRPr="005C3B95">
        <w:rPr>
          <w:rFonts w:eastAsiaTheme="minorHAnsi"/>
        </w:rPr>
        <w:t xml:space="preserve"> сельского поселения расположено 6 кладбищ общей площадью 7,2 га, в том числе: 4 действующих кладбища площадью 6,65 га и 2 закрытых кладбища общей площадью 0,55 га, расположенные за пределами населенного пункта на землях сельскохозяйственного назначения.</w:t>
      </w:r>
    </w:p>
    <w:p w:rsidR="008E73F2" w:rsidRPr="005C3B95" w:rsidRDefault="00F80F12" w:rsidP="00F80F12">
      <w:pPr>
        <w:ind w:firstLine="567"/>
        <w:jc w:val="both"/>
        <w:rPr>
          <w:snapToGrid w:val="0"/>
        </w:rPr>
      </w:pPr>
      <w:r w:rsidRPr="005C3B95">
        <w:rPr>
          <w:snapToGrid w:val="0"/>
        </w:rPr>
        <w:t>Увеличение площади действующих кладбищ  не планируется.</w:t>
      </w:r>
    </w:p>
    <w:p w:rsidR="00F80F12" w:rsidRPr="005C3B95" w:rsidRDefault="000324A3" w:rsidP="00086FE8">
      <w:pPr>
        <w:pStyle w:val="ad"/>
        <w:rPr>
          <w:b/>
          <w:i/>
          <w:snapToGrid w:val="0"/>
        </w:rPr>
      </w:pPr>
      <w:r w:rsidRPr="005C3B95">
        <w:rPr>
          <w:b/>
          <w:i/>
          <w:snapToGrid w:val="0"/>
        </w:rPr>
        <w:tab/>
      </w:r>
    </w:p>
    <w:p w:rsidR="001F3402" w:rsidRPr="005C3B95" w:rsidRDefault="008E73F2" w:rsidP="00D343C7">
      <w:pPr>
        <w:pStyle w:val="ad"/>
        <w:ind w:firstLine="567"/>
        <w:outlineLvl w:val="0"/>
      </w:pPr>
      <w:r w:rsidRPr="005C3B95">
        <w:rPr>
          <w:b/>
          <w:bCs/>
          <w:i/>
          <w:iCs/>
        </w:rPr>
        <w:t>Вывод</w:t>
      </w:r>
      <w:r w:rsidR="001F3402" w:rsidRPr="005C3B95">
        <w:rPr>
          <w:b/>
          <w:bCs/>
          <w:i/>
          <w:iCs/>
        </w:rPr>
        <w:t xml:space="preserve">: </w:t>
      </w:r>
    </w:p>
    <w:p w:rsidR="008E73F2" w:rsidRPr="005C3B95" w:rsidRDefault="008E73F2" w:rsidP="0075410E">
      <w:pPr>
        <w:pStyle w:val="af8"/>
        <w:widowControl/>
        <w:numPr>
          <w:ilvl w:val="0"/>
          <w:numId w:val="103"/>
        </w:numPr>
        <w:tabs>
          <w:tab w:val="left" w:pos="851"/>
        </w:tabs>
        <w:jc w:val="both"/>
        <w:rPr>
          <w:i/>
          <w:iCs/>
        </w:rPr>
      </w:pPr>
      <w:r w:rsidRPr="005C3B95">
        <w:rPr>
          <w:i/>
          <w:iCs/>
        </w:rPr>
        <w:t>Требуется о</w:t>
      </w:r>
      <w:r w:rsidRPr="005C3B95">
        <w:rPr>
          <w:i/>
        </w:rPr>
        <w:t xml:space="preserve">рганизация контейнерных площадок для сбора ТКО с последующим вывозом </w:t>
      </w:r>
      <w:r w:rsidR="009179FC" w:rsidRPr="005C3B95">
        <w:rPr>
          <w:i/>
        </w:rPr>
        <w:t xml:space="preserve">на полигон ТКО, расположенный на территории Верхнемамонского </w:t>
      </w:r>
      <w:r w:rsidR="004A7C1E" w:rsidRPr="005C3B95">
        <w:rPr>
          <w:i/>
        </w:rPr>
        <w:t>сельского поселения</w:t>
      </w:r>
      <w:r w:rsidRPr="005C3B95">
        <w:rPr>
          <w:i/>
        </w:rPr>
        <w:t>;</w:t>
      </w:r>
    </w:p>
    <w:p w:rsidR="001F3402" w:rsidRPr="005C3B95" w:rsidRDefault="001F3402" w:rsidP="0075410E">
      <w:pPr>
        <w:pStyle w:val="af8"/>
        <w:widowControl/>
        <w:numPr>
          <w:ilvl w:val="0"/>
          <w:numId w:val="103"/>
        </w:numPr>
        <w:tabs>
          <w:tab w:val="left" w:pos="851"/>
        </w:tabs>
        <w:jc w:val="both"/>
        <w:rPr>
          <w:i/>
          <w:iCs/>
        </w:rPr>
      </w:pPr>
      <w:r w:rsidRPr="005C3B95">
        <w:rPr>
          <w:i/>
          <w:iCs/>
        </w:rPr>
        <w:t xml:space="preserve">Необходимо поддержание порядка и благоустройство </w:t>
      </w:r>
      <w:r w:rsidR="00A2558A" w:rsidRPr="005C3B95">
        <w:rPr>
          <w:i/>
          <w:iCs/>
        </w:rPr>
        <w:t>территорий существующих кладбищ;</w:t>
      </w:r>
    </w:p>
    <w:p w:rsidR="000324A3" w:rsidRPr="005C3B95" w:rsidRDefault="00452979" w:rsidP="00D343C7">
      <w:pPr>
        <w:pStyle w:val="11"/>
        <w:rPr>
          <w:snapToGrid w:val="0"/>
        </w:rPr>
      </w:pPr>
      <w:r w:rsidRPr="005C3B95">
        <w:rPr>
          <w:snapToGrid w:val="0"/>
        </w:rPr>
        <w:br w:type="page"/>
      </w:r>
      <w:bookmarkStart w:id="52" w:name="_Toc474914009"/>
      <w:r w:rsidR="000324A3" w:rsidRPr="005C3B95">
        <w:rPr>
          <w:snapToGrid w:val="0"/>
        </w:rPr>
        <w:lastRenderedPageBreak/>
        <w:t>ЗАДАЧИ ТЕРРИТОРИАЛЬНОГО ПЛАНИРОВАНИЯ, ВАРИАНТЫ ИХ РЕШЕНИЯ,</w:t>
      </w:r>
      <w:r w:rsidR="006124A6" w:rsidRPr="005C3B95">
        <w:rPr>
          <w:snapToGrid w:val="0"/>
        </w:rPr>
        <w:t xml:space="preserve"> </w:t>
      </w:r>
      <w:r w:rsidR="000324A3" w:rsidRPr="005C3B95">
        <w:rPr>
          <w:snapToGrid w:val="0"/>
        </w:rPr>
        <w:t>ОБОСНОВАНИЕ ПРЕДЛОЖЕНИЙ И ПЕРЕЧЕНЬ МЕРОПРИЯТИЙ ПО ТЕРРИТОРИАЛЬНОМУ ПЛАНИРОВАНИЮ</w:t>
      </w:r>
      <w:bookmarkEnd w:id="52"/>
    </w:p>
    <w:p w:rsidR="001F3402" w:rsidRPr="005C3B95" w:rsidRDefault="001F3402" w:rsidP="00EE34B2">
      <w:pPr>
        <w:ind w:firstLine="567"/>
        <w:jc w:val="both"/>
      </w:pPr>
      <w:r w:rsidRPr="005C3B95">
        <w:t xml:space="preserve">Настоящий раздел содержит материалы по обоснованию вариантов решения задач территориального планирования территории </w:t>
      </w:r>
      <w:r w:rsidR="00583CF8" w:rsidRPr="005C3B95">
        <w:t xml:space="preserve">сельского </w:t>
      </w:r>
      <w:r w:rsidRPr="005C3B95">
        <w:t xml:space="preserve"> поселения; обоснование предложений по территориальному планированию и этапы их реализации, а также перечень мероприятий по территориальному планированию.</w:t>
      </w:r>
    </w:p>
    <w:p w:rsidR="001F3402" w:rsidRPr="005C3B95" w:rsidRDefault="001F3402" w:rsidP="00EE34B2">
      <w:pPr>
        <w:widowControl/>
        <w:autoSpaceDN/>
        <w:adjustRightInd/>
        <w:spacing w:line="240" w:lineRule="auto"/>
        <w:ind w:firstLine="567"/>
        <w:jc w:val="both"/>
      </w:pPr>
      <w:r w:rsidRPr="005C3B95">
        <w:t xml:space="preserve">Предложения по территориальному планированию и мероприятия направлены на создание и развитие территорий и объектов капитального строительства местного значения, на исполнение полномочий органа местного самоуправления </w:t>
      </w:r>
      <w:r w:rsidR="00583CF8" w:rsidRPr="005C3B95">
        <w:t xml:space="preserve">сельского </w:t>
      </w:r>
      <w:r w:rsidRPr="005C3B95">
        <w:t xml:space="preserve"> поселения. </w:t>
      </w:r>
    </w:p>
    <w:p w:rsidR="00EE34B2" w:rsidRPr="005C3B95" w:rsidRDefault="001F3402" w:rsidP="00EE34B2">
      <w:pPr>
        <w:widowControl/>
        <w:autoSpaceDN/>
        <w:adjustRightInd/>
        <w:spacing w:line="240" w:lineRule="auto"/>
        <w:ind w:firstLine="567"/>
        <w:jc w:val="both"/>
      </w:pPr>
      <w:r w:rsidRPr="005C3B95">
        <w:t xml:space="preserve">Содержание разделов и схем Генерального плана </w:t>
      </w:r>
      <w:r w:rsidR="00583CF8" w:rsidRPr="005C3B95">
        <w:t xml:space="preserve">сельского </w:t>
      </w:r>
      <w:r w:rsidRPr="005C3B95">
        <w:t xml:space="preserve"> поселения тесно связано с полномочиями органов местного самоуправления. Согласно ст. 14 Федерального закона № 131-ФЗ непосредственно к полномочиям администрации </w:t>
      </w:r>
      <w:r w:rsidR="00583CF8" w:rsidRPr="005C3B95">
        <w:t xml:space="preserve">сельского </w:t>
      </w:r>
      <w:r w:rsidRPr="005C3B95">
        <w:t xml:space="preserve"> поселения относятся предложения по размещению на территории </w:t>
      </w:r>
      <w:r w:rsidR="00583CF8" w:rsidRPr="005C3B95">
        <w:t xml:space="preserve">сельского </w:t>
      </w:r>
      <w:r w:rsidRPr="005C3B95">
        <w:t xml:space="preserve"> поселения объектов капитального строительства местного значения, включающие в себя следующие подразделы:</w:t>
      </w:r>
    </w:p>
    <w:p w:rsidR="0043209C" w:rsidRPr="005C3B95" w:rsidRDefault="0043209C" w:rsidP="0075410E">
      <w:pPr>
        <w:pStyle w:val="8"/>
        <w:numPr>
          <w:ilvl w:val="0"/>
          <w:numId w:val="62"/>
        </w:numPr>
        <w:tabs>
          <w:tab w:val="clear" w:pos="1134"/>
          <w:tab w:val="left" w:pos="993"/>
        </w:tabs>
        <w:ind w:left="0" w:firstLine="567"/>
        <w:outlineLvl w:val="9"/>
        <w:rPr>
          <w:b w:val="0"/>
        </w:rPr>
      </w:pPr>
      <w:r w:rsidRPr="005C3B95">
        <w:rPr>
          <w:b w:val="0"/>
        </w:rPr>
        <w:t xml:space="preserve">Базовый прогноз численности населения </w:t>
      </w:r>
      <w:r w:rsidR="00A60765" w:rsidRPr="005C3B95">
        <w:rPr>
          <w:b w:val="0"/>
        </w:rPr>
        <w:t>Нижнемамонского 1-го</w:t>
      </w:r>
      <w:r w:rsidR="00583CF8" w:rsidRPr="005C3B95">
        <w:rPr>
          <w:b w:val="0"/>
        </w:rPr>
        <w:t xml:space="preserve"> сельского</w:t>
      </w:r>
      <w:r w:rsidRPr="005C3B95">
        <w:rPr>
          <w:b w:val="0"/>
        </w:rPr>
        <w:t xml:space="preserve"> поселения</w:t>
      </w:r>
    </w:p>
    <w:p w:rsidR="0043209C" w:rsidRPr="005C3B95" w:rsidRDefault="0043209C" w:rsidP="0075410E">
      <w:pPr>
        <w:pStyle w:val="8"/>
        <w:numPr>
          <w:ilvl w:val="0"/>
          <w:numId w:val="62"/>
        </w:numPr>
        <w:tabs>
          <w:tab w:val="clear" w:pos="1134"/>
          <w:tab w:val="left" w:pos="993"/>
        </w:tabs>
        <w:ind w:left="0" w:firstLine="567"/>
        <w:outlineLvl w:val="9"/>
        <w:rPr>
          <w:b w:val="0"/>
        </w:rPr>
      </w:pPr>
      <w:r w:rsidRPr="005C3B95">
        <w:rPr>
          <w:b w:val="0"/>
        </w:rPr>
        <w:t>Предложения по оптимизации административно-территориального устройства</w:t>
      </w:r>
    </w:p>
    <w:p w:rsidR="0043209C" w:rsidRPr="005C3B95" w:rsidRDefault="00A60765" w:rsidP="0075410E">
      <w:pPr>
        <w:pStyle w:val="8"/>
        <w:numPr>
          <w:ilvl w:val="0"/>
          <w:numId w:val="62"/>
        </w:numPr>
        <w:tabs>
          <w:tab w:val="clear" w:pos="1134"/>
          <w:tab w:val="left" w:pos="993"/>
        </w:tabs>
        <w:ind w:left="0" w:firstLine="567"/>
        <w:outlineLvl w:val="9"/>
        <w:rPr>
          <w:b w:val="0"/>
        </w:rPr>
      </w:pPr>
      <w:r w:rsidRPr="005C3B95">
        <w:rPr>
          <w:b w:val="0"/>
        </w:rPr>
        <w:t>Нижнемамонского 1-го</w:t>
      </w:r>
      <w:r w:rsidR="00583CF8" w:rsidRPr="005C3B95">
        <w:rPr>
          <w:b w:val="0"/>
        </w:rPr>
        <w:t xml:space="preserve"> сельского</w:t>
      </w:r>
      <w:r w:rsidR="0043209C" w:rsidRPr="005C3B95">
        <w:rPr>
          <w:b w:val="0"/>
        </w:rPr>
        <w:t xml:space="preserve"> поселения и изменению категорий земель</w:t>
      </w:r>
    </w:p>
    <w:p w:rsidR="0043209C" w:rsidRPr="005C3B95" w:rsidRDefault="0043209C" w:rsidP="0075410E">
      <w:pPr>
        <w:pStyle w:val="8"/>
        <w:numPr>
          <w:ilvl w:val="0"/>
          <w:numId w:val="62"/>
        </w:numPr>
        <w:tabs>
          <w:tab w:val="clear" w:pos="1134"/>
          <w:tab w:val="left" w:pos="993"/>
        </w:tabs>
        <w:ind w:left="0" w:firstLine="567"/>
        <w:outlineLvl w:val="9"/>
        <w:rPr>
          <w:b w:val="0"/>
        </w:rPr>
      </w:pPr>
      <w:r w:rsidRPr="005C3B95">
        <w:rPr>
          <w:b w:val="0"/>
        </w:rPr>
        <w:t xml:space="preserve">Предложения по усовершенствованию и развитию планировочной структуры </w:t>
      </w:r>
      <w:r w:rsidR="00583CF8" w:rsidRPr="005C3B95">
        <w:rPr>
          <w:b w:val="0"/>
        </w:rPr>
        <w:t xml:space="preserve">сельского </w:t>
      </w:r>
      <w:r w:rsidRPr="005C3B95">
        <w:rPr>
          <w:b w:val="0"/>
        </w:rPr>
        <w:t xml:space="preserve"> поселения, функциональное и градостроительное зонирование</w:t>
      </w:r>
    </w:p>
    <w:p w:rsidR="00360F80" w:rsidRPr="005C3B95" w:rsidRDefault="0043209C" w:rsidP="0075410E">
      <w:pPr>
        <w:pStyle w:val="8"/>
        <w:numPr>
          <w:ilvl w:val="0"/>
          <w:numId w:val="62"/>
        </w:numPr>
        <w:tabs>
          <w:tab w:val="clear" w:pos="1134"/>
          <w:tab w:val="left" w:pos="993"/>
        </w:tabs>
        <w:ind w:left="0" w:firstLine="567"/>
        <w:outlineLvl w:val="9"/>
        <w:rPr>
          <w:b w:val="0"/>
        </w:rPr>
      </w:pPr>
      <w:r w:rsidRPr="005C3B95">
        <w:rPr>
          <w:b w:val="0"/>
        </w:rPr>
        <w:t>Предложени</w:t>
      </w:r>
      <w:r w:rsidR="00360F80" w:rsidRPr="005C3B95">
        <w:rPr>
          <w:b w:val="0"/>
        </w:rPr>
        <w:t>я по сохранению, использованию,</w:t>
      </w:r>
      <w:r w:rsidRPr="005C3B95">
        <w:rPr>
          <w:b w:val="0"/>
        </w:rPr>
        <w:t xml:space="preserve"> популяризации</w:t>
      </w:r>
      <w:r w:rsidR="00360F80" w:rsidRPr="005C3B95">
        <w:rPr>
          <w:b w:val="0"/>
        </w:rPr>
        <w:t xml:space="preserve"> и охране</w:t>
      </w:r>
      <w:r w:rsidRPr="005C3B95">
        <w:rPr>
          <w:b w:val="0"/>
        </w:rPr>
        <w:t xml:space="preserve"> объектов культурного наследия </w:t>
      </w:r>
    </w:p>
    <w:p w:rsidR="0043209C" w:rsidRPr="005C3B95" w:rsidRDefault="0043209C" w:rsidP="0075410E">
      <w:pPr>
        <w:pStyle w:val="8"/>
        <w:numPr>
          <w:ilvl w:val="0"/>
          <w:numId w:val="62"/>
        </w:numPr>
        <w:tabs>
          <w:tab w:val="clear" w:pos="1134"/>
          <w:tab w:val="left" w:pos="993"/>
        </w:tabs>
        <w:ind w:left="0" w:firstLine="567"/>
        <w:outlineLvl w:val="9"/>
        <w:rPr>
          <w:b w:val="0"/>
        </w:rPr>
      </w:pPr>
      <w:r w:rsidRPr="005C3B95">
        <w:rPr>
          <w:b w:val="0"/>
        </w:rPr>
        <w:t xml:space="preserve">Предложения по размещению на территории </w:t>
      </w:r>
      <w:r w:rsidR="00A60765" w:rsidRPr="005C3B95">
        <w:rPr>
          <w:b w:val="0"/>
        </w:rPr>
        <w:t>Нижнемамонского 1-го</w:t>
      </w:r>
      <w:r w:rsidR="00583CF8" w:rsidRPr="005C3B95">
        <w:rPr>
          <w:b w:val="0"/>
        </w:rPr>
        <w:t xml:space="preserve"> сельского</w:t>
      </w:r>
      <w:r w:rsidRPr="005C3B95">
        <w:rPr>
          <w:b w:val="0"/>
        </w:rPr>
        <w:t xml:space="preserve"> поселения объектов капитального строительства </w:t>
      </w:r>
    </w:p>
    <w:p w:rsidR="001F3402" w:rsidRPr="005C3B95" w:rsidRDefault="001F3402" w:rsidP="00770EC0">
      <w:pPr>
        <w:widowControl/>
        <w:numPr>
          <w:ilvl w:val="0"/>
          <w:numId w:val="17"/>
        </w:numPr>
        <w:autoSpaceDN/>
        <w:adjustRightInd/>
        <w:spacing w:line="240" w:lineRule="auto"/>
        <w:jc w:val="both"/>
      </w:pPr>
      <w:r w:rsidRPr="005C3B95">
        <w:t xml:space="preserve">Предложения по обеспечению территории </w:t>
      </w:r>
      <w:r w:rsidR="00583CF8" w:rsidRPr="005C3B95">
        <w:t xml:space="preserve">сельского </w:t>
      </w:r>
      <w:r w:rsidRPr="005C3B95">
        <w:t xml:space="preserve"> поселения объектами инженерной инфраструктуры</w:t>
      </w:r>
      <w:r w:rsidR="00EE34B2" w:rsidRPr="005C3B95">
        <w:t>;</w:t>
      </w:r>
    </w:p>
    <w:p w:rsidR="001F3402" w:rsidRPr="005C3B95" w:rsidRDefault="001F3402" w:rsidP="00770EC0">
      <w:pPr>
        <w:widowControl/>
        <w:numPr>
          <w:ilvl w:val="0"/>
          <w:numId w:val="17"/>
        </w:numPr>
        <w:autoSpaceDN/>
        <w:adjustRightInd/>
        <w:spacing w:line="240" w:lineRule="auto"/>
        <w:jc w:val="both"/>
      </w:pPr>
      <w:r w:rsidRPr="005C3B95">
        <w:t xml:space="preserve">Предложения по обеспечению территории </w:t>
      </w:r>
      <w:r w:rsidR="00583CF8" w:rsidRPr="005C3B95">
        <w:t xml:space="preserve">сельского </w:t>
      </w:r>
      <w:r w:rsidRPr="005C3B95">
        <w:t xml:space="preserve"> поселения объект</w:t>
      </w:r>
      <w:r w:rsidR="00EE34B2" w:rsidRPr="005C3B95">
        <w:t>ами транспортной инфраструктуры;</w:t>
      </w:r>
    </w:p>
    <w:p w:rsidR="00EE34B2" w:rsidRPr="005C3B95" w:rsidRDefault="00EE34B2" w:rsidP="00770EC0">
      <w:pPr>
        <w:pStyle w:val="100"/>
        <w:numPr>
          <w:ilvl w:val="0"/>
          <w:numId w:val="17"/>
        </w:numPr>
        <w:spacing w:before="0" w:beforeAutospacing="0" w:after="0"/>
        <w:rPr>
          <w:b w:val="0"/>
          <w:i w:val="0"/>
        </w:rPr>
      </w:pPr>
      <w:r w:rsidRPr="005C3B95">
        <w:rPr>
          <w:b w:val="0"/>
          <w:i w:val="0"/>
        </w:rPr>
        <w:t>Строительство и модернизация жилищного фонда, создание условий для жилищного строительства;</w:t>
      </w:r>
    </w:p>
    <w:p w:rsidR="00EE34B2" w:rsidRPr="005C3B95" w:rsidRDefault="001F3402" w:rsidP="00770EC0">
      <w:pPr>
        <w:pStyle w:val="ConsPlusNormal"/>
        <w:numPr>
          <w:ilvl w:val="0"/>
          <w:numId w:val="17"/>
        </w:numPr>
        <w:jc w:val="both"/>
      </w:pPr>
      <w:r w:rsidRPr="005C3B95">
        <w:t xml:space="preserve">Предложения по обеспечению территории </w:t>
      </w:r>
      <w:r w:rsidR="00583CF8" w:rsidRPr="005C3B95">
        <w:t xml:space="preserve">сельского </w:t>
      </w:r>
      <w:r w:rsidRPr="005C3B95">
        <w:t xml:space="preserve"> поселения объектами </w:t>
      </w:r>
      <w:r w:rsidR="00EE34B2" w:rsidRPr="005C3B95">
        <w:t>социальной инфраструктуры, в том числе:</w:t>
      </w:r>
    </w:p>
    <w:p w:rsidR="00EE34B2" w:rsidRPr="005C3B95" w:rsidRDefault="00EE34B2" w:rsidP="0075410E">
      <w:pPr>
        <w:pStyle w:val="ConsPlusNormal"/>
        <w:numPr>
          <w:ilvl w:val="0"/>
          <w:numId w:val="61"/>
        </w:numPr>
        <w:ind w:left="1134"/>
        <w:jc w:val="both"/>
      </w:pPr>
      <w:r w:rsidRPr="005C3B95">
        <w:t>п</w:t>
      </w:r>
      <w:r w:rsidR="001F3402" w:rsidRPr="005C3B95">
        <w:t xml:space="preserve">редложения по обеспечению территории </w:t>
      </w:r>
      <w:r w:rsidR="00583CF8" w:rsidRPr="005C3B95">
        <w:t xml:space="preserve">сельского </w:t>
      </w:r>
      <w:r w:rsidR="001F3402" w:rsidRPr="005C3B95">
        <w:t xml:space="preserve"> поселения объектами связи, </w:t>
      </w:r>
      <w:r w:rsidRPr="005C3B95">
        <w:t xml:space="preserve">общественного питания, </w:t>
      </w:r>
      <w:r w:rsidR="001F3402" w:rsidRPr="005C3B95">
        <w:t>торговли, бытового обслуживания,</w:t>
      </w:r>
    </w:p>
    <w:p w:rsidR="00EE34B2" w:rsidRPr="005C3B95" w:rsidRDefault="00EE34B2" w:rsidP="0075410E">
      <w:pPr>
        <w:pStyle w:val="ConsPlusNormal"/>
        <w:numPr>
          <w:ilvl w:val="0"/>
          <w:numId w:val="61"/>
        </w:numPr>
        <w:ind w:left="1134"/>
        <w:jc w:val="both"/>
      </w:pPr>
      <w:r w:rsidRPr="005C3B95">
        <w:t xml:space="preserve">предложения по обеспечению территории </w:t>
      </w:r>
      <w:r w:rsidR="00583CF8" w:rsidRPr="005C3B95">
        <w:t xml:space="preserve">сельского </w:t>
      </w:r>
      <w:r w:rsidRPr="005C3B95">
        <w:t xml:space="preserve"> поселения </w:t>
      </w:r>
      <w:r w:rsidR="001F3402" w:rsidRPr="005C3B95">
        <w:t>объектами библиотечного обслуживания, культуры, народного художественного творчества, музеями поселений</w:t>
      </w:r>
      <w:r w:rsidRPr="005C3B95">
        <w:t xml:space="preserve">; </w:t>
      </w:r>
    </w:p>
    <w:p w:rsidR="00EE34B2" w:rsidRPr="005C3B95" w:rsidRDefault="00EE34B2" w:rsidP="0075410E">
      <w:pPr>
        <w:pStyle w:val="ConsPlusNormal"/>
        <w:numPr>
          <w:ilvl w:val="0"/>
          <w:numId w:val="61"/>
        </w:numPr>
        <w:ind w:left="1134"/>
        <w:jc w:val="both"/>
      </w:pPr>
      <w:r w:rsidRPr="005C3B95">
        <w:t>создание условий для организации досуга и обеспечения жителей поселени</w:t>
      </w:r>
      <w:r w:rsidR="00360F80" w:rsidRPr="005C3B95">
        <w:t xml:space="preserve">я услугами организаций культуры, </w:t>
      </w:r>
      <w:r w:rsidRPr="005C3B95">
        <w:t xml:space="preserve">для развития местного традиционного народного художественного творчества, </w:t>
      </w:r>
      <w:r w:rsidR="00360F80" w:rsidRPr="005C3B95">
        <w:t xml:space="preserve"> для </w:t>
      </w:r>
      <w:r w:rsidRPr="005C3B95">
        <w:t>участи</w:t>
      </w:r>
      <w:r w:rsidR="00360F80" w:rsidRPr="005C3B95">
        <w:t>я</w:t>
      </w:r>
      <w:r w:rsidRPr="005C3B95">
        <w:t xml:space="preserve"> в сохранении, возрождении и развитии народных художественных промыслов в поселении;</w:t>
      </w:r>
    </w:p>
    <w:p w:rsidR="001F3402" w:rsidRPr="005C3B95" w:rsidRDefault="00360F80" w:rsidP="0075410E">
      <w:pPr>
        <w:pStyle w:val="ConsPlusNormal"/>
        <w:numPr>
          <w:ilvl w:val="0"/>
          <w:numId w:val="61"/>
        </w:numPr>
        <w:ind w:left="1134"/>
        <w:jc w:val="both"/>
      </w:pPr>
      <w:r w:rsidRPr="005C3B95">
        <w:t xml:space="preserve">предложения по обеспечению территории </w:t>
      </w:r>
      <w:r w:rsidR="00583CF8" w:rsidRPr="005C3B95">
        <w:t xml:space="preserve">сельского </w:t>
      </w:r>
      <w:r w:rsidRPr="005C3B95">
        <w:t xml:space="preserve"> поселения объектами физкультуры и спорта, р</w:t>
      </w:r>
      <w:r w:rsidR="00EE34B2" w:rsidRPr="005C3B95">
        <w:t>азвити</w:t>
      </w:r>
      <w:r w:rsidRPr="005C3B95">
        <w:t>ю</w:t>
      </w:r>
      <w:r w:rsidR="00EE34B2" w:rsidRPr="005C3B95">
        <w:t xml:space="preserve"> физической культуры, школьного спорта и массового спорта, организаци</w:t>
      </w:r>
      <w:r w:rsidRPr="005C3B95">
        <w:t>и</w:t>
      </w:r>
      <w:r w:rsidR="00EE34B2" w:rsidRPr="005C3B95">
        <w:t xml:space="preserve"> проведения официальных физкультурно-оздоровительных и спортивных мероприятий поселения;</w:t>
      </w:r>
    </w:p>
    <w:p w:rsidR="001F3402" w:rsidRPr="005C3B95" w:rsidRDefault="001F3402" w:rsidP="00770EC0">
      <w:pPr>
        <w:widowControl/>
        <w:numPr>
          <w:ilvl w:val="0"/>
          <w:numId w:val="17"/>
        </w:numPr>
        <w:autoSpaceDN/>
        <w:adjustRightInd/>
        <w:spacing w:line="240" w:lineRule="auto"/>
        <w:jc w:val="both"/>
      </w:pPr>
      <w:r w:rsidRPr="005C3B95">
        <w:t xml:space="preserve">Предложения по обеспечению территории </w:t>
      </w:r>
      <w:r w:rsidR="00583CF8" w:rsidRPr="005C3B95">
        <w:t xml:space="preserve">сельского </w:t>
      </w:r>
      <w:r w:rsidRPr="005C3B95">
        <w:t xml:space="preserve"> поселения объектами массового отдыха жителей поселения, благоустройства и озеленения территории поселения.</w:t>
      </w:r>
    </w:p>
    <w:p w:rsidR="00286E74" w:rsidRPr="005C3B95" w:rsidRDefault="00900E17" w:rsidP="00770EC0">
      <w:pPr>
        <w:widowControl/>
        <w:numPr>
          <w:ilvl w:val="0"/>
          <w:numId w:val="17"/>
        </w:numPr>
        <w:autoSpaceDN/>
        <w:adjustRightInd/>
        <w:spacing w:line="240" w:lineRule="auto"/>
        <w:jc w:val="both"/>
      </w:pPr>
      <w:r w:rsidRPr="005C3B95">
        <w:t>Развитие сельскохозяйственного и промышленного производства, создание условий для развития малого и среднего предпринимательства;</w:t>
      </w:r>
    </w:p>
    <w:p w:rsidR="001F3402" w:rsidRPr="005C3B95" w:rsidRDefault="001F3402" w:rsidP="00770EC0">
      <w:pPr>
        <w:pStyle w:val="ConsPlusNormal"/>
        <w:numPr>
          <w:ilvl w:val="0"/>
          <w:numId w:val="17"/>
        </w:numPr>
        <w:jc w:val="both"/>
      </w:pPr>
      <w:r w:rsidRPr="005C3B95">
        <w:t xml:space="preserve">Предложения по обеспечению территории </w:t>
      </w:r>
      <w:r w:rsidR="00A60765" w:rsidRPr="005C3B95">
        <w:t>Нижнемамонского 1-го</w:t>
      </w:r>
      <w:r w:rsidR="00583CF8" w:rsidRPr="005C3B95">
        <w:t xml:space="preserve"> сельского</w:t>
      </w:r>
      <w:r w:rsidRPr="005C3B95">
        <w:t xml:space="preserve"> поселения местами сбо</w:t>
      </w:r>
      <w:r w:rsidR="0015490C" w:rsidRPr="005C3B95">
        <w:t>ра бытовых отходов и кладбищами,</w:t>
      </w:r>
      <w:r w:rsidR="00900E17" w:rsidRPr="005C3B95">
        <w:t xml:space="preserve"> участие в организации деятельности по </w:t>
      </w:r>
      <w:r w:rsidR="00900E17" w:rsidRPr="005C3B95">
        <w:lastRenderedPageBreak/>
        <w:t>сбору (в том числе раздельному сбору) и транспортированию твердых коммунальных отходов; организация ритуальных услуг и содержание мест захоронения;</w:t>
      </w:r>
    </w:p>
    <w:p w:rsidR="00286E74" w:rsidRPr="005C3B95" w:rsidRDefault="001F3402" w:rsidP="00770EC0">
      <w:pPr>
        <w:widowControl/>
        <w:numPr>
          <w:ilvl w:val="0"/>
          <w:numId w:val="17"/>
        </w:numPr>
        <w:autoSpaceDN/>
        <w:adjustRightInd/>
        <w:spacing w:before="100" w:beforeAutospacing="1" w:line="240" w:lineRule="auto"/>
        <w:jc w:val="both"/>
      </w:pPr>
      <w:r w:rsidRPr="005C3B95">
        <w:t xml:space="preserve">Предложения по обеспечению территории </w:t>
      </w:r>
      <w:r w:rsidR="00A60765" w:rsidRPr="005C3B95">
        <w:t>Нижнемамонского 1-го</w:t>
      </w:r>
      <w:r w:rsidR="00583CF8" w:rsidRPr="005C3B95">
        <w:t xml:space="preserve"> сельского</w:t>
      </w:r>
      <w:r w:rsidRPr="005C3B95">
        <w:t xml:space="preserve"> поселения местами захоронения.</w:t>
      </w:r>
    </w:p>
    <w:p w:rsidR="00EE34B2" w:rsidRPr="005C3B95" w:rsidRDefault="0015490C" w:rsidP="00770EC0">
      <w:pPr>
        <w:pStyle w:val="ConsPlusNormal"/>
        <w:numPr>
          <w:ilvl w:val="0"/>
          <w:numId w:val="17"/>
        </w:numPr>
        <w:jc w:val="both"/>
      </w:pPr>
      <w:bookmarkStart w:id="53" w:name="P22"/>
      <w:bookmarkStart w:id="54" w:name="P25"/>
      <w:bookmarkStart w:id="55" w:name="P30"/>
      <w:bookmarkStart w:id="56" w:name="P38"/>
      <w:bookmarkStart w:id="57" w:name="P42"/>
      <w:bookmarkStart w:id="58" w:name="P45"/>
      <w:bookmarkEnd w:id="53"/>
      <w:bookmarkEnd w:id="54"/>
      <w:bookmarkEnd w:id="55"/>
      <w:bookmarkEnd w:id="56"/>
      <w:bookmarkEnd w:id="57"/>
      <w:bookmarkEnd w:id="58"/>
      <w:r w:rsidRPr="005C3B95">
        <w:t>С</w:t>
      </w:r>
      <w:r w:rsidR="00EE34B2" w:rsidRPr="005C3B95">
        <w:t xml:space="preserve">оздание, содержание и организация деятельности аварийно-спасательных служб и (или) аварийно-спасательных формирований на </w:t>
      </w:r>
      <w:r w:rsidRPr="005C3B95">
        <w:t xml:space="preserve">территории </w:t>
      </w:r>
      <w:r w:rsidR="00A60765" w:rsidRPr="005C3B95">
        <w:t>Нижнемамонского 1-го</w:t>
      </w:r>
      <w:r w:rsidR="00583CF8" w:rsidRPr="005C3B95">
        <w:t xml:space="preserve"> сельского</w:t>
      </w:r>
      <w:r w:rsidR="00EE34B2" w:rsidRPr="005C3B95">
        <w:t xml:space="preserve"> поселения;</w:t>
      </w:r>
    </w:p>
    <w:p w:rsidR="000324A3" w:rsidRPr="005C3B95" w:rsidRDefault="000324A3" w:rsidP="00AB1B72">
      <w:pPr>
        <w:jc w:val="both"/>
        <w:rPr>
          <w:snapToGrid w:val="0"/>
        </w:rPr>
      </w:pPr>
      <w:bookmarkStart w:id="59" w:name="P54"/>
      <w:bookmarkEnd w:id="59"/>
    </w:p>
    <w:p w:rsidR="000324A3" w:rsidRPr="005C3B95" w:rsidRDefault="000324A3" w:rsidP="00D006DF">
      <w:pPr>
        <w:pStyle w:val="8"/>
      </w:pPr>
      <w:bookmarkStart w:id="60" w:name="_Toc474914010"/>
      <w:r w:rsidRPr="005C3B95">
        <w:t xml:space="preserve">Базовый прогноз численности населения </w:t>
      </w:r>
      <w:r w:rsidR="00A60765" w:rsidRPr="005C3B95">
        <w:t>Нижнемамонского 1-го</w:t>
      </w:r>
      <w:r w:rsidR="00583CF8" w:rsidRPr="005C3B95">
        <w:t xml:space="preserve"> сельского</w:t>
      </w:r>
      <w:r w:rsidRPr="005C3B95">
        <w:t xml:space="preserve"> поселения</w:t>
      </w:r>
      <w:bookmarkEnd w:id="60"/>
    </w:p>
    <w:p w:rsidR="00265E7D" w:rsidRPr="005C3B95" w:rsidRDefault="00265E7D" w:rsidP="00265E7D">
      <w:pPr>
        <w:widowControl/>
        <w:autoSpaceDN/>
        <w:adjustRightInd/>
        <w:spacing w:line="240" w:lineRule="auto"/>
        <w:ind w:firstLine="567"/>
        <w:jc w:val="both"/>
      </w:pPr>
      <w:r w:rsidRPr="005C3B95">
        <w:rPr>
          <w:color w:val="000000"/>
        </w:rPr>
        <w:t xml:space="preserve">Демографический прогноз имеет чрезвычайно важное значение для целей краткосрочного, среднесрочного и долгосрочного планирования развития территории. Он позволяет дать оценку основных параметров развития населения на основе выбранных гипотез изменения уровней рождаемости, смертности и миграционных потоков, таких как </w:t>
      </w:r>
      <w:proofErr w:type="spellStart"/>
      <w:r w:rsidRPr="005C3B95">
        <w:rPr>
          <w:color w:val="000000"/>
        </w:rPr>
        <w:t>поло-возрастной</w:t>
      </w:r>
      <w:proofErr w:type="spellEnd"/>
      <w:r w:rsidRPr="005C3B95">
        <w:rPr>
          <w:color w:val="000000"/>
        </w:rPr>
        <w:t xml:space="preserve"> состав, обеспеченность трудовыми ресурсами, дальнейшие перспективы воспроизводства и т.д. </w:t>
      </w:r>
    </w:p>
    <w:p w:rsidR="00265E7D" w:rsidRPr="005C3B95" w:rsidRDefault="00265E7D" w:rsidP="00265E7D">
      <w:pPr>
        <w:widowControl/>
        <w:autoSpaceDN/>
        <w:adjustRightInd/>
        <w:spacing w:line="240" w:lineRule="auto"/>
        <w:ind w:firstLine="567"/>
        <w:jc w:val="both"/>
      </w:pPr>
      <w:r w:rsidRPr="005C3B95">
        <w:t xml:space="preserve">При составлении прогноза численности населения генеральным планом учтена сложившаяся в городском поселении демографическая ситуация, комплексный потенциал </w:t>
      </w:r>
      <w:r w:rsidR="00583CF8" w:rsidRPr="005C3B95">
        <w:t xml:space="preserve">сельского </w:t>
      </w:r>
      <w:r w:rsidRPr="005C3B95">
        <w:t xml:space="preserve"> поселения, а так же общенациональная и областная политика в сфере демографии.</w:t>
      </w:r>
    </w:p>
    <w:p w:rsidR="00265E7D" w:rsidRPr="005C3B95" w:rsidRDefault="00265E7D" w:rsidP="00265E7D">
      <w:pPr>
        <w:widowControl/>
        <w:autoSpaceDN/>
        <w:adjustRightInd/>
        <w:spacing w:line="240" w:lineRule="auto"/>
        <w:ind w:firstLine="567"/>
        <w:jc w:val="both"/>
      </w:pPr>
      <w:r w:rsidRPr="005C3B95">
        <w:t>Для обеспечения координации действий органов государственной власти и местного самоуправления Воронежской области, других заинтересованных организаций в 2002 году постановлением администрации Воронежской области от 11.03.2002 № 258 создана межведомственная комиссия по вопросам демографического развития Воронежской области.</w:t>
      </w:r>
    </w:p>
    <w:p w:rsidR="00265E7D" w:rsidRPr="005C3B95" w:rsidRDefault="00265E7D" w:rsidP="00265E7D">
      <w:pPr>
        <w:widowControl/>
        <w:autoSpaceDN/>
        <w:adjustRightInd/>
        <w:spacing w:line="240" w:lineRule="auto"/>
        <w:ind w:firstLine="567"/>
        <w:jc w:val="both"/>
      </w:pPr>
      <w:r w:rsidRPr="005C3B95">
        <w:t>Анализ осуществляемых мер по сохранению человеческих ресурсов области показывает, что в силу значительной инерционности демографических процессов положительный эффект в этой сфере может быть достигнут только в среднесрочной или долгосрочной перспективе на основе реализации комплекса взаимодополняющих мероприятий по улучшению демографической ситуации, соответствующих программе экономического и социального развития области и муниципальных образований на среднесрочную перспективу.</w:t>
      </w:r>
    </w:p>
    <w:p w:rsidR="00265E7D" w:rsidRPr="005C3B95" w:rsidRDefault="00265E7D" w:rsidP="00265E7D">
      <w:pPr>
        <w:widowControl/>
        <w:autoSpaceDN/>
        <w:adjustRightInd/>
        <w:spacing w:line="240" w:lineRule="auto"/>
        <w:ind w:firstLine="567"/>
        <w:jc w:val="both"/>
      </w:pPr>
      <w:r w:rsidRPr="005C3B95">
        <w:t>Постановлением правительства Воронежской области  разработана и утверждена «Концепция демографической политики Воронежской области на период до 2025года».</w:t>
      </w:r>
    </w:p>
    <w:p w:rsidR="00265E7D" w:rsidRPr="005C3B95" w:rsidRDefault="00265E7D" w:rsidP="00265E7D">
      <w:pPr>
        <w:widowControl/>
        <w:autoSpaceDN/>
        <w:adjustRightInd/>
        <w:spacing w:line="240" w:lineRule="auto"/>
        <w:ind w:firstLine="567"/>
        <w:jc w:val="both"/>
      </w:pPr>
      <w:r w:rsidRPr="005C3B95">
        <w:rPr>
          <w:color w:val="000000"/>
        </w:rPr>
        <w:t xml:space="preserve">За исходную базу перспективных расчетов взяты сложившиеся в </w:t>
      </w:r>
      <w:proofErr w:type="spellStart"/>
      <w:r w:rsidR="005F411A" w:rsidRPr="005C3B95">
        <w:rPr>
          <w:color w:val="000000"/>
        </w:rPr>
        <w:t>Нижнемамонском</w:t>
      </w:r>
      <w:proofErr w:type="spellEnd"/>
      <w:r w:rsidR="005F411A" w:rsidRPr="005C3B95">
        <w:rPr>
          <w:color w:val="000000"/>
        </w:rPr>
        <w:t xml:space="preserve"> </w:t>
      </w:r>
      <w:r w:rsidR="008004E3" w:rsidRPr="005C3B95">
        <w:rPr>
          <w:color w:val="000000"/>
        </w:rPr>
        <w:t>1-м</w:t>
      </w:r>
      <w:r w:rsidR="005F411A" w:rsidRPr="005C3B95">
        <w:rPr>
          <w:color w:val="000000"/>
        </w:rPr>
        <w:t xml:space="preserve"> сельском</w:t>
      </w:r>
      <w:r w:rsidRPr="005C3B95">
        <w:rPr>
          <w:color w:val="000000"/>
        </w:rPr>
        <w:t xml:space="preserve"> поселении к началу 201</w:t>
      </w:r>
      <w:r w:rsidR="005F411A" w:rsidRPr="005C3B95">
        <w:rPr>
          <w:color w:val="000000"/>
        </w:rPr>
        <w:t>6</w:t>
      </w:r>
      <w:r w:rsidR="0095692A" w:rsidRPr="005C3B95">
        <w:rPr>
          <w:color w:val="000000"/>
        </w:rPr>
        <w:t xml:space="preserve"> </w:t>
      </w:r>
      <w:r w:rsidRPr="005C3B95">
        <w:rPr>
          <w:color w:val="000000"/>
        </w:rPr>
        <w:t xml:space="preserve">г. уровни рождаемости и смертности населения, его половая и возрастная структуры. </w:t>
      </w:r>
    </w:p>
    <w:p w:rsidR="00265E7D" w:rsidRPr="005C3B95" w:rsidRDefault="00265E7D" w:rsidP="00265E7D">
      <w:pPr>
        <w:widowControl/>
        <w:autoSpaceDN/>
        <w:adjustRightInd/>
        <w:spacing w:line="240" w:lineRule="auto"/>
        <w:ind w:firstLine="567"/>
        <w:jc w:val="both"/>
      </w:pPr>
      <w:r w:rsidRPr="005C3B95">
        <w:t>Расчеты и анализ перспективного изменения численности населения и других важнейших его демографический показателей производились по трем сценариям развития:</w:t>
      </w:r>
    </w:p>
    <w:p w:rsidR="00265E7D" w:rsidRPr="005C3B95" w:rsidRDefault="00265E7D" w:rsidP="00265E7D">
      <w:pPr>
        <w:widowControl/>
        <w:autoSpaceDN/>
        <w:adjustRightInd/>
        <w:spacing w:line="240" w:lineRule="auto"/>
        <w:jc w:val="both"/>
      </w:pPr>
      <w:r w:rsidRPr="005C3B95">
        <w:t xml:space="preserve">      1) инерционному;</w:t>
      </w:r>
    </w:p>
    <w:p w:rsidR="00265E7D" w:rsidRPr="005C3B95" w:rsidRDefault="00265E7D" w:rsidP="00265E7D">
      <w:pPr>
        <w:widowControl/>
        <w:autoSpaceDN/>
        <w:adjustRightInd/>
        <w:spacing w:line="240" w:lineRule="auto"/>
        <w:jc w:val="both"/>
      </w:pPr>
      <w:r w:rsidRPr="005C3B95">
        <w:t xml:space="preserve">      2) базовому;</w:t>
      </w:r>
    </w:p>
    <w:p w:rsidR="00265E7D" w:rsidRPr="005C3B95" w:rsidRDefault="00265E7D" w:rsidP="00265E7D">
      <w:pPr>
        <w:widowControl/>
        <w:autoSpaceDN/>
        <w:adjustRightInd/>
        <w:spacing w:line="240" w:lineRule="auto"/>
        <w:jc w:val="both"/>
      </w:pPr>
      <w:r w:rsidRPr="005C3B95">
        <w:t xml:space="preserve">      3) оптимистическому.</w:t>
      </w:r>
    </w:p>
    <w:p w:rsidR="00265E7D" w:rsidRPr="005C3B95" w:rsidRDefault="00265E7D" w:rsidP="00265E7D">
      <w:pPr>
        <w:widowControl/>
        <w:autoSpaceDN/>
        <w:adjustRightInd/>
        <w:spacing w:line="240" w:lineRule="auto"/>
        <w:ind w:firstLine="567"/>
        <w:jc w:val="both"/>
      </w:pPr>
      <w:r w:rsidRPr="005C3B95">
        <w:t>Вероятность каждого из них определяется сложным сочетанием социальных, экономических и политических факторов, но, в конечном итоге возможный сценарий развития демографических процессов будет зависеть от трех основных показателей: уровня рождаемости, смертности и сальдо миграций.</w:t>
      </w:r>
    </w:p>
    <w:p w:rsidR="00265E7D" w:rsidRPr="005C3B95" w:rsidRDefault="00265E7D" w:rsidP="00265E7D">
      <w:pPr>
        <w:widowControl/>
        <w:autoSpaceDN/>
        <w:adjustRightInd/>
        <w:spacing w:line="240" w:lineRule="auto"/>
        <w:ind w:firstLine="567"/>
        <w:jc w:val="both"/>
      </w:pPr>
      <w:r w:rsidRPr="005C3B95">
        <w:t>Масштабы убыли будут определяться различиями в уровнях рождаемости и смертности при реализации того или иного демографического сценария.</w:t>
      </w:r>
    </w:p>
    <w:p w:rsidR="00344769" w:rsidRPr="005C3B95" w:rsidRDefault="00344769" w:rsidP="00344769">
      <w:pPr>
        <w:widowControl/>
        <w:autoSpaceDN/>
        <w:adjustRightInd/>
        <w:spacing w:line="240" w:lineRule="auto"/>
        <w:ind w:firstLine="567"/>
        <w:jc w:val="both"/>
        <w:rPr>
          <w:color w:val="000000"/>
        </w:rPr>
      </w:pPr>
      <w:r w:rsidRPr="005C3B95">
        <w:rPr>
          <w:color w:val="000000"/>
        </w:rPr>
        <w:t xml:space="preserve">В соответствии с </w:t>
      </w:r>
      <w:r w:rsidRPr="005C3B95">
        <w:rPr>
          <w:b/>
          <w:i/>
          <w:color w:val="000000"/>
        </w:rPr>
        <w:t>Базовым прогнозом</w:t>
      </w:r>
      <w:r w:rsidRPr="005C3B95">
        <w:rPr>
          <w:color w:val="000000"/>
        </w:rPr>
        <w:t xml:space="preserve"> численность населения Нижнемамонского </w:t>
      </w:r>
      <w:r w:rsidR="002A3C5F" w:rsidRPr="005C3B95">
        <w:rPr>
          <w:color w:val="000000"/>
        </w:rPr>
        <w:t>1-го</w:t>
      </w:r>
      <w:r w:rsidRPr="005C3B95">
        <w:rPr>
          <w:color w:val="000000"/>
        </w:rPr>
        <w:t xml:space="preserve"> сельского поселения в 2030 году снизится до </w:t>
      </w:r>
      <w:r w:rsidR="0011192E" w:rsidRPr="005C3B95">
        <w:t>3644</w:t>
      </w:r>
      <w:r w:rsidRPr="005C3B95">
        <w:t xml:space="preserve"> человек.</w:t>
      </w:r>
      <w:r w:rsidRPr="005C3B95">
        <w:rPr>
          <w:color w:val="000000"/>
        </w:rPr>
        <w:t xml:space="preserve"> Данное снижение численности будет происходить, в основном, за счет естественной убыли населения и недостаточного миграционного притока.</w:t>
      </w:r>
    </w:p>
    <w:p w:rsidR="00713C62" w:rsidRPr="005C3B95" w:rsidRDefault="00713C62" w:rsidP="00344769">
      <w:pPr>
        <w:widowControl/>
        <w:autoSpaceDN/>
        <w:adjustRightInd/>
        <w:spacing w:line="240" w:lineRule="auto"/>
        <w:ind w:firstLine="567"/>
        <w:jc w:val="both"/>
        <w:rPr>
          <w:color w:val="000000"/>
        </w:rPr>
      </w:pPr>
    </w:p>
    <w:p w:rsidR="00344769" w:rsidRPr="005C3B95" w:rsidRDefault="00344769" w:rsidP="00344769">
      <w:pPr>
        <w:pStyle w:val="aa"/>
        <w:keepNext/>
        <w:rPr>
          <w:rFonts w:cs="Times New Roman"/>
        </w:rPr>
      </w:pPr>
      <w:r w:rsidRPr="005C3B95">
        <w:rPr>
          <w:rFonts w:cs="Times New Roman"/>
        </w:rPr>
        <w:lastRenderedPageBreak/>
        <w:t xml:space="preserve">Таблица 2. </w:t>
      </w:r>
      <w:r w:rsidR="00C8138E" w:rsidRPr="005C3B95">
        <w:rPr>
          <w:rFonts w:cs="Times New Roman"/>
        </w:rPr>
        <w:fldChar w:fldCharType="begin"/>
      </w:r>
      <w:r w:rsidR="00525F44" w:rsidRPr="005C3B95">
        <w:rPr>
          <w:rFonts w:cs="Times New Roman"/>
        </w:rPr>
        <w:instrText xml:space="preserve"> SEQ Таблица_2. \* ARABIC </w:instrText>
      </w:r>
      <w:r w:rsidR="00C8138E" w:rsidRPr="005C3B95">
        <w:rPr>
          <w:rFonts w:cs="Times New Roman"/>
        </w:rPr>
        <w:fldChar w:fldCharType="separate"/>
      </w:r>
      <w:r w:rsidR="00E264C8" w:rsidRPr="005C3B95">
        <w:rPr>
          <w:rFonts w:cs="Times New Roman"/>
          <w:noProof/>
        </w:rPr>
        <w:t>1</w:t>
      </w:r>
      <w:r w:rsidR="00C8138E" w:rsidRPr="005C3B95">
        <w:rPr>
          <w:rFonts w:cs="Times New Roman"/>
          <w:noProof/>
        </w:rPr>
        <w:fldChar w:fldCharType="end"/>
      </w:r>
      <w:r w:rsidRPr="005C3B95">
        <w:rPr>
          <w:rFonts w:cs="Times New Roman"/>
        </w:rPr>
        <w:t xml:space="preserve"> Прогнозируемая динамика численности населения </w:t>
      </w:r>
      <w:r w:rsidRPr="005C3B95">
        <w:rPr>
          <w:rFonts w:cs="Times New Roman"/>
          <w:color w:val="000000"/>
        </w:rPr>
        <w:t xml:space="preserve">Нижнемамонского </w:t>
      </w:r>
      <w:r w:rsidR="002A3C5F" w:rsidRPr="005C3B95">
        <w:rPr>
          <w:rFonts w:cs="Times New Roman"/>
          <w:color w:val="000000"/>
        </w:rPr>
        <w:t>1-го</w:t>
      </w:r>
      <w:r w:rsidRPr="005C3B95">
        <w:rPr>
          <w:rFonts w:cs="Times New Roman"/>
        </w:rPr>
        <w:t xml:space="preserve"> сельского поселения</w:t>
      </w:r>
    </w:p>
    <w:tbl>
      <w:tblPr>
        <w:tblStyle w:val="afd"/>
        <w:tblW w:w="0" w:type="auto"/>
        <w:jc w:val="center"/>
        <w:tblLook w:val="04A0"/>
      </w:tblPr>
      <w:tblGrid>
        <w:gridCol w:w="5748"/>
        <w:gridCol w:w="1167"/>
        <w:gridCol w:w="1134"/>
        <w:gridCol w:w="1272"/>
      </w:tblGrid>
      <w:tr w:rsidR="00344769" w:rsidRPr="00DB2FEB" w:rsidTr="0011192E">
        <w:trPr>
          <w:jc w:val="center"/>
        </w:trPr>
        <w:tc>
          <w:tcPr>
            <w:tcW w:w="5748" w:type="dxa"/>
            <w:shd w:val="clear" w:color="auto" w:fill="DAEEF3" w:themeFill="accent5" w:themeFillTint="33"/>
          </w:tcPr>
          <w:p w:rsidR="00344769" w:rsidRPr="00DB2FEB" w:rsidRDefault="00344769" w:rsidP="00AB2AD2">
            <w:pPr>
              <w:spacing w:line="240" w:lineRule="auto"/>
              <w:rPr>
                <w:b/>
                <w:i/>
                <w:sz w:val="24"/>
                <w:szCs w:val="24"/>
                <w:u w:val="single"/>
              </w:rPr>
            </w:pPr>
            <w:r w:rsidRPr="00DB2FEB">
              <w:rPr>
                <w:b/>
                <w:bCs/>
                <w:sz w:val="24"/>
                <w:szCs w:val="24"/>
              </w:rPr>
              <w:t>Показатели</w:t>
            </w:r>
          </w:p>
        </w:tc>
        <w:tc>
          <w:tcPr>
            <w:tcW w:w="1167" w:type="dxa"/>
            <w:shd w:val="clear" w:color="auto" w:fill="DAEEF3" w:themeFill="accent5" w:themeFillTint="33"/>
          </w:tcPr>
          <w:p w:rsidR="00344769" w:rsidRPr="00DB2FEB" w:rsidRDefault="00344769" w:rsidP="00AB2AD2">
            <w:pPr>
              <w:spacing w:before="100" w:beforeAutospacing="1" w:after="119"/>
              <w:rPr>
                <w:sz w:val="24"/>
                <w:szCs w:val="24"/>
              </w:rPr>
            </w:pPr>
            <w:r w:rsidRPr="00DB2FEB">
              <w:rPr>
                <w:b/>
                <w:bCs/>
                <w:sz w:val="24"/>
                <w:szCs w:val="24"/>
              </w:rPr>
              <w:t>Базовый период</w:t>
            </w:r>
          </w:p>
        </w:tc>
        <w:tc>
          <w:tcPr>
            <w:tcW w:w="2406" w:type="dxa"/>
            <w:gridSpan w:val="2"/>
            <w:shd w:val="clear" w:color="auto" w:fill="DAEEF3" w:themeFill="accent5" w:themeFillTint="33"/>
          </w:tcPr>
          <w:p w:rsidR="00344769" w:rsidRPr="00DB2FEB" w:rsidRDefault="00344769" w:rsidP="00AB2AD2">
            <w:pPr>
              <w:spacing w:before="100" w:beforeAutospacing="1" w:after="119"/>
              <w:rPr>
                <w:sz w:val="24"/>
                <w:szCs w:val="24"/>
              </w:rPr>
            </w:pPr>
            <w:r w:rsidRPr="00DB2FEB">
              <w:rPr>
                <w:b/>
                <w:bCs/>
                <w:sz w:val="24"/>
                <w:szCs w:val="24"/>
              </w:rPr>
              <w:t>Прогнозируемый период</w:t>
            </w:r>
          </w:p>
        </w:tc>
      </w:tr>
      <w:tr w:rsidR="00344769" w:rsidRPr="00DB2FEB" w:rsidTr="0011192E">
        <w:trPr>
          <w:jc w:val="center"/>
        </w:trPr>
        <w:tc>
          <w:tcPr>
            <w:tcW w:w="5748" w:type="dxa"/>
          </w:tcPr>
          <w:p w:rsidR="00344769" w:rsidRPr="00DB2FEB" w:rsidRDefault="00344769" w:rsidP="00AB2AD2">
            <w:pPr>
              <w:spacing w:line="240" w:lineRule="auto"/>
              <w:rPr>
                <w:b/>
                <w:i/>
                <w:sz w:val="24"/>
                <w:szCs w:val="24"/>
                <w:u w:val="single"/>
              </w:rPr>
            </w:pPr>
          </w:p>
        </w:tc>
        <w:tc>
          <w:tcPr>
            <w:tcW w:w="1167" w:type="dxa"/>
          </w:tcPr>
          <w:p w:rsidR="00344769" w:rsidRPr="00DB2FEB" w:rsidRDefault="00344769" w:rsidP="00344769">
            <w:pPr>
              <w:rPr>
                <w:color w:val="000000"/>
                <w:sz w:val="24"/>
                <w:szCs w:val="24"/>
              </w:rPr>
            </w:pPr>
            <w:r w:rsidRPr="00DB2FEB">
              <w:rPr>
                <w:color w:val="000000"/>
                <w:sz w:val="24"/>
                <w:szCs w:val="24"/>
              </w:rPr>
              <w:t>2016г</w:t>
            </w:r>
          </w:p>
        </w:tc>
        <w:tc>
          <w:tcPr>
            <w:tcW w:w="1134" w:type="dxa"/>
          </w:tcPr>
          <w:p w:rsidR="00344769" w:rsidRPr="00DB2FEB" w:rsidRDefault="00344769" w:rsidP="00AB2AD2">
            <w:pPr>
              <w:rPr>
                <w:color w:val="000000"/>
                <w:sz w:val="24"/>
                <w:szCs w:val="24"/>
              </w:rPr>
            </w:pPr>
            <w:r w:rsidRPr="00DB2FEB">
              <w:rPr>
                <w:color w:val="000000"/>
                <w:sz w:val="24"/>
                <w:szCs w:val="24"/>
              </w:rPr>
              <w:t>2020г</w:t>
            </w:r>
          </w:p>
        </w:tc>
        <w:tc>
          <w:tcPr>
            <w:tcW w:w="1272" w:type="dxa"/>
          </w:tcPr>
          <w:p w:rsidR="00344769" w:rsidRPr="00DB2FEB" w:rsidRDefault="00344769" w:rsidP="00AB2AD2">
            <w:pPr>
              <w:rPr>
                <w:color w:val="000000"/>
                <w:sz w:val="24"/>
                <w:szCs w:val="24"/>
              </w:rPr>
            </w:pPr>
            <w:r w:rsidRPr="00DB2FEB">
              <w:rPr>
                <w:color w:val="000000"/>
                <w:sz w:val="24"/>
                <w:szCs w:val="24"/>
              </w:rPr>
              <w:t>2030г</w:t>
            </w:r>
          </w:p>
        </w:tc>
      </w:tr>
      <w:tr w:rsidR="00344769" w:rsidRPr="00DB2FEB" w:rsidTr="0011192E">
        <w:trPr>
          <w:jc w:val="center"/>
        </w:trPr>
        <w:tc>
          <w:tcPr>
            <w:tcW w:w="9321" w:type="dxa"/>
            <w:gridSpan w:val="4"/>
          </w:tcPr>
          <w:p w:rsidR="00344769" w:rsidRPr="00DB2FEB" w:rsidRDefault="00344769" w:rsidP="00AB2AD2">
            <w:pPr>
              <w:spacing w:line="240" w:lineRule="auto"/>
              <w:rPr>
                <w:b/>
                <w:i/>
                <w:sz w:val="24"/>
                <w:szCs w:val="24"/>
                <w:u w:val="single"/>
              </w:rPr>
            </w:pPr>
            <w:r w:rsidRPr="00DB2FEB">
              <w:rPr>
                <w:i/>
                <w:color w:val="000000"/>
                <w:sz w:val="24"/>
                <w:szCs w:val="24"/>
              </w:rPr>
              <w:t>Пессимистический прогноз</w:t>
            </w:r>
          </w:p>
        </w:tc>
      </w:tr>
      <w:tr w:rsidR="00344769" w:rsidRPr="00DB2FEB" w:rsidTr="0011192E">
        <w:trPr>
          <w:jc w:val="center"/>
        </w:trPr>
        <w:tc>
          <w:tcPr>
            <w:tcW w:w="5748" w:type="dxa"/>
          </w:tcPr>
          <w:p w:rsidR="00344769" w:rsidRPr="00DB2FEB" w:rsidRDefault="00344769" w:rsidP="00AB2AD2">
            <w:pPr>
              <w:rPr>
                <w:color w:val="000000"/>
                <w:sz w:val="24"/>
                <w:szCs w:val="24"/>
              </w:rPr>
            </w:pPr>
            <w:r w:rsidRPr="00DB2FEB">
              <w:rPr>
                <w:color w:val="000000"/>
                <w:sz w:val="24"/>
                <w:szCs w:val="24"/>
              </w:rPr>
              <w:t>Численность постоянного населения на 1 января, всего чел.</w:t>
            </w:r>
          </w:p>
        </w:tc>
        <w:tc>
          <w:tcPr>
            <w:tcW w:w="1167" w:type="dxa"/>
          </w:tcPr>
          <w:p w:rsidR="00344769" w:rsidRPr="00DB2FEB" w:rsidRDefault="00344769" w:rsidP="00344769">
            <w:pPr>
              <w:rPr>
                <w:color w:val="000000"/>
                <w:sz w:val="24"/>
                <w:szCs w:val="24"/>
              </w:rPr>
            </w:pPr>
            <w:r w:rsidRPr="00DB2FEB">
              <w:rPr>
                <w:color w:val="000000"/>
                <w:sz w:val="24"/>
                <w:szCs w:val="24"/>
              </w:rPr>
              <w:t>3714</w:t>
            </w:r>
          </w:p>
        </w:tc>
        <w:tc>
          <w:tcPr>
            <w:tcW w:w="1134" w:type="dxa"/>
          </w:tcPr>
          <w:p w:rsidR="00344769" w:rsidRPr="00DB2FEB" w:rsidRDefault="00344769" w:rsidP="00AB2AD2">
            <w:pPr>
              <w:rPr>
                <w:color w:val="000000"/>
                <w:sz w:val="24"/>
                <w:szCs w:val="24"/>
              </w:rPr>
            </w:pPr>
            <w:r w:rsidRPr="00DB2FEB">
              <w:rPr>
                <w:color w:val="000000"/>
                <w:sz w:val="24"/>
                <w:szCs w:val="24"/>
              </w:rPr>
              <w:t>3629</w:t>
            </w:r>
          </w:p>
        </w:tc>
        <w:tc>
          <w:tcPr>
            <w:tcW w:w="1272" w:type="dxa"/>
          </w:tcPr>
          <w:p w:rsidR="00344769" w:rsidRPr="00DB2FEB" w:rsidRDefault="00344769" w:rsidP="00AB2AD2">
            <w:pPr>
              <w:ind w:right="127"/>
              <w:rPr>
                <w:color w:val="000000"/>
                <w:sz w:val="24"/>
                <w:szCs w:val="24"/>
              </w:rPr>
            </w:pPr>
            <w:r w:rsidRPr="00DB2FEB">
              <w:rPr>
                <w:color w:val="000000"/>
                <w:sz w:val="24"/>
                <w:szCs w:val="24"/>
              </w:rPr>
              <w:t>3427</w:t>
            </w:r>
          </w:p>
        </w:tc>
      </w:tr>
      <w:tr w:rsidR="00344769" w:rsidRPr="00DB2FEB" w:rsidTr="0011192E">
        <w:trPr>
          <w:jc w:val="center"/>
        </w:trPr>
        <w:tc>
          <w:tcPr>
            <w:tcW w:w="9321" w:type="dxa"/>
            <w:gridSpan w:val="4"/>
          </w:tcPr>
          <w:p w:rsidR="00344769" w:rsidRPr="00DB2FEB" w:rsidRDefault="00344769" w:rsidP="00AB2AD2">
            <w:pPr>
              <w:spacing w:line="240" w:lineRule="auto"/>
              <w:rPr>
                <w:i/>
                <w:sz w:val="24"/>
                <w:szCs w:val="24"/>
                <w:u w:val="single"/>
              </w:rPr>
            </w:pPr>
            <w:r w:rsidRPr="00DB2FEB">
              <w:rPr>
                <w:i/>
                <w:color w:val="000000"/>
                <w:sz w:val="24"/>
                <w:szCs w:val="24"/>
              </w:rPr>
              <w:t>Базовый прогноз</w:t>
            </w:r>
          </w:p>
        </w:tc>
      </w:tr>
      <w:tr w:rsidR="00344769" w:rsidRPr="00DB2FEB" w:rsidTr="0011192E">
        <w:trPr>
          <w:jc w:val="center"/>
        </w:trPr>
        <w:tc>
          <w:tcPr>
            <w:tcW w:w="5748" w:type="dxa"/>
          </w:tcPr>
          <w:p w:rsidR="00344769" w:rsidRPr="00DB2FEB" w:rsidRDefault="00344769" w:rsidP="00AB2AD2">
            <w:pPr>
              <w:rPr>
                <w:color w:val="000000"/>
                <w:sz w:val="24"/>
                <w:szCs w:val="24"/>
              </w:rPr>
            </w:pPr>
            <w:r w:rsidRPr="00DB2FEB">
              <w:rPr>
                <w:color w:val="000000"/>
                <w:sz w:val="24"/>
                <w:szCs w:val="24"/>
              </w:rPr>
              <w:t>Численность постоянного населения на 1 января, всего чел.</w:t>
            </w:r>
          </w:p>
        </w:tc>
        <w:tc>
          <w:tcPr>
            <w:tcW w:w="1167" w:type="dxa"/>
          </w:tcPr>
          <w:p w:rsidR="00344769" w:rsidRPr="00DB2FEB" w:rsidRDefault="00344769" w:rsidP="00AB2AD2">
            <w:pPr>
              <w:ind w:right="259"/>
              <w:rPr>
                <w:color w:val="000000"/>
                <w:sz w:val="24"/>
                <w:szCs w:val="24"/>
              </w:rPr>
            </w:pPr>
            <w:r w:rsidRPr="00DB2FEB">
              <w:rPr>
                <w:color w:val="000000"/>
                <w:sz w:val="24"/>
                <w:szCs w:val="24"/>
              </w:rPr>
              <w:t>3714</w:t>
            </w:r>
          </w:p>
        </w:tc>
        <w:tc>
          <w:tcPr>
            <w:tcW w:w="1134" w:type="dxa"/>
          </w:tcPr>
          <w:p w:rsidR="00344769" w:rsidRPr="00DB2FEB" w:rsidRDefault="00344769" w:rsidP="00AB2AD2">
            <w:pPr>
              <w:rPr>
                <w:color w:val="000000"/>
                <w:sz w:val="24"/>
                <w:szCs w:val="24"/>
              </w:rPr>
            </w:pPr>
            <w:r w:rsidRPr="00DB2FEB">
              <w:rPr>
                <w:color w:val="000000"/>
                <w:sz w:val="24"/>
                <w:szCs w:val="24"/>
              </w:rPr>
              <w:t>3694</w:t>
            </w:r>
          </w:p>
        </w:tc>
        <w:tc>
          <w:tcPr>
            <w:tcW w:w="1272" w:type="dxa"/>
          </w:tcPr>
          <w:p w:rsidR="00344769" w:rsidRPr="00DB2FEB" w:rsidRDefault="00344769" w:rsidP="00AB2AD2">
            <w:pPr>
              <w:rPr>
                <w:color w:val="000000"/>
                <w:sz w:val="24"/>
                <w:szCs w:val="24"/>
              </w:rPr>
            </w:pPr>
            <w:r w:rsidRPr="00DB2FEB">
              <w:rPr>
                <w:color w:val="000000"/>
                <w:sz w:val="24"/>
                <w:szCs w:val="24"/>
              </w:rPr>
              <w:t>3644</w:t>
            </w:r>
          </w:p>
        </w:tc>
      </w:tr>
      <w:tr w:rsidR="00344769" w:rsidRPr="00DB2FEB" w:rsidTr="0011192E">
        <w:trPr>
          <w:jc w:val="center"/>
        </w:trPr>
        <w:tc>
          <w:tcPr>
            <w:tcW w:w="9321" w:type="dxa"/>
            <w:gridSpan w:val="4"/>
          </w:tcPr>
          <w:p w:rsidR="00344769" w:rsidRPr="00DB2FEB" w:rsidRDefault="00344769" w:rsidP="00AB2AD2">
            <w:pPr>
              <w:spacing w:line="240" w:lineRule="auto"/>
              <w:rPr>
                <w:i/>
                <w:sz w:val="24"/>
                <w:szCs w:val="24"/>
                <w:u w:val="single"/>
              </w:rPr>
            </w:pPr>
            <w:r w:rsidRPr="00DB2FEB">
              <w:rPr>
                <w:i/>
                <w:color w:val="000000"/>
                <w:sz w:val="24"/>
                <w:szCs w:val="24"/>
              </w:rPr>
              <w:t>Оптимистический прогноз</w:t>
            </w:r>
          </w:p>
        </w:tc>
      </w:tr>
      <w:tr w:rsidR="00344769" w:rsidRPr="00DB2FEB" w:rsidTr="0011192E">
        <w:trPr>
          <w:jc w:val="center"/>
        </w:trPr>
        <w:tc>
          <w:tcPr>
            <w:tcW w:w="5748" w:type="dxa"/>
          </w:tcPr>
          <w:p w:rsidR="00344769" w:rsidRPr="00DB2FEB" w:rsidRDefault="00344769" w:rsidP="00AB2AD2">
            <w:pPr>
              <w:rPr>
                <w:color w:val="000000"/>
                <w:sz w:val="24"/>
                <w:szCs w:val="24"/>
              </w:rPr>
            </w:pPr>
            <w:r w:rsidRPr="00DB2FEB">
              <w:rPr>
                <w:color w:val="000000"/>
                <w:sz w:val="24"/>
                <w:szCs w:val="24"/>
              </w:rPr>
              <w:t>Численность постоянного населения на 1 января, всего чел.</w:t>
            </w:r>
          </w:p>
        </w:tc>
        <w:tc>
          <w:tcPr>
            <w:tcW w:w="1167" w:type="dxa"/>
          </w:tcPr>
          <w:p w:rsidR="00344769" w:rsidRPr="00DB2FEB" w:rsidRDefault="00344769" w:rsidP="00AB2AD2">
            <w:pPr>
              <w:ind w:right="258"/>
              <w:rPr>
                <w:color w:val="000000"/>
                <w:sz w:val="24"/>
                <w:szCs w:val="24"/>
              </w:rPr>
            </w:pPr>
            <w:r w:rsidRPr="00DB2FEB">
              <w:rPr>
                <w:color w:val="000000"/>
                <w:sz w:val="24"/>
                <w:szCs w:val="24"/>
              </w:rPr>
              <w:t>3714</w:t>
            </w:r>
          </w:p>
        </w:tc>
        <w:tc>
          <w:tcPr>
            <w:tcW w:w="1134" w:type="dxa"/>
          </w:tcPr>
          <w:p w:rsidR="00344769" w:rsidRPr="00DB2FEB" w:rsidRDefault="0011192E" w:rsidP="00AB2AD2">
            <w:pPr>
              <w:rPr>
                <w:color w:val="000000"/>
                <w:sz w:val="24"/>
                <w:szCs w:val="24"/>
              </w:rPr>
            </w:pPr>
            <w:r w:rsidRPr="00DB2FEB">
              <w:rPr>
                <w:color w:val="000000"/>
                <w:sz w:val="24"/>
                <w:szCs w:val="24"/>
              </w:rPr>
              <w:t>3754</w:t>
            </w:r>
          </w:p>
        </w:tc>
        <w:tc>
          <w:tcPr>
            <w:tcW w:w="1272" w:type="dxa"/>
          </w:tcPr>
          <w:p w:rsidR="00344769" w:rsidRPr="00DB2FEB" w:rsidRDefault="0011192E" w:rsidP="00AB2AD2">
            <w:pPr>
              <w:rPr>
                <w:color w:val="000000"/>
                <w:sz w:val="24"/>
                <w:szCs w:val="24"/>
              </w:rPr>
            </w:pPr>
            <w:r w:rsidRPr="00DB2FEB">
              <w:rPr>
                <w:color w:val="000000"/>
                <w:sz w:val="24"/>
                <w:szCs w:val="24"/>
              </w:rPr>
              <w:t>3854</w:t>
            </w:r>
          </w:p>
        </w:tc>
      </w:tr>
    </w:tbl>
    <w:p w:rsidR="00344769" w:rsidRPr="005C3B95" w:rsidRDefault="00344769" w:rsidP="00344769">
      <w:pPr>
        <w:spacing w:line="240" w:lineRule="auto"/>
        <w:ind w:firstLine="567"/>
        <w:jc w:val="both"/>
        <w:rPr>
          <w:b/>
          <w:i/>
          <w:u w:val="single"/>
        </w:rPr>
      </w:pPr>
    </w:p>
    <w:p w:rsidR="00344769" w:rsidRPr="005C3B95" w:rsidRDefault="00344769" w:rsidP="00344769">
      <w:pPr>
        <w:spacing w:line="240" w:lineRule="auto"/>
        <w:ind w:firstLine="567"/>
        <w:jc w:val="both"/>
      </w:pPr>
      <w:r w:rsidRPr="005C3B95">
        <w:rPr>
          <w:b/>
          <w:i/>
          <w:u w:val="single"/>
        </w:rPr>
        <w:t>Пессимистический прогноз</w:t>
      </w:r>
      <w:r w:rsidRPr="005C3B95">
        <w:rPr>
          <w:b/>
          <w:i/>
        </w:rPr>
        <w:t xml:space="preserve"> </w:t>
      </w:r>
      <w:r w:rsidRPr="005C3B95">
        <w:t xml:space="preserve">развития поселения. К 2020 году ожидается небольшое сокращение общего коэффициента смертности, из-за сокращения категорий жителей с наибольшими возрастными коэффициентами смертности (60 и старше). После 2020 года  общий коэффициент смертности начнет расти, так как многочисленная часть трудоспособного населения перейдет в категорию людей пенсионного возраста и продолжится старение населения. Как следствие, естественная убыль населения в </w:t>
      </w:r>
      <w:proofErr w:type="spellStart"/>
      <w:r w:rsidRPr="005C3B95">
        <w:rPr>
          <w:color w:val="000000"/>
        </w:rPr>
        <w:t>Нижнемамонском</w:t>
      </w:r>
      <w:proofErr w:type="spellEnd"/>
      <w:r w:rsidRPr="005C3B95">
        <w:rPr>
          <w:color w:val="000000"/>
        </w:rPr>
        <w:t xml:space="preserve"> 1-м</w:t>
      </w:r>
      <w:r w:rsidR="00C71A34" w:rsidRPr="005C3B95">
        <w:t xml:space="preserve"> сельском поселении</w:t>
      </w:r>
      <w:r w:rsidRPr="005C3B95">
        <w:t xml:space="preserve"> при данном сценарии останется на высоком уровне.</w:t>
      </w:r>
    </w:p>
    <w:p w:rsidR="00344769" w:rsidRPr="005C3B95" w:rsidRDefault="00344769" w:rsidP="00344769">
      <w:pPr>
        <w:spacing w:line="240" w:lineRule="auto"/>
        <w:ind w:firstLine="567"/>
        <w:jc w:val="both"/>
      </w:pPr>
      <w:r w:rsidRPr="005C3B95">
        <w:t xml:space="preserve">Приведенная оценка данного развития демографических процессов, отражает, скорее всего, лишь верхнее значение диапазона инерции. При усугублении процессов смертности и рождаемости и усилении миграционного оттока негативные демографические процессы на территории </w:t>
      </w:r>
      <w:r w:rsidRPr="005C3B95">
        <w:rPr>
          <w:color w:val="000000" w:themeColor="text1"/>
        </w:rPr>
        <w:t>поселения</w:t>
      </w:r>
      <w:r w:rsidRPr="005C3B95">
        <w:t xml:space="preserve"> могут развиваться с большей скоростью и масштабами. </w:t>
      </w:r>
    </w:p>
    <w:p w:rsidR="00344769" w:rsidRPr="005C3B95" w:rsidRDefault="00344769" w:rsidP="00344769">
      <w:pPr>
        <w:spacing w:line="240" w:lineRule="auto"/>
        <w:ind w:firstLine="567"/>
        <w:jc w:val="both"/>
      </w:pPr>
      <w:r w:rsidRPr="005C3B95">
        <w:rPr>
          <w:b/>
          <w:i/>
          <w:u w:val="single"/>
        </w:rPr>
        <w:t>Базовый прогноз</w:t>
      </w:r>
      <w:r w:rsidRPr="005C3B95">
        <w:t xml:space="preserve"> развития демографических процессов возможен при условии роста рождаемости в рамках проводимой государством демографической политики, направленной на изменение репродуктивных моделей поведения, репродуктивных планов, поддержку семей и т.д. Вторым условием данного сценария развития является одновременное уменьшение смертности, особенно в трудоспособном возрасте, увеличение продолжительности жизни, уменьшение заболеваемости социально-обусловленными болезнями и т.д. Помимо этого, необходимым условием данного варианта развития является оживление экономики </w:t>
      </w:r>
      <w:r w:rsidRPr="005C3B95">
        <w:rPr>
          <w:color w:val="000000" w:themeColor="text1"/>
        </w:rPr>
        <w:t>сельского поселения</w:t>
      </w:r>
      <w:r w:rsidRPr="005C3B95">
        <w:rPr>
          <w:color w:val="FF0000"/>
        </w:rPr>
        <w:t xml:space="preserve"> </w:t>
      </w:r>
      <w:r w:rsidRPr="005C3B95">
        <w:t xml:space="preserve">и выход из депрессивного состояния. </w:t>
      </w:r>
    </w:p>
    <w:p w:rsidR="00344769" w:rsidRPr="005C3B95" w:rsidRDefault="00344769" w:rsidP="00344769">
      <w:pPr>
        <w:spacing w:line="240" w:lineRule="auto"/>
        <w:ind w:firstLine="567"/>
        <w:jc w:val="both"/>
      </w:pPr>
      <w:r w:rsidRPr="005C3B95">
        <w:t>Основные показатели воспроизводства населения при данном сценарии развития несколько улучшатся в сравнении с пессимистическим вариантом.</w:t>
      </w:r>
    </w:p>
    <w:p w:rsidR="00344769" w:rsidRPr="005C3B95" w:rsidRDefault="00344769" w:rsidP="00344769">
      <w:pPr>
        <w:spacing w:line="240" w:lineRule="auto"/>
        <w:ind w:firstLine="567"/>
        <w:jc w:val="both"/>
      </w:pPr>
      <w:r w:rsidRPr="005C3B95">
        <w:rPr>
          <w:b/>
          <w:i/>
          <w:u w:val="single"/>
        </w:rPr>
        <w:t>Оптимистический прогноз</w:t>
      </w:r>
      <w:r w:rsidRPr="005C3B95">
        <w:t xml:space="preserve"> развития поселения предполагает коренной перелом в основных показателях воспроизводства населения района, в частности, резком росте рождаемости и значительном механическом приросте населения.</w:t>
      </w:r>
    </w:p>
    <w:p w:rsidR="00344769" w:rsidRPr="005C3B95" w:rsidRDefault="00344769" w:rsidP="00344769">
      <w:pPr>
        <w:spacing w:line="240" w:lineRule="auto"/>
        <w:ind w:firstLine="567"/>
        <w:jc w:val="both"/>
      </w:pPr>
      <w:r w:rsidRPr="005C3B95">
        <w:t>Вероятность развития оптимистического варианта</w:t>
      </w:r>
      <w:r w:rsidRPr="005C3B95">
        <w:rPr>
          <w:color w:val="000000" w:themeColor="text1"/>
        </w:rPr>
        <w:t xml:space="preserve"> в поселении</w:t>
      </w:r>
      <w:r w:rsidRPr="005C3B95">
        <w:t xml:space="preserve"> будет определяться его способностью к быстрому преодолению остаточных кризисных явлений в социальной и производственной сферах, эффективностью предпринимаемых мер по стимулированию рождаемости, системой мероприятий по изменению образа жизни населения, созданию условий для привлечения внешних мигрантов. </w:t>
      </w:r>
    </w:p>
    <w:p w:rsidR="00344769" w:rsidRPr="005C3B95" w:rsidRDefault="00344769" w:rsidP="00344769">
      <w:pPr>
        <w:spacing w:line="240" w:lineRule="auto"/>
        <w:ind w:firstLine="567"/>
        <w:jc w:val="both"/>
      </w:pPr>
      <w:r w:rsidRPr="005C3B95">
        <w:t xml:space="preserve">Однако, даже при успешном решении перечисленных выше мероприятий ни один из возможных сценариев развития, даже оптимистический, без привлечения внешних мигрантов не в состоянии предотвратить сокращение численности населения </w:t>
      </w:r>
      <w:proofErr w:type="spellStart"/>
      <w:r w:rsidRPr="005C3B95">
        <w:rPr>
          <w:color w:val="000000"/>
        </w:rPr>
        <w:t>Нижнемамонском</w:t>
      </w:r>
      <w:proofErr w:type="spellEnd"/>
      <w:r w:rsidRPr="005C3B95">
        <w:rPr>
          <w:color w:val="000000"/>
        </w:rPr>
        <w:t xml:space="preserve"> 1-м</w:t>
      </w:r>
      <w:r w:rsidRPr="005C3B95">
        <w:t xml:space="preserve"> сельского поселения на расчетную перспективу. </w:t>
      </w:r>
    </w:p>
    <w:p w:rsidR="00344769" w:rsidRPr="005C3B95" w:rsidRDefault="00344769" w:rsidP="00344769">
      <w:pPr>
        <w:spacing w:line="240" w:lineRule="auto"/>
        <w:ind w:firstLine="567"/>
        <w:jc w:val="both"/>
        <w:rPr>
          <w:color w:val="000000"/>
        </w:rPr>
      </w:pPr>
    </w:p>
    <w:p w:rsidR="00344769" w:rsidRPr="005C3B95" w:rsidRDefault="00344769" w:rsidP="00344769">
      <w:pPr>
        <w:spacing w:line="240" w:lineRule="auto"/>
        <w:ind w:firstLine="567"/>
        <w:jc w:val="both"/>
      </w:pPr>
      <w:r w:rsidRPr="005C3B95">
        <w:rPr>
          <w:color w:val="000000"/>
        </w:rPr>
        <w:t>За основу для расчетов по настоящему генеральному плану принят Базовый прогноз численности как наиболее реальный в исполнении.</w:t>
      </w:r>
    </w:p>
    <w:p w:rsidR="00344769" w:rsidRPr="005C3B95" w:rsidRDefault="00344769" w:rsidP="00344769">
      <w:pPr>
        <w:spacing w:line="240" w:lineRule="auto"/>
        <w:ind w:firstLine="567"/>
        <w:jc w:val="both"/>
        <w:rPr>
          <w:color w:val="000000"/>
        </w:rPr>
      </w:pPr>
      <w:r w:rsidRPr="005C3B95">
        <w:rPr>
          <w:color w:val="000000"/>
        </w:rPr>
        <w:lastRenderedPageBreak/>
        <w:t xml:space="preserve">В соответствии с данным прогнозом численность населения </w:t>
      </w:r>
      <w:r w:rsidR="00672BF4" w:rsidRPr="005C3B95">
        <w:rPr>
          <w:color w:val="000000"/>
        </w:rPr>
        <w:t xml:space="preserve">Нижнемамонского </w:t>
      </w:r>
      <w:r w:rsidR="002A3C5F" w:rsidRPr="005C3B95">
        <w:rPr>
          <w:color w:val="000000"/>
        </w:rPr>
        <w:t>1-го</w:t>
      </w:r>
      <w:r w:rsidRPr="005C3B95">
        <w:t xml:space="preserve"> </w:t>
      </w:r>
      <w:r w:rsidRPr="005C3B95">
        <w:rPr>
          <w:color w:val="000000"/>
        </w:rPr>
        <w:t xml:space="preserve">сельского поселения </w:t>
      </w:r>
      <w:r w:rsidRPr="005C3B95">
        <w:rPr>
          <w:color w:val="000000" w:themeColor="text1"/>
        </w:rPr>
        <w:t>в 2030</w:t>
      </w:r>
      <w:r w:rsidRPr="005C3B95">
        <w:rPr>
          <w:color w:val="000000"/>
        </w:rPr>
        <w:t xml:space="preserve"> году составит</w:t>
      </w:r>
      <w:r w:rsidRPr="005C3B95">
        <w:rPr>
          <w:color w:val="000000" w:themeColor="text1"/>
        </w:rPr>
        <w:t xml:space="preserve"> </w:t>
      </w:r>
      <w:r w:rsidR="00672BF4" w:rsidRPr="005C3B95">
        <w:rPr>
          <w:color w:val="000000" w:themeColor="text1"/>
        </w:rPr>
        <w:t>3644</w:t>
      </w:r>
      <w:r w:rsidRPr="005C3B95">
        <w:rPr>
          <w:color w:val="000000" w:themeColor="text1"/>
        </w:rPr>
        <w:t xml:space="preserve"> человек</w:t>
      </w:r>
      <w:r w:rsidR="00672BF4" w:rsidRPr="005C3B95">
        <w:rPr>
          <w:color w:val="000000" w:themeColor="text1"/>
        </w:rPr>
        <w:t>а</w:t>
      </w:r>
      <w:r w:rsidRPr="005C3B95">
        <w:rPr>
          <w:color w:val="000000"/>
        </w:rPr>
        <w:t xml:space="preserve">. </w:t>
      </w:r>
    </w:p>
    <w:p w:rsidR="00344769" w:rsidRPr="005C3B95" w:rsidRDefault="00344769" w:rsidP="00344769">
      <w:pPr>
        <w:pStyle w:val="aa"/>
        <w:keepNext/>
        <w:rPr>
          <w:rFonts w:cs="Times New Roman"/>
        </w:rPr>
      </w:pPr>
      <w:r w:rsidRPr="005C3B95">
        <w:rPr>
          <w:rFonts w:cs="Times New Roman"/>
        </w:rPr>
        <w:t xml:space="preserve">Таблица 2. </w:t>
      </w:r>
      <w:r w:rsidR="00C8138E" w:rsidRPr="005C3B95">
        <w:rPr>
          <w:rFonts w:cs="Times New Roman"/>
        </w:rPr>
        <w:fldChar w:fldCharType="begin"/>
      </w:r>
      <w:r w:rsidR="00525F44" w:rsidRPr="005C3B95">
        <w:rPr>
          <w:rFonts w:cs="Times New Roman"/>
        </w:rPr>
        <w:instrText xml:space="preserve"> SEQ Таблица_2. \* ARABIC </w:instrText>
      </w:r>
      <w:r w:rsidR="00C8138E" w:rsidRPr="005C3B95">
        <w:rPr>
          <w:rFonts w:cs="Times New Roman"/>
        </w:rPr>
        <w:fldChar w:fldCharType="separate"/>
      </w:r>
      <w:r w:rsidR="00E264C8" w:rsidRPr="005C3B95">
        <w:rPr>
          <w:rFonts w:cs="Times New Roman"/>
          <w:noProof/>
        </w:rPr>
        <w:t>2</w:t>
      </w:r>
      <w:r w:rsidR="00C8138E" w:rsidRPr="005C3B95">
        <w:rPr>
          <w:rFonts w:cs="Times New Roman"/>
          <w:noProof/>
        </w:rPr>
        <w:fldChar w:fldCharType="end"/>
      </w:r>
      <w:r w:rsidRPr="005C3B95">
        <w:rPr>
          <w:rFonts w:cs="Times New Roman"/>
        </w:rPr>
        <w:t xml:space="preserve"> Базовый прогноз численности населения </w:t>
      </w:r>
      <w:r w:rsidR="00672BF4" w:rsidRPr="005C3B95">
        <w:rPr>
          <w:rFonts w:cs="Times New Roman"/>
          <w:color w:val="000000"/>
        </w:rPr>
        <w:t xml:space="preserve">Нижнемамонского </w:t>
      </w:r>
      <w:r w:rsidR="002A3C5F" w:rsidRPr="005C3B95">
        <w:rPr>
          <w:rFonts w:cs="Times New Roman"/>
          <w:color w:val="000000"/>
        </w:rPr>
        <w:t>1-го</w:t>
      </w:r>
      <w:r w:rsidRPr="005C3B95">
        <w:rPr>
          <w:rFonts w:cs="Times New Roman"/>
        </w:rPr>
        <w:t xml:space="preserve"> сельского поселения</w:t>
      </w:r>
    </w:p>
    <w:tbl>
      <w:tblPr>
        <w:tblW w:w="92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3463"/>
        <w:gridCol w:w="1398"/>
        <w:gridCol w:w="1527"/>
        <w:gridCol w:w="1525"/>
        <w:gridCol w:w="1384"/>
      </w:tblGrid>
      <w:tr w:rsidR="00344769" w:rsidRPr="005C3B95" w:rsidTr="00AB2AD2">
        <w:trPr>
          <w:trHeight w:val="645"/>
          <w:jc w:val="center"/>
        </w:trPr>
        <w:tc>
          <w:tcPr>
            <w:tcW w:w="3463" w:type="dxa"/>
            <w:shd w:val="clear" w:color="auto" w:fill="DAEEF3" w:themeFill="accent5" w:themeFillTint="33"/>
          </w:tcPr>
          <w:p w:rsidR="00344769" w:rsidRPr="005C3B95" w:rsidRDefault="00344769" w:rsidP="00AB2AD2">
            <w:pPr>
              <w:rPr>
                <w:b/>
                <w:bCs/>
                <w:snapToGrid w:val="0"/>
              </w:rPr>
            </w:pPr>
            <w:r w:rsidRPr="005C3B95">
              <w:rPr>
                <w:b/>
                <w:bCs/>
                <w:snapToGrid w:val="0"/>
              </w:rPr>
              <w:t>Показатели</w:t>
            </w:r>
          </w:p>
        </w:tc>
        <w:tc>
          <w:tcPr>
            <w:tcW w:w="1398" w:type="dxa"/>
            <w:shd w:val="clear" w:color="auto" w:fill="DAEEF3" w:themeFill="accent5" w:themeFillTint="33"/>
          </w:tcPr>
          <w:p w:rsidR="00344769" w:rsidRPr="005C3B95" w:rsidRDefault="00344769" w:rsidP="00AB2AD2">
            <w:pPr>
              <w:rPr>
                <w:b/>
                <w:bCs/>
                <w:snapToGrid w:val="0"/>
              </w:rPr>
            </w:pPr>
            <w:r w:rsidRPr="005C3B95">
              <w:rPr>
                <w:b/>
                <w:bCs/>
                <w:snapToGrid w:val="0"/>
              </w:rPr>
              <w:t>Единица измерения</w:t>
            </w:r>
          </w:p>
        </w:tc>
        <w:tc>
          <w:tcPr>
            <w:tcW w:w="1527" w:type="dxa"/>
            <w:shd w:val="clear" w:color="auto" w:fill="DAEEF3" w:themeFill="accent5" w:themeFillTint="33"/>
          </w:tcPr>
          <w:p w:rsidR="00344769" w:rsidRPr="005C3B95" w:rsidRDefault="00344769" w:rsidP="00AB2AD2">
            <w:pPr>
              <w:rPr>
                <w:b/>
                <w:bCs/>
                <w:snapToGrid w:val="0"/>
              </w:rPr>
            </w:pPr>
            <w:r w:rsidRPr="005C3B95">
              <w:rPr>
                <w:b/>
                <w:bCs/>
                <w:snapToGrid w:val="0"/>
              </w:rPr>
              <w:t>Базовый период</w:t>
            </w:r>
          </w:p>
        </w:tc>
        <w:tc>
          <w:tcPr>
            <w:tcW w:w="2909" w:type="dxa"/>
            <w:gridSpan w:val="2"/>
            <w:shd w:val="clear" w:color="auto" w:fill="DAEEF3" w:themeFill="accent5" w:themeFillTint="33"/>
          </w:tcPr>
          <w:p w:rsidR="00344769" w:rsidRPr="005C3B95" w:rsidRDefault="00344769" w:rsidP="00AB2AD2">
            <w:pPr>
              <w:rPr>
                <w:b/>
                <w:bCs/>
                <w:snapToGrid w:val="0"/>
              </w:rPr>
            </w:pPr>
            <w:r w:rsidRPr="005C3B95">
              <w:rPr>
                <w:b/>
                <w:bCs/>
                <w:snapToGrid w:val="0"/>
              </w:rPr>
              <w:t>Прогнозируемый период</w:t>
            </w:r>
          </w:p>
        </w:tc>
      </w:tr>
      <w:tr w:rsidR="00344769" w:rsidRPr="005C3B95" w:rsidTr="00AB2AD2">
        <w:trPr>
          <w:jc w:val="center"/>
        </w:trPr>
        <w:tc>
          <w:tcPr>
            <w:tcW w:w="3463" w:type="dxa"/>
          </w:tcPr>
          <w:p w:rsidR="00344769" w:rsidRPr="005C3B95" w:rsidRDefault="00344769" w:rsidP="00AB2AD2">
            <w:pPr>
              <w:rPr>
                <w:snapToGrid w:val="0"/>
              </w:rPr>
            </w:pPr>
          </w:p>
        </w:tc>
        <w:tc>
          <w:tcPr>
            <w:tcW w:w="1398" w:type="dxa"/>
          </w:tcPr>
          <w:p w:rsidR="00344769" w:rsidRPr="005C3B95" w:rsidRDefault="00344769" w:rsidP="00AB2AD2">
            <w:pPr>
              <w:rPr>
                <w:snapToGrid w:val="0"/>
              </w:rPr>
            </w:pPr>
          </w:p>
        </w:tc>
        <w:tc>
          <w:tcPr>
            <w:tcW w:w="1527" w:type="dxa"/>
          </w:tcPr>
          <w:p w:rsidR="00344769" w:rsidRPr="005C3B95" w:rsidRDefault="00344769" w:rsidP="00672BF4">
            <w:pPr>
              <w:rPr>
                <w:b/>
                <w:bCs/>
                <w:snapToGrid w:val="0"/>
              </w:rPr>
            </w:pPr>
            <w:r w:rsidRPr="005C3B95">
              <w:rPr>
                <w:b/>
                <w:bCs/>
                <w:snapToGrid w:val="0"/>
              </w:rPr>
              <w:t>201</w:t>
            </w:r>
            <w:r w:rsidR="00672BF4" w:rsidRPr="005C3B95">
              <w:rPr>
                <w:b/>
                <w:bCs/>
                <w:snapToGrid w:val="0"/>
              </w:rPr>
              <w:t>6</w:t>
            </w:r>
            <w:r w:rsidRPr="005C3B95">
              <w:rPr>
                <w:b/>
                <w:bCs/>
                <w:snapToGrid w:val="0"/>
              </w:rPr>
              <w:t xml:space="preserve"> год</w:t>
            </w:r>
          </w:p>
        </w:tc>
        <w:tc>
          <w:tcPr>
            <w:tcW w:w="1525" w:type="dxa"/>
          </w:tcPr>
          <w:p w:rsidR="00344769" w:rsidRPr="005C3B95" w:rsidRDefault="00344769" w:rsidP="00AB2AD2">
            <w:pPr>
              <w:rPr>
                <w:b/>
                <w:bCs/>
                <w:snapToGrid w:val="0"/>
              </w:rPr>
            </w:pPr>
            <w:r w:rsidRPr="005C3B95">
              <w:rPr>
                <w:b/>
                <w:bCs/>
                <w:snapToGrid w:val="0"/>
              </w:rPr>
              <w:t>2020 год</w:t>
            </w:r>
          </w:p>
        </w:tc>
        <w:tc>
          <w:tcPr>
            <w:tcW w:w="1384" w:type="dxa"/>
          </w:tcPr>
          <w:p w:rsidR="00344769" w:rsidRPr="005C3B95" w:rsidRDefault="00344769" w:rsidP="00AB2AD2">
            <w:pPr>
              <w:rPr>
                <w:b/>
                <w:bCs/>
                <w:snapToGrid w:val="0"/>
              </w:rPr>
            </w:pPr>
            <w:r w:rsidRPr="005C3B95">
              <w:rPr>
                <w:b/>
                <w:bCs/>
                <w:snapToGrid w:val="0"/>
              </w:rPr>
              <w:t>2030 год</w:t>
            </w:r>
          </w:p>
        </w:tc>
      </w:tr>
      <w:tr w:rsidR="00672BF4" w:rsidRPr="005C3B95" w:rsidTr="00AB2AD2">
        <w:trPr>
          <w:jc w:val="center"/>
        </w:trPr>
        <w:tc>
          <w:tcPr>
            <w:tcW w:w="3463" w:type="dxa"/>
          </w:tcPr>
          <w:p w:rsidR="00672BF4" w:rsidRPr="005C3B95" w:rsidRDefault="00672BF4" w:rsidP="00AB2AD2">
            <w:pPr>
              <w:rPr>
                <w:snapToGrid w:val="0"/>
              </w:rPr>
            </w:pPr>
            <w:r w:rsidRPr="005C3B95">
              <w:rPr>
                <w:snapToGrid w:val="0"/>
              </w:rPr>
              <w:t>Численность населения на начало года</w:t>
            </w:r>
          </w:p>
        </w:tc>
        <w:tc>
          <w:tcPr>
            <w:tcW w:w="1398" w:type="dxa"/>
          </w:tcPr>
          <w:p w:rsidR="00672BF4" w:rsidRPr="005C3B95" w:rsidRDefault="00672BF4" w:rsidP="00AB2AD2">
            <w:pPr>
              <w:rPr>
                <w:snapToGrid w:val="0"/>
              </w:rPr>
            </w:pPr>
            <w:r w:rsidRPr="005C3B95">
              <w:rPr>
                <w:snapToGrid w:val="0"/>
              </w:rPr>
              <w:t>чел.</w:t>
            </w:r>
          </w:p>
        </w:tc>
        <w:tc>
          <w:tcPr>
            <w:tcW w:w="1527" w:type="dxa"/>
          </w:tcPr>
          <w:p w:rsidR="00672BF4" w:rsidRPr="005C3B95" w:rsidRDefault="00672BF4" w:rsidP="00672BF4">
            <w:pPr>
              <w:rPr>
                <w:snapToGrid w:val="0"/>
              </w:rPr>
            </w:pPr>
            <w:r w:rsidRPr="005C3B95">
              <w:rPr>
                <w:snapToGrid w:val="0"/>
              </w:rPr>
              <w:t>3714</w:t>
            </w:r>
          </w:p>
        </w:tc>
        <w:tc>
          <w:tcPr>
            <w:tcW w:w="1525" w:type="dxa"/>
          </w:tcPr>
          <w:p w:rsidR="00672BF4" w:rsidRPr="005C3B95" w:rsidRDefault="00672BF4" w:rsidP="00AB2AD2">
            <w:pPr>
              <w:rPr>
                <w:color w:val="000000"/>
              </w:rPr>
            </w:pPr>
            <w:r w:rsidRPr="005C3B95">
              <w:rPr>
                <w:color w:val="000000"/>
              </w:rPr>
              <w:t>3694</w:t>
            </w:r>
          </w:p>
        </w:tc>
        <w:tc>
          <w:tcPr>
            <w:tcW w:w="1384" w:type="dxa"/>
          </w:tcPr>
          <w:p w:rsidR="00672BF4" w:rsidRPr="005C3B95" w:rsidRDefault="00672BF4" w:rsidP="00AB2AD2">
            <w:pPr>
              <w:rPr>
                <w:color w:val="000000"/>
              </w:rPr>
            </w:pPr>
            <w:r w:rsidRPr="005C3B95">
              <w:rPr>
                <w:color w:val="000000"/>
              </w:rPr>
              <w:t>3644</w:t>
            </w:r>
          </w:p>
        </w:tc>
      </w:tr>
      <w:tr w:rsidR="00344769" w:rsidRPr="005C3B95" w:rsidTr="00AB2AD2">
        <w:trPr>
          <w:trHeight w:val="501"/>
          <w:jc w:val="center"/>
        </w:trPr>
        <w:tc>
          <w:tcPr>
            <w:tcW w:w="3463" w:type="dxa"/>
          </w:tcPr>
          <w:p w:rsidR="00344769" w:rsidRPr="005C3B95" w:rsidRDefault="00344769" w:rsidP="00AB2AD2">
            <w:pPr>
              <w:rPr>
                <w:snapToGrid w:val="0"/>
              </w:rPr>
            </w:pPr>
            <w:r w:rsidRPr="005C3B95">
              <w:rPr>
                <w:snapToGrid w:val="0"/>
              </w:rPr>
              <w:t>Численность населения в возрасте моложе трудоспособного</w:t>
            </w:r>
          </w:p>
        </w:tc>
        <w:tc>
          <w:tcPr>
            <w:tcW w:w="1398" w:type="dxa"/>
          </w:tcPr>
          <w:p w:rsidR="00344769" w:rsidRPr="005C3B95" w:rsidRDefault="00344769" w:rsidP="00AB2AD2">
            <w:pPr>
              <w:rPr>
                <w:snapToGrid w:val="0"/>
              </w:rPr>
            </w:pPr>
            <w:r w:rsidRPr="005C3B95">
              <w:rPr>
                <w:snapToGrid w:val="0"/>
              </w:rPr>
              <w:t>чел.</w:t>
            </w:r>
          </w:p>
        </w:tc>
        <w:tc>
          <w:tcPr>
            <w:tcW w:w="1527" w:type="dxa"/>
          </w:tcPr>
          <w:p w:rsidR="00344769" w:rsidRPr="005C3B95" w:rsidRDefault="00672BF4" w:rsidP="00AB2AD2">
            <w:pPr>
              <w:spacing w:line="240" w:lineRule="auto"/>
              <w:rPr>
                <w:color w:val="000000"/>
              </w:rPr>
            </w:pPr>
            <w:r w:rsidRPr="005C3B95">
              <w:rPr>
                <w:color w:val="000000"/>
              </w:rPr>
              <w:t>577</w:t>
            </w:r>
          </w:p>
          <w:p w:rsidR="00344769" w:rsidRPr="005C3B95" w:rsidRDefault="00672BF4" w:rsidP="00AB2AD2">
            <w:pPr>
              <w:spacing w:line="240" w:lineRule="auto"/>
              <w:rPr>
                <w:color w:val="000000"/>
              </w:rPr>
            </w:pPr>
            <w:r w:rsidRPr="005C3B95">
              <w:rPr>
                <w:color w:val="000000"/>
              </w:rPr>
              <w:t>15</w:t>
            </w:r>
            <w:r w:rsidR="00344769" w:rsidRPr="005C3B95">
              <w:rPr>
                <w:color w:val="000000"/>
              </w:rPr>
              <w:t>%</w:t>
            </w:r>
          </w:p>
        </w:tc>
        <w:tc>
          <w:tcPr>
            <w:tcW w:w="1525" w:type="dxa"/>
          </w:tcPr>
          <w:p w:rsidR="00344769" w:rsidRPr="005C3B95" w:rsidRDefault="00672BF4" w:rsidP="00AB2AD2">
            <w:pPr>
              <w:rPr>
                <w:snapToGrid w:val="0"/>
                <w:color w:val="000000"/>
              </w:rPr>
            </w:pPr>
            <w:r w:rsidRPr="005C3B95">
              <w:rPr>
                <w:snapToGrid w:val="0"/>
                <w:color w:val="000000"/>
              </w:rPr>
              <w:t>591</w:t>
            </w:r>
          </w:p>
          <w:p w:rsidR="00344769" w:rsidRPr="005C3B95" w:rsidRDefault="00672BF4" w:rsidP="00AB2AD2">
            <w:pPr>
              <w:rPr>
                <w:snapToGrid w:val="0"/>
                <w:color w:val="000000"/>
              </w:rPr>
            </w:pPr>
            <w:r w:rsidRPr="005C3B95">
              <w:rPr>
                <w:snapToGrid w:val="0"/>
                <w:color w:val="000000"/>
              </w:rPr>
              <w:t>16</w:t>
            </w:r>
            <w:r w:rsidR="00344769" w:rsidRPr="005C3B95">
              <w:rPr>
                <w:snapToGrid w:val="0"/>
                <w:color w:val="000000"/>
              </w:rPr>
              <w:t>%</w:t>
            </w:r>
          </w:p>
        </w:tc>
        <w:tc>
          <w:tcPr>
            <w:tcW w:w="1384" w:type="dxa"/>
          </w:tcPr>
          <w:p w:rsidR="00344769" w:rsidRPr="005C3B95" w:rsidRDefault="00672BF4" w:rsidP="00AB2AD2">
            <w:pPr>
              <w:rPr>
                <w:snapToGrid w:val="0"/>
                <w:color w:val="000000"/>
              </w:rPr>
            </w:pPr>
            <w:r w:rsidRPr="005C3B95">
              <w:rPr>
                <w:snapToGrid w:val="0"/>
                <w:color w:val="000000"/>
              </w:rPr>
              <w:t>546</w:t>
            </w:r>
          </w:p>
          <w:p w:rsidR="00344769" w:rsidRPr="005C3B95" w:rsidRDefault="00672BF4" w:rsidP="00AB2AD2">
            <w:pPr>
              <w:rPr>
                <w:snapToGrid w:val="0"/>
                <w:color w:val="000000"/>
              </w:rPr>
            </w:pPr>
            <w:r w:rsidRPr="005C3B95">
              <w:rPr>
                <w:snapToGrid w:val="0"/>
                <w:color w:val="000000"/>
              </w:rPr>
              <w:t>15</w:t>
            </w:r>
            <w:r w:rsidR="00344769" w:rsidRPr="005C3B95">
              <w:rPr>
                <w:snapToGrid w:val="0"/>
                <w:color w:val="000000"/>
              </w:rPr>
              <w:t>%</w:t>
            </w:r>
          </w:p>
        </w:tc>
      </w:tr>
      <w:tr w:rsidR="00344769" w:rsidRPr="005C3B95" w:rsidTr="00AB2AD2">
        <w:trPr>
          <w:trHeight w:val="837"/>
          <w:jc w:val="center"/>
        </w:trPr>
        <w:tc>
          <w:tcPr>
            <w:tcW w:w="3463" w:type="dxa"/>
          </w:tcPr>
          <w:p w:rsidR="00344769" w:rsidRPr="005C3B95" w:rsidRDefault="00344769" w:rsidP="00AB2AD2">
            <w:pPr>
              <w:rPr>
                <w:snapToGrid w:val="0"/>
              </w:rPr>
            </w:pPr>
            <w:r w:rsidRPr="005C3B95">
              <w:rPr>
                <w:snapToGrid w:val="0"/>
              </w:rPr>
              <w:t>Численность населения в трудоспособном возрасте</w:t>
            </w:r>
          </w:p>
        </w:tc>
        <w:tc>
          <w:tcPr>
            <w:tcW w:w="1398" w:type="dxa"/>
          </w:tcPr>
          <w:p w:rsidR="00344769" w:rsidRPr="005C3B95" w:rsidRDefault="00344769" w:rsidP="00AB2AD2">
            <w:pPr>
              <w:rPr>
                <w:snapToGrid w:val="0"/>
              </w:rPr>
            </w:pPr>
            <w:r w:rsidRPr="005C3B95">
              <w:rPr>
                <w:snapToGrid w:val="0"/>
              </w:rPr>
              <w:t>чел.</w:t>
            </w:r>
          </w:p>
        </w:tc>
        <w:tc>
          <w:tcPr>
            <w:tcW w:w="1527" w:type="dxa"/>
          </w:tcPr>
          <w:p w:rsidR="00344769" w:rsidRPr="005C3B95" w:rsidRDefault="00672BF4" w:rsidP="00AB2AD2">
            <w:pPr>
              <w:spacing w:line="240" w:lineRule="auto"/>
              <w:rPr>
                <w:color w:val="000000"/>
              </w:rPr>
            </w:pPr>
            <w:r w:rsidRPr="005C3B95">
              <w:rPr>
                <w:color w:val="000000"/>
              </w:rPr>
              <w:t>1979</w:t>
            </w:r>
          </w:p>
          <w:p w:rsidR="00344769" w:rsidRPr="005C3B95" w:rsidRDefault="00672BF4" w:rsidP="00AB2AD2">
            <w:pPr>
              <w:spacing w:line="240" w:lineRule="auto"/>
              <w:rPr>
                <w:color w:val="000000"/>
              </w:rPr>
            </w:pPr>
            <w:r w:rsidRPr="005C3B95">
              <w:rPr>
                <w:color w:val="000000"/>
              </w:rPr>
              <w:t>53</w:t>
            </w:r>
            <w:r w:rsidR="00344769" w:rsidRPr="005C3B95">
              <w:rPr>
                <w:color w:val="000000"/>
              </w:rPr>
              <w:t>%</w:t>
            </w:r>
          </w:p>
        </w:tc>
        <w:tc>
          <w:tcPr>
            <w:tcW w:w="1525" w:type="dxa"/>
          </w:tcPr>
          <w:p w:rsidR="00344769" w:rsidRPr="005C3B95" w:rsidRDefault="00672BF4" w:rsidP="00AB2AD2">
            <w:pPr>
              <w:rPr>
                <w:snapToGrid w:val="0"/>
                <w:color w:val="000000"/>
              </w:rPr>
            </w:pPr>
            <w:r w:rsidRPr="005C3B95">
              <w:rPr>
                <w:snapToGrid w:val="0"/>
                <w:color w:val="000000"/>
              </w:rPr>
              <w:t>1883</w:t>
            </w:r>
          </w:p>
          <w:p w:rsidR="00344769" w:rsidRPr="005C3B95" w:rsidRDefault="00672BF4" w:rsidP="00672BF4">
            <w:pPr>
              <w:rPr>
                <w:snapToGrid w:val="0"/>
                <w:color w:val="000000"/>
              </w:rPr>
            </w:pPr>
            <w:r w:rsidRPr="005C3B95">
              <w:rPr>
                <w:snapToGrid w:val="0"/>
                <w:color w:val="000000"/>
              </w:rPr>
              <w:t>51</w:t>
            </w:r>
            <w:r w:rsidR="00344769" w:rsidRPr="005C3B95">
              <w:rPr>
                <w:snapToGrid w:val="0"/>
                <w:color w:val="000000"/>
              </w:rPr>
              <w:t>%</w:t>
            </w:r>
          </w:p>
        </w:tc>
        <w:tc>
          <w:tcPr>
            <w:tcW w:w="1384" w:type="dxa"/>
          </w:tcPr>
          <w:p w:rsidR="00344769" w:rsidRPr="005C3B95" w:rsidRDefault="00672BF4" w:rsidP="00AB2AD2">
            <w:pPr>
              <w:rPr>
                <w:snapToGrid w:val="0"/>
                <w:color w:val="000000"/>
              </w:rPr>
            </w:pPr>
            <w:r w:rsidRPr="005C3B95">
              <w:rPr>
                <w:snapToGrid w:val="0"/>
                <w:color w:val="000000"/>
              </w:rPr>
              <w:t>1894</w:t>
            </w:r>
          </w:p>
          <w:p w:rsidR="00344769" w:rsidRPr="005C3B95" w:rsidRDefault="00672BF4" w:rsidP="00AB2AD2">
            <w:pPr>
              <w:rPr>
                <w:snapToGrid w:val="0"/>
                <w:color w:val="000000"/>
              </w:rPr>
            </w:pPr>
            <w:r w:rsidRPr="005C3B95">
              <w:rPr>
                <w:snapToGrid w:val="0"/>
                <w:color w:val="000000"/>
              </w:rPr>
              <w:t>52</w:t>
            </w:r>
            <w:r w:rsidR="00344769" w:rsidRPr="005C3B95">
              <w:rPr>
                <w:snapToGrid w:val="0"/>
                <w:color w:val="000000"/>
              </w:rPr>
              <w:t>%</w:t>
            </w:r>
          </w:p>
        </w:tc>
      </w:tr>
      <w:tr w:rsidR="00344769" w:rsidRPr="005C3B95" w:rsidTr="00AB2AD2">
        <w:trPr>
          <w:trHeight w:val="563"/>
          <w:jc w:val="center"/>
        </w:trPr>
        <w:tc>
          <w:tcPr>
            <w:tcW w:w="3463" w:type="dxa"/>
          </w:tcPr>
          <w:p w:rsidR="00344769" w:rsidRPr="005C3B95" w:rsidRDefault="00344769" w:rsidP="00AB2AD2">
            <w:pPr>
              <w:rPr>
                <w:snapToGrid w:val="0"/>
              </w:rPr>
            </w:pPr>
            <w:r w:rsidRPr="005C3B95">
              <w:rPr>
                <w:snapToGrid w:val="0"/>
              </w:rPr>
              <w:t>Численность населения в возрасте старше трудоспособного</w:t>
            </w:r>
          </w:p>
        </w:tc>
        <w:tc>
          <w:tcPr>
            <w:tcW w:w="1398" w:type="dxa"/>
          </w:tcPr>
          <w:p w:rsidR="00344769" w:rsidRPr="005C3B95" w:rsidRDefault="00344769" w:rsidP="00AB2AD2">
            <w:pPr>
              <w:rPr>
                <w:snapToGrid w:val="0"/>
              </w:rPr>
            </w:pPr>
            <w:r w:rsidRPr="005C3B95">
              <w:rPr>
                <w:snapToGrid w:val="0"/>
              </w:rPr>
              <w:t>чел.</w:t>
            </w:r>
          </w:p>
        </w:tc>
        <w:tc>
          <w:tcPr>
            <w:tcW w:w="1527" w:type="dxa"/>
          </w:tcPr>
          <w:p w:rsidR="00344769" w:rsidRPr="005C3B95" w:rsidRDefault="00672BF4" w:rsidP="00AB2AD2">
            <w:pPr>
              <w:spacing w:line="240" w:lineRule="auto"/>
              <w:rPr>
                <w:color w:val="000000"/>
              </w:rPr>
            </w:pPr>
            <w:r w:rsidRPr="005C3B95">
              <w:rPr>
                <w:color w:val="000000"/>
              </w:rPr>
              <w:t>1158</w:t>
            </w:r>
          </w:p>
          <w:p w:rsidR="00344769" w:rsidRPr="005C3B95" w:rsidRDefault="00672BF4" w:rsidP="00AB2AD2">
            <w:pPr>
              <w:spacing w:line="240" w:lineRule="auto"/>
              <w:rPr>
                <w:color w:val="000000"/>
              </w:rPr>
            </w:pPr>
            <w:r w:rsidRPr="005C3B95">
              <w:rPr>
                <w:color w:val="000000"/>
              </w:rPr>
              <w:t>31</w:t>
            </w:r>
            <w:r w:rsidR="00344769" w:rsidRPr="005C3B95">
              <w:rPr>
                <w:color w:val="000000"/>
              </w:rPr>
              <w:t>%</w:t>
            </w:r>
          </w:p>
        </w:tc>
        <w:tc>
          <w:tcPr>
            <w:tcW w:w="1525" w:type="dxa"/>
          </w:tcPr>
          <w:p w:rsidR="00344769" w:rsidRPr="005C3B95" w:rsidRDefault="00672BF4" w:rsidP="00AB2AD2">
            <w:pPr>
              <w:rPr>
                <w:snapToGrid w:val="0"/>
                <w:color w:val="000000"/>
              </w:rPr>
            </w:pPr>
            <w:r w:rsidRPr="005C3B95">
              <w:rPr>
                <w:snapToGrid w:val="0"/>
                <w:color w:val="000000"/>
              </w:rPr>
              <w:t>1182</w:t>
            </w:r>
          </w:p>
          <w:p w:rsidR="00344769" w:rsidRPr="005C3B95" w:rsidRDefault="00672BF4" w:rsidP="00AB2AD2">
            <w:pPr>
              <w:rPr>
                <w:snapToGrid w:val="0"/>
                <w:color w:val="000000"/>
              </w:rPr>
            </w:pPr>
            <w:r w:rsidRPr="005C3B95">
              <w:rPr>
                <w:snapToGrid w:val="0"/>
                <w:color w:val="000000"/>
              </w:rPr>
              <w:t>32</w:t>
            </w:r>
            <w:r w:rsidR="00344769" w:rsidRPr="005C3B95">
              <w:rPr>
                <w:snapToGrid w:val="0"/>
                <w:color w:val="000000"/>
              </w:rPr>
              <w:t>%</w:t>
            </w:r>
          </w:p>
        </w:tc>
        <w:tc>
          <w:tcPr>
            <w:tcW w:w="1384" w:type="dxa"/>
          </w:tcPr>
          <w:p w:rsidR="00344769" w:rsidRPr="005C3B95" w:rsidRDefault="00672BF4" w:rsidP="00AB2AD2">
            <w:pPr>
              <w:rPr>
                <w:snapToGrid w:val="0"/>
                <w:color w:val="000000"/>
              </w:rPr>
            </w:pPr>
            <w:r w:rsidRPr="005C3B95">
              <w:rPr>
                <w:snapToGrid w:val="0"/>
                <w:color w:val="000000"/>
              </w:rPr>
              <w:t>1166</w:t>
            </w:r>
          </w:p>
          <w:p w:rsidR="00344769" w:rsidRPr="005C3B95" w:rsidRDefault="00672BF4" w:rsidP="00AB2AD2">
            <w:pPr>
              <w:rPr>
                <w:snapToGrid w:val="0"/>
                <w:color w:val="000000"/>
              </w:rPr>
            </w:pPr>
            <w:r w:rsidRPr="005C3B95">
              <w:rPr>
                <w:snapToGrid w:val="0"/>
                <w:color w:val="000000"/>
              </w:rPr>
              <w:t>32</w:t>
            </w:r>
            <w:r w:rsidR="00344769" w:rsidRPr="005C3B95">
              <w:rPr>
                <w:snapToGrid w:val="0"/>
                <w:color w:val="000000"/>
              </w:rPr>
              <w:t>%</w:t>
            </w:r>
          </w:p>
        </w:tc>
      </w:tr>
    </w:tbl>
    <w:p w:rsidR="000324A3" w:rsidRPr="005C3B95" w:rsidRDefault="000324A3" w:rsidP="00265E7D">
      <w:pPr>
        <w:widowControl/>
        <w:ind w:firstLine="851"/>
        <w:jc w:val="both"/>
        <w:rPr>
          <w:b/>
          <w:bCs/>
          <w:snapToGrid w:val="0"/>
        </w:rPr>
      </w:pPr>
      <w:r w:rsidRPr="005C3B95">
        <w:rPr>
          <w:b/>
          <w:bCs/>
          <w:snapToGrid w:val="0"/>
        </w:rPr>
        <w:tab/>
      </w:r>
    </w:p>
    <w:p w:rsidR="001F3402" w:rsidRPr="005C3B95" w:rsidRDefault="001F3402" w:rsidP="00D006DF">
      <w:pPr>
        <w:pStyle w:val="8"/>
      </w:pPr>
      <w:bookmarkStart w:id="61" w:name="_Toc474914011"/>
      <w:r w:rsidRPr="005C3B95">
        <w:t xml:space="preserve">Предложения по оптимизации административно-территориального устройства </w:t>
      </w:r>
      <w:r w:rsidR="00A60765" w:rsidRPr="005C3B95">
        <w:t>Нижнемамонского 1-го</w:t>
      </w:r>
      <w:r w:rsidR="00583CF8" w:rsidRPr="005C3B95">
        <w:t xml:space="preserve"> сельского</w:t>
      </w:r>
      <w:r w:rsidRPr="005C3B95">
        <w:t xml:space="preserve"> поселения и изменению категорий земель</w:t>
      </w:r>
      <w:bookmarkEnd w:id="61"/>
      <w:r w:rsidR="00F3671C">
        <w:t xml:space="preserve"> </w:t>
      </w:r>
      <w:r w:rsidR="00F3671C" w:rsidRPr="00F3671C">
        <w:rPr>
          <w:color w:val="0070C0"/>
        </w:rPr>
        <w:t>(с изменениями)</w:t>
      </w:r>
    </w:p>
    <w:p w:rsidR="000E6EF1" w:rsidRPr="005C3B95" w:rsidRDefault="000E6EF1" w:rsidP="00633299">
      <w:pPr>
        <w:widowControl/>
        <w:autoSpaceDN/>
        <w:adjustRightInd/>
        <w:spacing w:line="240" w:lineRule="auto"/>
        <w:ind w:firstLine="567"/>
        <w:jc w:val="both"/>
      </w:pPr>
      <w:r w:rsidRPr="005C3B95">
        <w:t>Задачами территориального планирования в сфере административно территориального устройства является приведение границ муниципального образования и населенных пунктов поселения в соответствии требованиям федерального и областного законодательства.</w:t>
      </w:r>
    </w:p>
    <w:p w:rsidR="000E6EF1" w:rsidRPr="005C3B95" w:rsidRDefault="000E6EF1" w:rsidP="00633299">
      <w:pPr>
        <w:widowControl/>
        <w:autoSpaceDN/>
        <w:adjustRightInd/>
        <w:spacing w:line="240" w:lineRule="auto"/>
        <w:ind w:firstLine="567"/>
        <w:jc w:val="both"/>
      </w:pPr>
      <w:proofErr w:type="gramStart"/>
      <w:r w:rsidRPr="005C3B95">
        <w:t xml:space="preserve">Согласно Закону Воронежской области от 27 октября 2006 года </w:t>
      </w:r>
      <w:r w:rsidR="00711F38">
        <w:t>№</w:t>
      </w:r>
      <w:r w:rsidRPr="005C3B95">
        <w:t xml:space="preserve"> 87-ОЗ «Об административно-территориальном устройстве Воронежской области и порядке его изменения» административно-территориальное устройство основывается на принципах: учета исторически сложившейся системы расселения и тенденций ее развития; территориального единства; создания правовых, экономических, финансовых и организационных условий для формирования и деятельности органов государственной власти и органов местного самоуправления;</w:t>
      </w:r>
      <w:proofErr w:type="gramEnd"/>
      <w:r w:rsidRPr="005C3B95">
        <w:t xml:space="preserve"> учета природно-географических условий; рационального использования природных ресурсов и экономического потенциала территории, развития системы коммуникаций; развития социальной инфраструктуры, культурно-бытовых традиций и исконных видов хозяйственной деятельности населения.</w:t>
      </w:r>
    </w:p>
    <w:p w:rsidR="00F26AC0" w:rsidRPr="005C3B95" w:rsidRDefault="00F26AC0" w:rsidP="00F26AC0">
      <w:pPr>
        <w:ind w:firstLine="567"/>
        <w:jc w:val="both"/>
      </w:pPr>
      <w:r w:rsidRPr="005C3B95">
        <w:t>В 201</w:t>
      </w:r>
      <w:r w:rsidR="00031943" w:rsidRPr="005C3B95">
        <w:t>3</w:t>
      </w:r>
      <w:r w:rsidRPr="005C3B95">
        <w:t xml:space="preserve"> году были преобразованы </w:t>
      </w:r>
      <w:proofErr w:type="spellStart"/>
      <w:r w:rsidR="002242A6" w:rsidRPr="005C3B95">
        <w:t>Нижнемамонское</w:t>
      </w:r>
      <w:proofErr w:type="spellEnd"/>
      <w:r w:rsidR="002242A6" w:rsidRPr="005C3B95">
        <w:t xml:space="preserve"> 1-е</w:t>
      </w:r>
      <w:r w:rsidRPr="005C3B95">
        <w:t xml:space="preserve"> сельское поселение, </w:t>
      </w:r>
      <w:proofErr w:type="spellStart"/>
      <w:r w:rsidR="002242A6" w:rsidRPr="005C3B95">
        <w:t>Нижнемамонское</w:t>
      </w:r>
      <w:proofErr w:type="spellEnd"/>
      <w:r w:rsidR="002242A6" w:rsidRPr="005C3B95">
        <w:t xml:space="preserve"> 2-е</w:t>
      </w:r>
      <w:r w:rsidRPr="005C3B95">
        <w:t xml:space="preserve"> сельское поселение, входящие в состав Верхнемамонского муниципального района Воронежской области, путем объединения в </w:t>
      </w:r>
      <w:proofErr w:type="spellStart"/>
      <w:r w:rsidR="002242A6" w:rsidRPr="005C3B95">
        <w:t>Нижнемамонское</w:t>
      </w:r>
      <w:proofErr w:type="spellEnd"/>
      <w:r w:rsidR="002242A6" w:rsidRPr="005C3B95">
        <w:t xml:space="preserve"> 1-е</w:t>
      </w:r>
      <w:r w:rsidRPr="005C3B95">
        <w:t xml:space="preserve"> сельское поселение с административным центром в селе </w:t>
      </w:r>
      <w:r w:rsidR="00F564D9" w:rsidRPr="005C3B95">
        <w:t>Нижний Мамон</w:t>
      </w:r>
      <w:r w:rsidRPr="005C3B95">
        <w:t xml:space="preserve"> (в соответствии с Законом Воронежской области от </w:t>
      </w:r>
      <w:r w:rsidR="00031943" w:rsidRPr="005C3B95">
        <w:t>28</w:t>
      </w:r>
      <w:r w:rsidRPr="005C3B95">
        <w:t>.0</w:t>
      </w:r>
      <w:r w:rsidR="00031943" w:rsidRPr="005C3B95">
        <w:t>6</w:t>
      </w:r>
      <w:r w:rsidRPr="005C3B95">
        <w:t>.201</w:t>
      </w:r>
      <w:r w:rsidR="00031943" w:rsidRPr="005C3B95">
        <w:t>3</w:t>
      </w:r>
      <w:r w:rsidRPr="005C3B95">
        <w:t xml:space="preserve"> № </w:t>
      </w:r>
      <w:r w:rsidR="00031943" w:rsidRPr="005C3B95">
        <w:t>88</w:t>
      </w:r>
      <w:r w:rsidRPr="005C3B95">
        <w:t>-ОЗ "О преобразовании некоторых муниципальных образований Верхнемамонского муниципального района Воронежской области").</w:t>
      </w:r>
    </w:p>
    <w:p w:rsidR="00A74C74" w:rsidRPr="005C3B95" w:rsidRDefault="00A74C74" w:rsidP="00A74C74">
      <w:pPr>
        <w:ind w:firstLine="567"/>
        <w:jc w:val="both"/>
      </w:pPr>
      <w:r w:rsidRPr="005C3B95">
        <w:rPr>
          <w:rFonts w:eastAsia="TimesNewRomanPSMT"/>
        </w:rPr>
        <w:t>Границы сельского  поселения утверждены Законом Воронежской области от 15.10.2004 года № 63-ОЗ «Об установлении границ, наделении соответствующим статусом, определении административных центров отдельных муниципальных образований</w:t>
      </w:r>
      <w:r w:rsidR="00031943" w:rsidRPr="005C3B95">
        <w:rPr>
          <w:rFonts w:eastAsia="TimesNewRomanPSMT"/>
        </w:rPr>
        <w:t>»</w:t>
      </w:r>
      <w:r w:rsidRPr="005C3B95">
        <w:rPr>
          <w:rFonts w:eastAsia="TimesNewRomanPSMT"/>
        </w:rPr>
        <w:t xml:space="preserve"> </w:t>
      </w:r>
      <w:r w:rsidRPr="005C3B95">
        <w:t xml:space="preserve">(в ред. от 02.06.2017 </w:t>
      </w:r>
      <w:hyperlink r:id="rId45" w:history="1">
        <w:r w:rsidRPr="005C3B95">
          <w:t>№ 41-ОЗ</w:t>
        </w:r>
      </w:hyperlink>
      <w:r w:rsidRPr="005C3B95">
        <w:t>)</w:t>
      </w:r>
      <w:r w:rsidRPr="005C3B95">
        <w:rPr>
          <w:rFonts w:eastAsia="TimesNewRomanPSMT"/>
        </w:rPr>
        <w:t>.</w:t>
      </w:r>
    </w:p>
    <w:p w:rsidR="000249EC" w:rsidRDefault="000249EC" w:rsidP="000249EC">
      <w:pPr>
        <w:ind w:firstLine="567"/>
        <w:jc w:val="both"/>
        <w:rPr>
          <w:snapToGrid w:val="0"/>
        </w:rPr>
      </w:pPr>
      <w:r>
        <w:rPr>
          <w:rFonts w:eastAsia="TimesNewRoman"/>
          <w:color w:val="0070C0"/>
        </w:rPr>
        <w:t xml:space="preserve">Генеральный план </w:t>
      </w:r>
      <w:r>
        <w:rPr>
          <w:bCs/>
          <w:color w:val="0070C0"/>
        </w:rPr>
        <w:t>у</w:t>
      </w:r>
      <w:r w:rsidRPr="001174F9">
        <w:rPr>
          <w:bCs/>
          <w:color w:val="0070C0"/>
        </w:rPr>
        <w:t>твержден решением Совета народных депутатов Нижнемамонского 1-го сельского поселения от 14.11.2017 №24</w:t>
      </w:r>
      <w:r>
        <w:rPr>
          <w:bCs/>
          <w:color w:val="0070C0"/>
        </w:rPr>
        <w:t xml:space="preserve">. </w:t>
      </w:r>
      <w:r>
        <w:rPr>
          <w:rFonts w:eastAsia="TimesNewRoman"/>
          <w:color w:val="0070C0"/>
        </w:rPr>
        <w:t xml:space="preserve">Позднее в него были внесены изменения в части установления границ населенных пунктов </w:t>
      </w:r>
      <w:r w:rsidRPr="00AE70CC">
        <w:rPr>
          <w:rFonts w:eastAsia="TimesNewRoman"/>
          <w:color w:val="0070C0"/>
        </w:rPr>
        <w:t>с. Нижний Мамон и х. Лукьянчиков</w:t>
      </w:r>
      <w:r>
        <w:rPr>
          <w:rFonts w:eastAsia="TimesNewRoman"/>
        </w:rPr>
        <w:t xml:space="preserve">, </w:t>
      </w:r>
      <w:r>
        <w:rPr>
          <w:rFonts w:eastAsia="TimesNewRoman"/>
          <w:color w:val="0070C0"/>
        </w:rPr>
        <w:t xml:space="preserve">утвержденные </w:t>
      </w:r>
      <w:r w:rsidRPr="00076191">
        <w:rPr>
          <w:rFonts w:eastAsia="TimesNewRoman"/>
          <w:color w:val="0070C0"/>
        </w:rPr>
        <w:t xml:space="preserve"> решением Совета народных депутатов Нижнемамонского 1-го сельского поселения от </w:t>
      </w:r>
      <w:r>
        <w:rPr>
          <w:rFonts w:eastAsia="TimesNewRoman"/>
          <w:color w:val="0070C0"/>
        </w:rPr>
        <w:t>28.09.2020 №27</w:t>
      </w:r>
      <w:r w:rsidRPr="00076191">
        <w:rPr>
          <w:rFonts w:eastAsia="TimesNewRoman"/>
          <w:color w:val="0070C0"/>
        </w:rPr>
        <w:t xml:space="preserve">. </w:t>
      </w:r>
      <w:r w:rsidRPr="000C716A">
        <w:rPr>
          <w:snapToGrid w:val="0"/>
          <w:color w:val="0070C0"/>
        </w:rPr>
        <w:t>Сведения о границах</w:t>
      </w:r>
      <w:r>
        <w:rPr>
          <w:snapToGrid w:val="0"/>
        </w:rPr>
        <w:t xml:space="preserve"> </w:t>
      </w:r>
      <w:r>
        <w:rPr>
          <w:rFonts w:cs="Arial"/>
          <w:iCs/>
          <w:color w:val="0070C0"/>
        </w:rPr>
        <w:t xml:space="preserve">были внесены в единый государственный реестр </w:t>
      </w:r>
      <w:r>
        <w:rPr>
          <w:rFonts w:cs="Arial"/>
          <w:iCs/>
          <w:color w:val="0070C0"/>
        </w:rPr>
        <w:lastRenderedPageBreak/>
        <w:t>недвижимости (ЕГРН).</w:t>
      </w:r>
    </w:p>
    <w:p w:rsidR="00F3671C" w:rsidRDefault="00F3671C" w:rsidP="00F3671C">
      <w:pPr>
        <w:tabs>
          <w:tab w:val="left" w:pos="3240"/>
        </w:tabs>
        <w:ind w:firstLine="567"/>
        <w:jc w:val="both"/>
        <w:rPr>
          <w:color w:val="0070C0"/>
        </w:rPr>
      </w:pPr>
      <w:r>
        <w:rPr>
          <w:color w:val="0070C0"/>
        </w:rPr>
        <w:t xml:space="preserve">Общая площадь населённых пунктов на территории Нижнемамонского 1-го сельского поселения в соответствии со сведениями ЕГРН составляет </w:t>
      </w:r>
      <w:r>
        <w:rPr>
          <w:b/>
          <w:color w:val="0070C0"/>
        </w:rPr>
        <w:t>1412,76 га</w:t>
      </w:r>
      <w:r>
        <w:rPr>
          <w:color w:val="0070C0"/>
        </w:rPr>
        <w:t>, в частности:</w:t>
      </w:r>
    </w:p>
    <w:p w:rsidR="00F3671C" w:rsidRDefault="00F3671C" w:rsidP="0075410E">
      <w:pPr>
        <w:widowControl/>
        <w:numPr>
          <w:ilvl w:val="0"/>
          <w:numId w:val="136"/>
        </w:numPr>
        <w:tabs>
          <w:tab w:val="left" w:pos="851"/>
        </w:tabs>
        <w:suppressAutoHyphens/>
        <w:autoSpaceDN/>
        <w:adjustRightInd/>
        <w:spacing w:line="240" w:lineRule="auto"/>
        <w:ind w:left="0" w:firstLine="567"/>
        <w:jc w:val="both"/>
        <w:rPr>
          <w:color w:val="0070C0"/>
        </w:rPr>
      </w:pPr>
      <w:r>
        <w:rPr>
          <w:color w:val="0070C0"/>
        </w:rPr>
        <w:t>площадь с. Нижний Мамон – 1404,37 га;</w:t>
      </w:r>
    </w:p>
    <w:p w:rsidR="00F3671C" w:rsidRDefault="00F3671C" w:rsidP="0075410E">
      <w:pPr>
        <w:widowControl/>
        <w:numPr>
          <w:ilvl w:val="0"/>
          <w:numId w:val="136"/>
        </w:numPr>
        <w:tabs>
          <w:tab w:val="left" w:pos="851"/>
        </w:tabs>
        <w:suppressAutoHyphens/>
        <w:autoSpaceDN/>
        <w:adjustRightInd/>
        <w:spacing w:line="240" w:lineRule="auto"/>
        <w:ind w:left="0" w:firstLine="567"/>
        <w:jc w:val="both"/>
        <w:rPr>
          <w:color w:val="0070C0"/>
        </w:rPr>
      </w:pPr>
      <w:r>
        <w:rPr>
          <w:color w:val="0070C0"/>
        </w:rPr>
        <w:t>площадь х. Лукьянчиков – 8,39 га.</w:t>
      </w:r>
    </w:p>
    <w:p w:rsidR="00F3671C" w:rsidRDefault="00F3671C" w:rsidP="00F3671C">
      <w:pPr>
        <w:ind w:firstLine="567"/>
        <w:jc w:val="both"/>
        <w:rPr>
          <w:snapToGrid w:val="0"/>
        </w:rPr>
      </w:pPr>
      <w:r>
        <w:rPr>
          <w:rFonts w:cs="Arial"/>
          <w:iCs/>
          <w:color w:val="0070C0"/>
        </w:rPr>
        <w:t>В графических материалах генерального плана указанные границы отображены как существующие.</w:t>
      </w:r>
    </w:p>
    <w:p w:rsidR="00F3671C" w:rsidRDefault="00F3671C" w:rsidP="00F3671C">
      <w:pPr>
        <w:autoSpaceDE w:val="0"/>
        <w:ind w:firstLine="567"/>
        <w:jc w:val="both"/>
        <w:rPr>
          <w:rFonts w:cs="Arial"/>
          <w:iCs/>
          <w:color w:val="0070C0"/>
        </w:rPr>
      </w:pPr>
      <w:r>
        <w:rPr>
          <w:rFonts w:cs="Arial"/>
          <w:iCs/>
          <w:color w:val="0070C0"/>
        </w:rPr>
        <w:t>Настоящим генеральным планом в границы населенного пункта с. Нижний Мамон включается земельный участок площадью 1,04 га из категории «земли сельскохозяйственного назначения», на котором располагается действующее водозаборное сооружение для водоснабжения населенного пункта.</w:t>
      </w:r>
    </w:p>
    <w:p w:rsidR="00F3671C" w:rsidRDefault="00F3671C" w:rsidP="00F3671C">
      <w:pPr>
        <w:ind w:firstLine="567"/>
        <w:jc w:val="both"/>
        <w:rPr>
          <w:snapToGrid w:val="0"/>
          <w:color w:val="0070C0"/>
        </w:rPr>
      </w:pPr>
      <w:r w:rsidRPr="007F4F86">
        <w:rPr>
          <w:snapToGrid w:val="0"/>
          <w:color w:val="0070C0"/>
        </w:rPr>
        <w:t xml:space="preserve">Таким образом, площадь населенных пунктов на территории Нижнемамонского 1-го сельского поселения составит </w:t>
      </w:r>
      <w:r>
        <w:rPr>
          <w:b/>
          <w:color w:val="0070C0"/>
        </w:rPr>
        <w:t xml:space="preserve">1413,81 </w:t>
      </w:r>
      <w:r w:rsidRPr="007F4F86">
        <w:rPr>
          <w:snapToGrid w:val="0"/>
          <w:color w:val="0070C0"/>
        </w:rPr>
        <w:t>га, а именно:</w:t>
      </w:r>
    </w:p>
    <w:p w:rsidR="00F3671C" w:rsidRDefault="00F3671C" w:rsidP="0075410E">
      <w:pPr>
        <w:widowControl/>
        <w:numPr>
          <w:ilvl w:val="0"/>
          <w:numId w:val="136"/>
        </w:numPr>
        <w:tabs>
          <w:tab w:val="left" w:pos="851"/>
        </w:tabs>
        <w:suppressAutoHyphens/>
        <w:autoSpaceDN/>
        <w:adjustRightInd/>
        <w:spacing w:line="240" w:lineRule="auto"/>
        <w:ind w:left="0" w:firstLine="567"/>
        <w:jc w:val="both"/>
        <w:rPr>
          <w:color w:val="0070C0"/>
        </w:rPr>
      </w:pPr>
      <w:r>
        <w:rPr>
          <w:color w:val="0070C0"/>
        </w:rPr>
        <w:t>площадь с. Нижний Мамон – 1405,42 га;</w:t>
      </w:r>
    </w:p>
    <w:p w:rsidR="00F3671C" w:rsidRDefault="00F3671C" w:rsidP="0075410E">
      <w:pPr>
        <w:widowControl/>
        <w:numPr>
          <w:ilvl w:val="0"/>
          <w:numId w:val="136"/>
        </w:numPr>
        <w:tabs>
          <w:tab w:val="left" w:pos="851"/>
        </w:tabs>
        <w:suppressAutoHyphens/>
        <w:autoSpaceDN/>
        <w:adjustRightInd/>
        <w:spacing w:line="240" w:lineRule="auto"/>
        <w:ind w:left="0" w:firstLine="567"/>
        <w:jc w:val="both"/>
        <w:rPr>
          <w:color w:val="0070C0"/>
        </w:rPr>
      </w:pPr>
      <w:r>
        <w:rPr>
          <w:color w:val="0070C0"/>
        </w:rPr>
        <w:t>площадь х. Лукьянчиков – 8,39 га.</w:t>
      </w:r>
    </w:p>
    <w:p w:rsidR="00F3671C" w:rsidRDefault="00F3671C" w:rsidP="00F3671C">
      <w:pPr>
        <w:autoSpaceDE w:val="0"/>
        <w:ind w:firstLine="567"/>
        <w:jc w:val="both"/>
        <w:rPr>
          <w:rFonts w:cs="Arial"/>
          <w:iCs/>
          <w:color w:val="0070C0"/>
        </w:rPr>
      </w:pPr>
      <w:r>
        <w:rPr>
          <w:rFonts w:cs="Arial"/>
          <w:iCs/>
          <w:color w:val="0070C0"/>
        </w:rPr>
        <w:t xml:space="preserve">В составе настоящего генерального плана подготовлено приложение «Сведения </w:t>
      </w:r>
      <w:r w:rsidRPr="00A55B8C">
        <w:rPr>
          <w:rFonts w:cs="Arial"/>
          <w:iCs/>
          <w:color w:val="0070C0"/>
        </w:rPr>
        <w:t>о границах населенн</w:t>
      </w:r>
      <w:r>
        <w:rPr>
          <w:rFonts w:cs="Arial"/>
          <w:iCs/>
          <w:color w:val="0070C0"/>
        </w:rPr>
        <w:t>ых</w:t>
      </w:r>
      <w:r w:rsidRPr="00A55B8C">
        <w:rPr>
          <w:rFonts w:cs="Arial"/>
          <w:iCs/>
          <w:color w:val="0070C0"/>
        </w:rPr>
        <w:t xml:space="preserve"> пункт</w:t>
      </w:r>
      <w:r>
        <w:rPr>
          <w:rFonts w:cs="Arial"/>
          <w:iCs/>
          <w:color w:val="0070C0"/>
        </w:rPr>
        <w:t>ов</w:t>
      </w:r>
      <w:r w:rsidRPr="00A55B8C">
        <w:rPr>
          <w:rFonts w:cs="Arial"/>
          <w:iCs/>
          <w:color w:val="0070C0"/>
        </w:rPr>
        <w:t xml:space="preserve"> </w:t>
      </w:r>
      <w:r>
        <w:rPr>
          <w:rFonts w:cs="Arial"/>
          <w:iCs/>
          <w:color w:val="0070C0"/>
        </w:rPr>
        <w:t xml:space="preserve">села Нижний Мамон, хутора Лукьянчиков. </w:t>
      </w:r>
      <w:r w:rsidRPr="00A55B8C">
        <w:rPr>
          <w:rFonts w:cs="Arial"/>
          <w:iCs/>
          <w:color w:val="0070C0"/>
        </w:rPr>
        <w:t xml:space="preserve"> </w:t>
      </w:r>
      <w:r>
        <w:rPr>
          <w:rFonts w:cs="Arial"/>
          <w:iCs/>
          <w:color w:val="0070C0"/>
        </w:rPr>
        <w:t>Текстовое, графическое описание местоположения границ населенных пунктов, перечень координат характерных точек границ населенных пунктов</w:t>
      </w:r>
      <w:r w:rsidRPr="00A55B8C">
        <w:rPr>
          <w:rFonts w:cs="Arial"/>
          <w:iCs/>
          <w:color w:val="0070C0"/>
        </w:rPr>
        <w:t>».</w:t>
      </w:r>
      <w:r>
        <w:rPr>
          <w:rFonts w:cs="Arial"/>
          <w:iCs/>
          <w:color w:val="0070C0"/>
        </w:rPr>
        <w:t xml:space="preserve"> </w:t>
      </w:r>
    </w:p>
    <w:p w:rsidR="0082217F" w:rsidRPr="005C3B95" w:rsidRDefault="0082217F" w:rsidP="0082217F">
      <w:pPr>
        <w:pStyle w:val="aa"/>
        <w:keepNext/>
        <w:jc w:val="both"/>
        <w:rPr>
          <w:rFonts w:cs="Times New Roman"/>
        </w:rPr>
      </w:pPr>
      <w:r w:rsidRPr="005C3B95">
        <w:rPr>
          <w:rFonts w:cs="Times New Roman"/>
        </w:rPr>
        <w:t>Таблица 2.</w:t>
      </w:r>
      <w:r w:rsidR="00C8138E" w:rsidRPr="005C3B95">
        <w:rPr>
          <w:rFonts w:cs="Times New Roman"/>
        </w:rPr>
        <w:fldChar w:fldCharType="begin"/>
      </w:r>
      <w:r w:rsidR="00525F44" w:rsidRPr="005C3B95">
        <w:rPr>
          <w:rFonts w:cs="Times New Roman"/>
        </w:rPr>
        <w:instrText xml:space="preserve"> SEQ Таблица_2. \* ARABIC </w:instrText>
      </w:r>
      <w:r w:rsidR="00C8138E" w:rsidRPr="005C3B95">
        <w:rPr>
          <w:rFonts w:cs="Times New Roman"/>
        </w:rPr>
        <w:fldChar w:fldCharType="separate"/>
      </w:r>
      <w:r w:rsidR="00E264C8" w:rsidRPr="005C3B95">
        <w:rPr>
          <w:rFonts w:cs="Times New Roman"/>
          <w:noProof/>
        </w:rPr>
        <w:t>3</w:t>
      </w:r>
      <w:r w:rsidR="00C8138E" w:rsidRPr="005C3B95">
        <w:rPr>
          <w:rFonts w:cs="Times New Roman"/>
          <w:noProof/>
        </w:rPr>
        <w:fldChar w:fldCharType="end"/>
      </w:r>
      <w:r w:rsidR="00F3671C">
        <w:rPr>
          <w:rFonts w:cs="Times New Roman"/>
        </w:rPr>
        <w:t xml:space="preserve"> </w:t>
      </w:r>
      <w:r w:rsidRPr="005C3B95">
        <w:rPr>
          <w:rFonts w:cs="Times New Roman"/>
        </w:rPr>
        <w:t>Перечень мероприятий по оптимизации административно-территориального устройства</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499"/>
        <w:gridCol w:w="7014"/>
        <w:gridCol w:w="1559"/>
      </w:tblGrid>
      <w:tr w:rsidR="0082217F" w:rsidRPr="005C3B95" w:rsidTr="000075D7">
        <w:trPr>
          <w:jc w:val="center"/>
        </w:trPr>
        <w:tc>
          <w:tcPr>
            <w:tcW w:w="499" w:type="dxa"/>
            <w:shd w:val="clear" w:color="auto" w:fill="DAEEF3" w:themeFill="accent5" w:themeFillTint="33"/>
          </w:tcPr>
          <w:p w:rsidR="0082217F" w:rsidRPr="005C3B95" w:rsidRDefault="0082217F" w:rsidP="0082217F">
            <w:pPr>
              <w:pStyle w:val="ConsPlusNormal"/>
              <w:snapToGrid w:val="0"/>
              <w:jc w:val="center"/>
              <w:rPr>
                <w:b/>
                <w:bCs/>
              </w:rPr>
            </w:pPr>
            <w:r w:rsidRPr="005C3B95">
              <w:rPr>
                <w:b/>
                <w:bCs/>
              </w:rPr>
              <w:t xml:space="preserve">№ </w:t>
            </w:r>
            <w:proofErr w:type="spellStart"/>
            <w:r w:rsidRPr="005C3B95">
              <w:rPr>
                <w:b/>
                <w:bCs/>
              </w:rPr>
              <w:t>п</w:t>
            </w:r>
            <w:proofErr w:type="spellEnd"/>
            <w:r w:rsidRPr="005C3B95">
              <w:rPr>
                <w:b/>
                <w:bCs/>
              </w:rPr>
              <w:t>/</w:t>
            </w:r>
            <w:proofErr w:type="spellStart"/>
            <w:r w:rsidRPr="005C3B95">
              <w:rPr>
                <w:b/>
                <w:bCs/>
              </w:rPr>
              <w:t>п</w:t>
            </w:r>
            <w:proofErr w:type="spellEnd"/>
          </w:p>
        </w:tc>
        <w:tc>
          <w:tcPr>
            <w:tcW w:w="7014" w:type="dxa"/>
            <w:shd w:val="clear" w:color="auto" w:fill="DAEEF3" w:themeFill="accent5" w:themeFillTint="33"/>
          </w:tcPr>
          <w:p w:rsidR="0082217F" w:rsidRPr="005C3B95" w:rsidRDefault="0082217F" w:rsidP="0082217F">
            <w:pPr>
              <w:pStyle w:val="ConsPlusNormal"/>
              <w:snapToGrid w:val="0"/>
              <w:ind w:right="34"/>
              <w:jc w:val="center"/>
              <w:rPr>
                <w:b/>
                <w:bCs/>
              </w:rPr>
            </w:pPr>
            <w:r w:rsidRPr="005C3B95">
              <w:rPr>
                <w:b/>
                <w:bCs/>
              </w:rPr>
              <w:t>Наименование мероприятия</w:t>
            </w:r>
          </w:p>
        </w:tc>
        <w:tc>
          <w:tcPr>
            <w:tcW w:w="1559" w:type="dxa"/>
            <w:shd w:val="clear" w:color="auto" w:fill="DAEEF3" w:themeFill="accent5" w:themeFillTint="33"/>
          </w:tcPr>
          <w:p w:rsidR="0082217F" w:rsidRPr="005C3B95" w:rsidRDefault="0082217F" w:rsidP="0082217F">
            <w:pPr>
              <w:pStyle w:val="ConsPlusNormal"/>
              <w:snapToGrid w:val="0"/>
              <w:jc w:val="center"/>
              <w:rPr>
                <w:b/>
                <w:bCs/>
              </w:rPr>
            </w:pPr>
            <w:r w:rsidRPr="005C3B95">
              <w:rPr>
                <w:b/>
                <w:bCs/>
              </w:rPr>
              <w:t>Этапы реализации</w:t>
            </w:r>
          </w:p>
        </w:tc>
      </w:tr>
      <w:tr w:rsidR="000B3690" w:rsidRPr="005C3B95" w:rsidTr="000075D7">
        <w:trPr>
          <w:jc w:val="center"/>
        </w:trPr>
        <w:tc>
          <w:tcPr>
            <w:tcW w:w="499" w:type="dxa"/>
          </w:tcPr>
          <w:p w:rsidR="000E6EF1" w:rsidRPr="005C3B95" w:rsidRDefault="000E6EF1" w:rsidP="00F2398D">
            <w:pPr>
              <w:jc w:val="center"/>
              <w:rPr>
                <w:bCs/>
                <w:smallCaps/>
                <w:snapToGrid w:val="0"/>
              </w:rPr>
            </w:pPr>
            <w:r w:rsidRPr="005C3B95">
              <w:rPr>
                <w:bCs/>
                <w:smallCaps/>
                <w:snapToGrid w:val="0"/>
              </w:rPr>
              <w:t>1.</w:t>
            </w:r>
          </w:p>
        </w:tc>
        <w:tc>
          <w:tcPr>
            <w:tcW w:w="7014" w:type="dxa"/>
          </w:tcPr>
          <w:p w:rsidR="00F3671C" w:rsidRPr="00930030" w:rsidRDefault="00F3671C" w:rsidP="00F3671C">
            <w:pPr>
              <w:widowControl/>
              <w:ind w:right="34" w:firstLine="13"/>
              <w:jc w:val="both"/>
              <w:rPr>
                <w:color w:val="0070C0"/>
                <w:kern w:val="2"/>
                <w:lang w:eastAsia="ar-SA"/>
              </w:rPr>
            </w:pPr>
            <w:r w:rsidRPr="00930030">
              <w:rPr>
                <w:color w:val="0070C0"/>
              </w:rPr>
              <w:t xml:space="preserve">Включение в границы с. Нижний Мамон </w:t>
            </w:r>
            <w:r w:rsidRPr="00930030">
              <w:rPr>
                <w:b/>
                <w:color w:val="0070C0"/>
              </w:rPr>
              <w:t>1</w:t>
            </w:r>
            <w:r w:rsidRPr="00930030">
              <w:rPr>
                <w:color w:val="0070C0"/>
              </w:rPr>
              <w:t xml:space="preserve"> земельного участка площадью </w:t>
            </w:r>
            <w:r w:rsidRPr="00930030">
              <w:rPr>
                <w:b/>
                <w:color w:val="0070C0"/>
              </w:rPr>
              <w:t>1,04</w:t>
            </w:r>
            <w:r w:rsidRPr="00930030">
              <w:rPr>
                <w:color w:val="0070C0"/>
              </w:rPr>
              <w:t xml:space="preserve"> га:</w:t>
            </w:r>
          </w:p>
          <w:p w:rsidR="00970F9E" w:rsidRPr="005C3B95" w:rsidRDefault="00F3671C" w:rsidP="00F3671C">
            <w:pPr>
              <w:widowControl/>
              <w:autoSpaceDE w:val="0"/>
              <w:ind w:left="298" w:firstLine="13"/>
              <w:jc w:val="both"/>
            </w:pPr>
            <w:r w:rsidRPr="00930030">
              <w:rPr>
                <w:rFonts w:eastAsia="TimesNewRoman"/>
                <w:b/>
                <w:color w:val="0070C0"/>
              </w:rPr>
              <w:t>Участок №1</w:t>
            </w:r>
            <w:r w:rsidRPr="00930030">
              <w:rPr>
                <w:rFonts w:eastAsia="TimesNewRoman"/>
                <w:color w:val="0070C0"/>
              </w:rPr>
              <w:t xml:space="preserve"> площадью 1,04 га, с целью включения </w:t>
            </w:r>
            <w:r>
              <w:rPr>
                <w:rFonts w:eastAsia="TimesNewRoman"/>
                <w:color w:val="0070C0"/>
              </w:rPr>
              <w:t>территории на которой располагается водозаборное сооружение.</w:t>
            </w:r>
          </w:p>
        </w:tc>
        <w:tc>
          <w:tcPr>
            <w:tcW w:w="1559" w:type="dxa"/>
            <w:vAlign w:val="center"/>
          </w:tcPr>
          <w:p w:rsidR="000E6EF1" w:rsidRPr="00F3671C" w:rsidRDefault="00F3671C" w:rsidP="00F2398D">
            <w:pPr>
              <w:jc w:val="center"/>
              <w:rPr>
                <w:color w:val="0070C0"/>
              </w:rPr>
            </w:pPr>
            <w:r w:rsidRPr="00F3671C">
              <w:rPr>
                <w:color w:val="0070C0"/>
              </w:rPr>
              <w:t>Расчетный срок</w:t>
            </w:r>
          </w:p>
        </w:tc>
      </w:tr>
      <w:tr w:rsidR="00747B54" w:rsidRPr="005C3B95" w:rsidTr="000075D7">
        <w:trPr>
          <w:jc w:val="center"/>
        </w:trPr>
        <w:tc>
          <w:tcPr>
            <w:tcW w:w="499" w:type="dxa"/>
          </w:tcPr>
          <w:p w:rsidR="00747B54" w:rsidRPr="005C3B95" w:rsidRDefault="00747B54" w:rsidP="00747B54">
            <w:pPr>
              <w:jc w:val="center"/>
              <w:rPr>
                <w:bCs/>
                <w:i/>
                <w:smallCaps/>
                <w:snapToGrid w:val="0"/>
              </w:rPr>
            </w:pPr>
            <w:r w:rsidRPr="005C3B95">
              <w:rPr>
                <w:bCs/>
                <w:smallCaps/>
                <w:snapToGrid w:val="0"/>
              </w:rPr>
              <w:t>2.</w:t>
            </w:r>
          </w:p>
        </w:tc>
        <w:tc>
          <w:tcPr>
            <w:tcW w:w="7014" w:type="dxa"/>
          </w:tcPr>
          <w:p w:rsidR="00747B54" w:rsidRPr="005C3B95" w:rsidRDefault="00F3671C" w:rsidP="007944B8">
            <w:pPr>
              <w:widowControl/>
              <w:spacing w:line="240" w:lineRule="auto"/>
              <w:ind w:right="34" w:firstLine="13"/>
              <w:jc w:val="both"/>
            </w:pPr>
            <w:r w:rsidRPr="00930030">
              <w:rPr>
                <w:color w:val="0070C0"/>
              </w:rPr>
              <w:t>Утратило силу</w:t>
            </w:r>
          </w:p>
        </w:tc>
        <w:tc>
          <w:tcPr>
            <w:tcW w:w="1559" w:type="dxa"/>
            <w:vAlign w:val="center"/>
          </w:tcPr>
          <w:p w:rsidR="00747B54" w:rsidRPr="00F3671C" w:rsidRDefault="00F3671C" w:rsidP="00F2398D">
            <w:pPr>
              <w:jc w:val="center"/>
              <w:rPr>
                <w:color w:val="0070C0"/>
              </w:rPr>
            </w:pPr>
            <w:r w:rsidRPr="00F3671C">
              <w:rPr>
                <w:color w:val="0070C0"/>
              </w:rPr>
              <w:t>-</w:t>
            </w:r>
          </w:p>
        </w:tc>
      </w:tr>
      <w:tr w:rsidR="00747B54" w:rsidRPr="005C3B95" w:rsidTr="000075D7">
        <w:trPr>
          <w:jc w:val="center"/>
        </w:trPr>
        <w:tc>
          <w:tcPr>
            <w:tcW w:w="499" w:type="dxa"/>
          </w:tcPr>
          <w:p w:rsidR="00747B54" w:rsidRPr="005C3B95" w:rsidRDefault="00747B54" w:rsidP="00747B54">
            <w:pPr>
              <w:jc w:val="center"/>
              <w:rPr>
                <w:bCs/>
                <w:i/>
                <w:smallCaps/>
                <w:snapToGrid w:val="0"/>
              </w:rPr>
            </w:pPr>
            <w:r w:rsidRPr="005C3B95">
              <w:rPr>
                <w:bCs/>
                <w:smallCaps/>
                <w:snapToGrid w:val="0"/>
              </w:rPr>
              <w:t>3.</w:t>
            </w:r>
          </w:p>
        </w:tc>
        <w:tc>
          <w:tcPr>
            <w:tcW w:w="7014" w:type="dxa"/>
          </w:tcPr>
          <w:p w:rsidR="00747B54" w:rsidRPr="005C3B95" w:rsidRDefault="00F3671C" w:rsidP="00F2398D">
            <w:pPr>
              <w:pStyle w:val="ad"/>
            </w:pPr>
            <w:r w:rsidRPr="00930030">
              <w:rPr>
                <w:color w:val="0070C0"/>
              </w:rPr>
              <w:t>Утратило силу</w:t>
            </w:r>
          </w:p>
        </w:tc>
        <w:tc>
          <w:tcPr>
            <w:tcW w:w="1559" w:type="dxa"/>
            <w:vAlign w:val="center"/>
          </w:tcPr>
          <w:p w:rsidR="00747B54" w:rsidRPr="005C3B95" w:rsidRDefault="00F3671C" w:rsidP="00F2398D">
            <w:pPr>
              <w:jc w:val="center"/>
            </w:pPr>
            <w:r w:rsidRPr="00F3671C">
              <w:rPr>
                <w:color w:val="0070C0"/>
              </w:rPr>
              <w:t>-</w:t>
            </w:r>
          </w:p>
        </w:tc>
      </w:tr>
      <w:tr w:rsidR="00747B54" w:rsidRPr="005C3B95" w:rsidTr="000075D7">
        <w:trPr>
          <w:jc w:val="center"/>
        </w:trPr>
        <w:tc>
          <w:tcPr>
            <w:tcW w:w="499" w:type="dxa"/>
          </w:tcPr>
          <w:p w:rsidR="00747B54" w:rsidRPr="005C3B95" w:rsidRDefault="00747B54" w:rsidP="00F2398D">
            <w:pPr>
              <w:jc w:val="center"/>
              <w:rPr>
                <w:bCs/>
                <w:i/>
                <w:smallCaps/>
                <w:snapToGrid w:val="0"/>
              </w:rPr>
            </w:pPr>
            <w:r w:rsidRPr="005C3B95">
              <w:rPr>
                <w:bCs/>
                <w:smallCaps/>
                <w:snapToGrid w:val="0"/>
              </w:rPr>
              <w:t>4.</w:t>
            </w:r>
          </w:p>
        </w:tc>
        <w:tc>
          <w:tcPr>
            <w:tcW w:w="7014" w:type="dxa"/>
          </w:tcPr>
          <w:p w:rsidR="00747B54" w:rsidRPr="005C3B95" w:rsidRDefault="00747B54" w:rsidP="006E6E5D">
            <w:pPr>
              <w:pStyle w:val="ad"/>
            </w:pPr>
            <w:r w:rsidRPr="005C3B95">
              <w:t>Проведение мероприятий по инструментальному закреплению границ населенных пунктов в соответствии с планируемыми границами населенных пунктов, отображенными на карте генерального плана Нижнемамонского 1-го сельского поселения.</w:t>
            </w:r>
          </w:p>
        </w:tc>
        <w:tc>
          <w:tcPr>
            <w:tcW w:w="1559" w:type="dxa"/>
            <w:vAlign w:val="center"/>
          </w:tcPr>
          <w:p w:rsidR="00747B54" w:rsidRPr="005C3B95" w:rsidRDefault="00747B54" w:rsidP="00F2398D">
            <w:pPr>
              <w:jc w:val="center"/>
            </w:pPr>
            <w:r w:rsidRPr="005C3B95">
              <w:rPr>
                <w:lang w:val="en-US"/>
              </w:rPr>
              <w:t>I</w:t>
            </w:r>
            <w:r w:rsidRPr="005C3B95">
              <w:t xml:space="preserve"> очередь</w:t>
            </w:r>
          </w:p>
        </w:tc>
      </w:tr>
    </w:tbl>
    <w:p w:rsidR="005971F2" w:rsidRPr="005C3B95" w:rsidRDefault="000E6EF1" w:rsidP="005971F2">
      <w:pPr>
        <w:pStyle w:val="ad"/>
        <w:jc w:val="both"/>
        <w:rPr>
          <w:b/>
          <w:bCs/>
          <w:snapToGrid w:val="0"/>
          <w:color w:val="00B050"/>
        </w:rPr>
      </w:pPr>
      <w:r w:rsidRPr="005C3B95">
        <w:rPr>
          <w:b/>
          <w:bCs/>
          <w:snapToGrid w:val="0"/>
          <w:color w:val="00B050"/>
        </w:rPr>
        <w:tab/>
      </w:r>
    </w:p>
    <w:p w:rsidR="00F02CA6" w:rsidRPr="005C3B95" w:rsidRDefault="00F02CA6" w:rsidP="00F02CA6">
      <w:pPr>
        <w:ind w:firstLine="567"/>
        <w:jc w:val="both"/>
        <w:rPr>
          <w:i/>
        </w:rPr>
      </w:pPr>
      <w:r w:rsidRPr="005C3B95">
        <w:rPr>
          <w:i/>
        </w:rPr>
        <w:t xml:space="preserve">Проектные предложения по уточнению границ населенных пунктов </w:t>
      </w:r>
      <w:r w:rsidR="00A60765" w:rsidRPr="005C3B95">
        <w:rPr>
          <w:i/>
        </w:rPr>
        <w:t>Нижнемамонского 1-го</w:t>
      </w:r>
      <w:r w:rsidR="00583CF8" w:rsidRPr="005C3B95">
        <w:rPr>
          <w:i/>
        </w:rPr>
        <w:t xml:space="preserve"> сельского</w:t>
      </w:r>
      <w:r w:rsidRPr="005C3B95">
        <w:rPr>
          <w:i/>
        </w:rPr>
        <w:t xml:space="preserve"> поселения на карт</w:t>
      </w:r>
      <w:r w:rsidR="005239DC" w:rsidRPr="005C3B95">
        <w:rPr>
          <w:i/>
        </w:rPr>
        <w:t>е</w:t>
      </w:r>
      <w:r w:rsidRPr="005C3B95">
        <w:rPr>
          <w:i/>
        </w:rPr>
        <w:t xml:space="preserve"> 1.</w:t>
      </w:r>
    </w:p>
    <w:p w:rsidR="000324A3" w:rsidRPr="005C3B95" w:rsidRDefault="000324A3">
      <w:pPr>
        <w:jc w:val="both"/>
        <w:rPr>
          <w:b/>
          <w:bCs/>
        </w:rPr>
      </w:pPr>
      <w:r w:rsidRPr="005C3B95">
        <w:rPr>
          <w:b/>
          <w:bCs/>
        </w:rPr>
        <w:tab/>
      </w:r>
    </w:p>
    <w:p w:rsidR="00F53E8B" w:rsidRPr="005C3B95" w:rsidRDefault="00F53E8B">
      <w:pPr>
        <w:jc w:val="both"/>
        <w:rPr>
          <w:b/>
          <w:bCs/>
        </w:rPr>
      </w:pPr>
    </w:p>
    <w:p w:rsidR="000324A3" w:rsidRPr="005C3B95" w:rsidRDefault="000324A3" w:rsidP="00D006DF">
      <w:pPr>
        <w:pStyle w:val="8"/>
      </w:pPr>
      <w:bookmarkStart w:id="62" w:name="_Toc474914012"/>
      <w:r w:rsidRPr="005C3B95">
        <w:t xml:space="preserve">Предложения по усовершенствованию и развитию планировочной структуры </w:t>
      </w:r>
      <w:r w:rsidR="00583CF8" w:rsidRPr="005C3B95">
        <w:t xml:space="preserve">сельского </w:t>
      </w:r>
      <w:r w:rsidRPr="005C3B95">
        <w:t xml:space="preserve"> поселения, функциональное и градостроительное зонирование</w:t>
      </w:r>
      <w:bookmarkEnd w:id="62"/>
    </w:p>
    <w:p w:rsidR="000324A3" w:rsidRPr="005C3B95" w:rsidRDefault="000324A3" w:rsidP="00A663EC">
      <w:pPr>
        <w:pStyle w:val="9"/>
        <w:outlineLvl w:val="2"/>
      </w:pPr>
      <w:bookmarkStart w:id="63" w:name="_Toc474914013"/>
      <w:r w:rsidRPr="005C3B95">
        <w:t>Функциональное зонирование</w:t>
      </w:r>
      <w:bookmarkEnd w:id="63"/>
    </w:p>
    <w:p w:rsidR="000324A3" w:rsidRPr="005C3B95" w:rsidRDefault="009813C1" w:rsidP="00176F67">
      <w:pPr>
        <w:ind w:firstLine="567"/>
        <w:jc w:val="both"/>
      </w:pPr>
      <w:r w:rsidRPr="005C3B95">
        <w:t>Согласно ст.23 п.6 Г</w:t>
      </w:r>
      <w:r w:rsidR="000324A3" w:rsidRPr="005C3B95">
        <w:t xml:space="preserve">К РФ на картах (схемах), содержащихся в генеральных планах, отображаются границы функциональных зон с параметрами планируемого развития таких зон. </w:t>
      </w:r>
    </w:p>
    <w:p w:rsidR="000324A3" w:rsidRPr="005C3B95" w:rsidRDefault="000324A3" w:rsidP="00176F67">
      <w:pPr>
        <w:ind w:firstLine="567"/>
        <w:jc w:val="both"/>
      </w:pPr>
      <w:r w:rsidRPr="005C3B95">
        <w:t>Одним из основных инструментов регулирования градостроительной деятельности является функциональное зонирование территории, которое определяет условия ее использования.</w:t>
      </w:r>
    </w:p>
    <w:p w:rsidR="000324A3" w:rsidRPr="005C3B95" w:rsidRDefault="000324A3" w:rsidP="00176F67">
      <w:pPr>
        <w:ind w:firstLine="567"/>
        <w:jc w:val="both"/>
      </w:pPr>
      <w:r w:rsidRPr="005C3B95">
        <w:t xml:space="preserve">Предложения по функциональному использованию территории разработаны с учетом сложившейся и перспективной планировочной структуры </w:t>
      </w:r>
      <w:r w:rsidR="00583CF8" w:rsidRPr="005C3B95">
        <w:t xml:space="preserve">сельского </w:t>
      </w:r>
      <w:r w:rsidRPr="005C3B95">
        <w:t xml:space="preserve"> поселения, планировочных ограничений, требований Градостроительного кодекса РФ.</w:t>
      </w:r>
    </w:p>
    <w:p w:rsidR="000324A3" w:rsidRPr="005C3B95" w:rsidRDefault="000324A3" w:rsidP="00176F67">
      <w:pPr>
        <w:ind w:firstLine="567"/>
        <w:jc w:val="both"/>
      </w:pPr>
      <w:r w:rsidRPr="005C3B95">
        <w:lastRenderedPageBreak/>
        <w:t xml:space="preserve">В </w:t>
      </w:r>
      <w:r w:rsidR="005060E4" w:rsidRPr="005C3B95">
        <w:t>г</w:t>
      </w:r>
      <w:r w:rsidRPr="005C3B95">
        <w:t>енеральном плане на перспективу выделены следующие виды функциональных зон:</w:t>
      </w:r>
    </w:p>
    <w:p w:rsidR="000324A3" w:rsidRPr="005C3B95" w:rsidRDefault="000324A3" w:rsidP="00AB1B72">
      <w:pPr>
        <w:jc w:val="both"/>
      </w:pPr>
      <w:r w:rsidRPr="005C3B95">
        <w:tab/>
      </w:r>
      <w:r w:rsidRPr="005C3B95">
        <w:rPr>
          <w:b/>
          <w:i/>
        </w:rPr>
        <w:t xml:space="preserve">1. Жилые зоны. </w:t>
      </w:r>
      <w:r w:rsidRPr="005C3B95">
        <w:t xml:space="preserve">Развитие жилых зон </w:t>
      </w:r>
      <w:r w:rsidR="005060E4" w:rsidRPr="005C3B95">
        <w:t>предусмотрена на свободных от застройки территориях в границах существующих жилых зон.</w:t>
      </w:r>
    </w:p>
    <w:p w:rsidR="00676BAE" w:rsidRPr="005C3B95" w:rsidRDefault="000324A3" w:rsidP="00D310A5">
      <w:pPr>
        <w:jc w:val="both"/>
      </w:pPr>
      <w:r w:rsidRPr="005C3B95">
        <w:tab/>
      </w:r>
      <w:r w:rsidRPr="005C3B95">
        <w:rPr>
          <w:b/>
          <w:i/>
        </w:rPr>
        <w:t xml:space="preserve">2. Общественно-деловые зоны. </w:t>
      </w:r>
      <w:r w:rsidR="00676BAE" w:rsidRPr="005C3B95">
        <w:rPr>
          <w:rFonts w:eastAsia="Arial"/>
        </w:rPr>
        <w:t xml:space="preserve">Развитие общественно-деловых зон </w:t>
      </w:r>
      <w:r w:rsidR="00676BAE" w:rsidRPr="005C3B95">
        <w:t xml:space="preserve">по мере необходимости может осуществляться за счет строительства социальных и культурно-бытовых объектов. </w:t>
      </w:r>
    </w:p>
    <w:p w:rsidR="000324A3" w:rsidRPr="005C3B95" w:rsidRDefault="000324A3" w:rsidP="00AB1B72">
      <w:pPr>
        <w:jc w:val="both"/>
      </w:pPr>
      <w:r w:rsidRPr="005C3B95">
        <w:tab/>
      </w:r>
      <w:r w:rsidRPr="005C3B95">
        <w:rPr>
          <w:b/>
          <w:i/>
        </w:rPr>
        <w:t>3.Производственные зоны.</w:t>
      </w:r>
      <w:r w:rsidR="00F26AC0" w:rsidRPr="005C3B95">
        <w:rPr>
          <w:b/>
          <w:i/>
        </w:rPr>
        <w:t xml:space="preserve"> </w:t>
      </w:r>
      <w:r w:rsidR="009813C1" w:rsidRPr="005C3B95">
        <w:t>Развитие</w:t>
      </w:r>
      <w:r w:rsidRPr="005C3B95">
        <w:t xml:space="preserve"> производственных зон</w:t>
      </w:r>
      <w:r w:rsidR="00E25FC5" w:rsidRPr="005C3B95">
        <w:t xml:space="preserve"> </w:t>
      </w:r>
      <w:r w:rsidR="005060E4" w:rsidRPr="005C3B95">
        <w:t>не планируется.</w:t>
      </w:r>
    </w:p>
    <w:p w:rsidR="000324A3" w:rsidRPr="005C3B95" w:rsidRDefault="000324A3" w:rsidP="00AB1B72">
      <w:pPr>
        <w:jc w:val="both"/>
      </w:pPr>
      <w:r w:rsidRPr="005C3B95">
        <w:tab/>
      </w:r>
      <w:r w:rsidRPr="005C3B95">
        <w:rPr>
          <w:b/>
          <w:i/>
        </w:rPr>
        <w:t>4.Зоны инженерной и транспортной инфраструктуры</w:t>
      </w:r>
      <w:r w:rsidRPr="005C3B95">
        <w:t>. На перспективу планируется развитие  зон инженерной и транспортной инфраструктуры во всех частях населенных пунктов.</w:t>
      </w:r>
    </w:p>
    <w:p w:rsidR="000324A3" w:rsidRPr="005C3B95" w:rsidRDefault="000324A3" w:rsidP="00AB1B72">
      <w:pPr>
        <w:jc w:val="both"/>
      </w:pPr>
      <w:r w:rsidRPr="005C3B95">
        <w:tab/>
      </w:r>
      <w:r w:rsidRPr="005C3B95">
        <w:rPr>
          <w:b/>
          <w:i/>
        </w:rPr>
        <w:t xml:space="preserve">5.Рекреационные зоны. </w:t>
      </w:r>
      <w:r w:rsidR="00E25FC5" w:rsidRPr="005C3B95">
        <w:t xml:space="preserve">На территории </w:t>
      </w:r>
      <w:r w:rsidR="00AC11B6" w:rsidRPr="005C3B95">
        <w:t>с. Нижний Мамон</w:t>
      </w:r>
      <w:r w:rsidRPr="005C3B95">
        <w:t xml:space="preserve"> планируется благоустройство сложившихся участков рекреации и создание </w:t>
      </w:r>
      <w:r w:rsidR="00E25FC5" w:rsidRPr="005C3B95">
        <w:t xml:space="preserve">2-х </w:t>
      </w:r>
      <w:r w:rsidRPr="005C3B95">
        <w:t>нов</w:t>
      </w:r>
      <w:r w:rsidR="00E25FC5" w:rsidRPr="005C3B95">
        <w:t>ых</w:t>
      </w:r>
      <w:r w:rsidR="005060E4" w:rsidRPr="005C3B95">
        <w:t xml:space="preserve"> </w:t>
      </w:r>
      <w:r w:rsidR="00E25FC5" w:rsidRPr="005C3B95">
        <w:t>зон рекреации (пляжей</w:t>
      </w:r>
      <w:r w:rsidR="00820110" w:rsidRPr="005C3B95">
        <w:t xml:space="preserve">) вдоль р. </w:t>
      </w:r>
      <w:r w:rsidR="00AC11B6" w:rsidRPr="005C3B95">
        <w:t>Дон</w:t>
      </w:r>
      <w:r w:rsidRPr="005C3B95">
        <w:t>.</w:t>
      </w:r>
    </w:p>
    <w:p w:rsidR="000324A3" w:rsidRPr="005C3B95" w:rsidRDefault="000324A3" w:rsidP="00AB1B72">
      <w:pPr>
        <w:jc w:val="both"/>
      </w:pPr>
      <w:r w:rsidRPr="005C3B95">
        <w:tab/>
      </w:r>
      <w:r w:rsidRPr="005C3B95">
        <w:rPr>
          <w:b/>
          <w:i/>
        </w:rPr>
        <w:t xml:space="preserve">6.Зона сельскохозяйственного использования. </w:t>
      </w:r>
      <w:r w:rsidRPr="005C3B95">
        <w:t>Развитие зоны сельскохозяйственного использования на территории населенного пункта не предполагается.</w:t>
      </w:r>
    </w:p>
    <w:p w:rsidR="000324A3" w:rsidRPr="005C3B95" w:rsidRDefault="000324A3" w:rsidP="00AB1B72">
      <w:pPr>
        <w:spacing w:after="120"/>
        <w:jc w:val="both"/>
        <w:rPr>
          <w:bCs/>
          <w:iCs/>
        </w:rPr>
      </w:pPr>
      <w:r w:rsidRPr="005C3B95">
        <w:rPr>
          <w:b/>
          <w:bCs/>
          <w:i/>
          <w:iCs/>
        </w:rPr>
        <w:tab/>
        <w:t xml:space="preserve">7. Зона специального назначения. </w:t>
      </w:r>
      <w:r w:rsidRPr="005C3B95">
        <w:rPr>
          <w:bCs/>
          <w:iCs/>
        </w:rPr>
        <w:t xml:space="preserve">Зоны специального назначения на территории города представлены местами размещения кладбищ и водозаборных сооружений. На перспективу </w:t>
      </w:r>
      <w:r w:rsidR="005060E4" w:rsidRPr="005C3B95">
        <w:rPr>
          <w:bCs/>
          <w:iCs/>
        </w:rPr>
        <w:t>расширение зон специального назначения не планируется.</w:t>
      </w:r>
    </w:p>
    <w:p w:rsidR="000324A3" w:rsidRPr="005C3B95" w:rsidRDefault="000324A3" w:rsidP="00A663EC">
      <w:pPr>
        <w:pStyle w:val="9"/>
        <w:outlineLvl w:val="2"/>
      </w:pPr>
      <w:bookmarkStart w:id="64" w:name="_Toc474914014"/>
      <w:r w:rsidRPr="005C3B95">
        <w:t>Архитектурно-планировочное освоение</w:t>
      </w:r>
      <w:bookmarkEnd w:id="64"/>
    </w:p>
    <w:p w:rsidR="00C356DC" w:rsidRPr="005C3B95" w:rsidRDefault="00C356DC" w:rsidP="002D28E5">
      <w:pPr>
        <w:pStyle w:val="ad"/>
        <w:ind w:firstLine="567"/>
        <w:jc w:val="both"/>
      </w:pPr>
      <w:r w:rsidRPr="005C3B95">
        <w:t xml:space="preserve">В основу планировочного решения </w:t>
      </w:r>
      <w:r w:rsidR="000075D7" w:rsidRPr="005C3B95">
        <w:t>г</w:t>
      </w:r>
      <w:r w:rsidRPr="005C3B95">
        <w:t xml:space="preserve">енерального плана </w:t>
      </w:r>
      <w:r w:rsidR="00A60765" w:rsidRPr="005C3B95">
        <w:t>Нижнемамонского 1-го</w:t>
      </w:r>
      <w:r w:rsidR="00583CF8" w:rsidRPr="005C3B95">
        <w:t xml:space="preserve"> сельского</w:t>
      </w:r>
      <w:r w:rsidRPr="005C3B95">
        <w:t xml:space="preserve"> поселения положена идея организации современного благоустроенного населенного пункта, расположенного на территории поселения, и повышения интенсивности градостроительного использования территории </w:t>
      </w:r>
      <w:r w:rsidR="00583CF8" w:rsidRPr="005C3B95">
        <w:t xml:space="preserve">сельского </w:t>
      </w:r>
      <w:r w:rsidRPr="005C3B95">
        <w:t xml:space="preserve"> поселения на основе анализа существующего положения с сохранением и усовершенствованием планировочной структуры населенного пункта, с учетом сложившихся транспортных связей, природно-ландшафтного окружения, состояния окружающей среды, </w:t>
      </w:r>
      <w:proofErr w:type="spellStart"/>
      <w:r w:rsidRPr="005C3B95">
        <w:t>категоризованных</w:t>
      </w:r>
      <w:proofErr w:type="spellEnd"/>
      <w:r w:rsidRPr="005C3B95">
        <w:t xml:space="preserve"> автомагистралей и железной дороги, планировочных ограничений и сложившихся тенденций развития территорий. Оптимальный выбор направления развития </w:t>
      </w:r>
      <w:r w:rsidR="00583CF8" w:rsidRPr="005C3B95">
        <w:t xml:space="preserve">сельского </w:t>
      </w:r>
      <w:r w:rsidRPr="005C3B95">
        <w:t xml:space="preserve"> поселения приобретает первостепенное значение, что позволит обеспечить комплексное, экономически обоснованное развитие всех систем </w:t>
      </w:r>
      <w:r w:rsidR="00583CF8" w:rsidRPr="005C3B95">
        <w:t xml:space="preserve">сельского </w:t>
      </w:r>
      <w:r w:rsidRPr="005C3B95">
        <w:t xml:space="preserve"> поселения. </w:t>
      </w:r>
    </w:p>
    <w:p w:rsidR="002A6A17" w:rsidRPr="005C3B95" w:rsidRDefault="002A6A17" w:rsidP="002A6A17">
      <w:pPr>
        <w:spacing w:line="240" w:lineRule="auto"/>
        <w:ind w:firstLine="567"/>
        <w:jc w:val="both"/>
        <w:rPr>
          <w:rFonts w:eastAsia="Lucida Sans Unicode"/>
        </w:rPr>
      </w:pPr>
      <w:r w:rsidRPr="005C3B95">
        <w:t xml:space="preserve">К основным ограничениям градостроительной деятельности относятся зоны с особыми условиями использования территории. Эти зоны являются планировочными ограничениями в границах сельского поселения. </w:t>
      </w:r>
    </w:p>
    <w:p w:rsidR="002A6A17" w:rsidRPr="005C3B95" w:rsidRDefault="002A6A17" w:rsidP="002A6A17">
      <w:pPr>
        <w:pStyle w:val="ConsPlusNormal"/>
        <w:ind w:firstLine="540"/>
        <w:jc w:val="both"/>
      </w:pPr>
      <w:r w:rsidRPr="005C3B95">
        <w:t xml:space="preserve">В соответствии с п.4 ст.1 Градостроительного кодекса РФ к зонам с особыми условиями использования территории отнесены: охранные, санитарно-защитные зоны, зоны охраны объектов культурного наследия (памятников истории и культуры) народов Российской Федерации, </w:t>
      </w:r>
      <w:proofErr w:type="spellStart"/>
      <w:r w:rsidRPr="005C3B95">
        <w:t>водоохранные</w:t>
      </w:r>
      <w:proofErr w:type="spellEnd"/>
      <w:r w:rsidRPr="005C3B95">
        <w:t xml:space="preserve"> зоны, зоны затопления, подтопления, 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w:t>
      </w:r>
    </w:p>
    <w:p w:rsidR="002A6A17" w:rsidRPr="005C3B95" w:rsidRDefault="002A6A17" w:rsidP="002A6A17">
      <w:pPr>
        <w:spacing w:line="240" w:lineRule="auto"/>
        <w:ind w:firstLine="567"/>
        <w:jc w:val="both"/>
      </w:pPr>
      <w:r w:rsidRPr="005C3B95">
        <w:t xml:space="preserve">Проектом </w:t>
      </w:r>
      <w:r w:rsidR="000075D7" w:rsidRPr="005C3B95">
        <w:t>г</w:t>
      </w:r>
      <w:r w:rsidRPr="005C3B95">
        <w:t xml:space="preserve">енерального плана </w:t>
      </w:r>
      <w:r w:rsidR="00A60765" w:rsidRPr="005C3B95">
        <w:t>Нижнемамонского 1-го</w:t>
      </w:r>
      <w:r w:rsidR="00583CF8" w:rsidRPr="005C3B95">
        <w:t xml:space="preserve"> сельского</w:t>
      </w:r>
      <w:r w:rsidRPr="005C3B95">
        <w:t xml:space="preserve"> поселения определены основные мероприятия по территориальному планированию. Кроме того, определены основные проектные этапы реализации </w:t>
      </w:r>
      <w:r w:rsidR="000075D7" w:rsidRPr="005C3B95">
        <w:t>г</w:t>
      </w:r>
      <w:r w:rsidRPr="005C3B95">
        <w:t>енерального плана:</w:t>
      </w:r>
      <w:r w:rsidR="000075D7" w:rsidRPr="005C3B95">
        <w:t xml:space="preserve"> </w:t>
      </w:r>
      <w:r w:rsidRPr="005C3B95">
        <w:t>расчетный срок – 2030 год; первая очередь – 2020 год.</w:t>
      </w:r>
    </w:p>
    <w:p w:rsidR="000075D7" w:rsidRPr="005C3B95" w:rsidRDefault="000075D7" w:rsidP="000075D7">
      <w:pPr>
        <w:pStyle w:val="ConsPlusNormal"/>
        <w:ind w:firstLine="540"/>
        <w:jc w:val="both"/>
        <w:rPr>
          <w:rFonts w:eastAsia="Lucida Sans Unicode"/>
        </w:rPr>
      </w:pPr>
      <w:r w:rsidRPr="005C3B95">
        <w:t xml:space="preserve">В композиционном решении проекта учитываются как существующая градостроительная ситуация, так и современные и перспективные требования. Основной задачей пространственного развития на перспективу является формирование единого комплексного архитектурно-планировочного решения застройки населённых пунктов. </w:t>
      </w:r>
    </w:p>
    <w:p w:rsidR="000075D7" w:rsidRPr="005C3B95" w:rsidRDefault="000075D7" w:rsidP="000075D7">
      <w:pPr>
        <w:spacing w:line="240" w:lineRule="auto"/>
        <w:ind w:firstLine="567"/>
        <w:jc w:val="both"/>
      </w:pPr>
      <w:r w:rsidRPr="005C3B95">
        <w:t>Важным структурным элементом сельского населенного пункта является общественный центр. На этой территории рекомендуется ландшафтно-планировочная организация территории, в том числе: озеленение, архитектурное освещение отдельных элементов и объектов благоустройства, формирование колористического решения отдельных элементов и объектов ландшафтного дизайна. Для создания современного общественного центра требуется развитие дополнительных деловых и развлекательных функций.</w:t>
      </w:r>
    </w:p>
    <w:p w:rsidR="000075D7" w:rsidRPr="005C3B95" w:rsidRDefault="000075D7" w:rsidP="000075D7">
      <w:pPr>
        <w:widowControl/>
        <w:spacing w:line="240" w:lineRule="auto"/>
        <w:ind w:firstLine="567"/>
        <w:jc w:val="both"/>
      </w:pPr>
      <w:r w:rsidRPr="005C3B95">
        <w:lastRenderedPageBreak/>
        <w:t xml:space="preserve">Развитие жилищного строительства в населенных пунктах планируется на свободных от застройки территориях. В рамках развития нового типа жилья возможно строительство </w:t>
      </w:r>
      <w:proofErr w:type="spellStart"/>
      <w:r w:rsidRPr="005C3B95">
        <w:t>таун-хаусов</w:t>
      </w:r>
      <w:proofErr w:type="spellEnd"/>
      <w:r w:rsidRPr="005C3B95">
        <w:t xml:space="preserve"> и коттеджей. Необходимо обеспечить переход от благоустройства отдельно взятых дворов к комплексному благоустройству территорий жилых кварталов. Требуется обеспечение условий для увеличения объемов и повышения качества жилищного фонда сельского поселения, при обязательном выполнении экологических, санитарно-гигиенических и градостроительных требований, с учетом сложившегося архитектурно-планировочного облика сельского поселения. На перспективу необходим снос жилищного фонда по ветхости жилых домов выше 70 % износа с предоставлением гражданам равноценного жилья в соответствии с социальной нормой жилья.</w:t>
      </w:r>
    </w:p>
    <w:p w:rsidR="000075D7" w:rsidRPr="005C3B95" w:rsidRDefault="000075D7" w:rsidP="00D343C7">
      <w:pPr>
        <w:widowControl/>
        <w:autoSpaceDE w:val="0"/>
        <w:spacing w:line="240" w:lineRule="auto"/>
        <w:ind w:firstLine="567"/>
        <w:jc w:val="both"/>
        <w:outlineLvl w:val="0"/>
        <w:rPr>
          <w:b/>
          <w:i/>
          <w:kern w:val="2"/>
          <w:lang w:eastAsia="ar-SA"/>
        </w:rPr>
      </w:pPr>
      <w:r w:rsidRPr="005C3B95">
        <w:rPr>
          <w:b/>
          <w:i/>
        </w:rPr>
        <w:t>На перспективу необходимо:</w:t>
      </w:r>
    </w:p>
    <w:p w:rsidR="000075D7" w:rsidRPr="005C3B95" w:rsidRDefault="000075D7" w:rsidP="0075410E">
      <w:pPr>
        <w:widowControl/>
        <w:numPr>
          <w:ilvl w:val="2"/>
          <w:numId w:val="125"/>
        </w:numPr>
        <w:autoSpaceDE w:val="0"/>
        <w:autoSpaceDN/>
        <w:adjustRightInd/>
        <w:spacing w:line="240" w:lineRule="auto"/>
        <w:ind w:left="0" w:firstLine="567"/>
        <w:jc w:val="both"/>
      </w:pPr>
      <w:r w:rsidRPr="005C3B95">
        <w:t>Сохранять общую масштабность существующих планировочных элементов сельских населенных пунктов, расположенных на территории поселения;</w:t>
      </w:r>
    </w:p>
    <w:p w:rsidR="000075D7" w:rsidRPr="005C3B95" w:rsidRDefault="000075D7" w:rsidP="0075410E">
      <w:pPr>
        <w:widowControl/>
        <w:numPr>
          <w:ilvl w:val="2"/>
          <w:numId w:val="125"/>
        </w:numPr>
        <w:autoSpaceDE w:val="0"/>
        <w:autoSpaceDN/>
        <w:adjustRightInd/>
        <w:spacing w:line="240" w:lineRule="auto"/>
        <w:ind w:left="0" w:firstLine="567"/>
        <w:jc w:val="both"/>
      </w:pPr>
      <w:r w:rsidRPr="005C3B95">
        <w:t>Обеспечить транспортную и планировочную связность территорий внутри поселения;</w:t>
      </w:r>
    </w:p>
    <w:p w:rsidR="000075D7" w:rsidRPr="005C3B95" w:rsidRDefault="000075D7" w:rsidP="0075410E">
      <w:pPr>
        <w:widowControl/>
        <w:numPr>
          <w:ilvl w:val="2"/>
          <w:numId w:val="125"/>
        </w:numPr>
        <w:autoSpaceDE w:val="0"/>
        <w:autoSpaceDN/>
        <w:adjustRightInd/>
        <w:spacing w:line="240" w:lineRule="auto"/>
        <w:ind w:left="0" w:firstLine="567"/>
        <w:jc w:val="both"/>
      </w:pPr>
      <w:r w:rsidRPr="005C3B95">
        <w:t>При реконструкции и формировании застройки на территории общественного центра следует ориентироваться на переход от типового к авторскому адресному проектированию;</w:t>
      </w:r>
    </w:p>
    <w:p w:rsidR="000075D7" w:rsidRPr="005C3B95" w:rsidRDefault="000075D7" w:rsidP="0075410E">
      <w:pPr>
        <w:widowControl/>
        <w:numPr>
          <w:ilvl w:val="2"/>
          <w:numId w:val="125"/>
        </w:numPr>
        <w:autoSpaceDE w:val="0"/>
        <w:autoSpaceDN/>
        <w:adjustRightInd/>
        <w:spacing w:line="240" w:lineRule="auto"/>
        <w:ind w:left="0" w:firstLine="567"/>
        <w:jc w:val="both"/>
      </w:pPr>
      <w:r w:rsidRPr="005C3B95">
        <w:t xml:space="preserve">Увеличивать зоны жилой и общественно-деловой застройки за счет освоения имеющихся свободных территорий в границах населенных пунктов. </w:t>
      </w:r>
    </w:p>
    <w:p w:rsidR="000075D7" w:rsidRPr="005C3B95" w:rsidRDefault="000075D7" w:rsidP="002A6A17">
      <w:pPr>
        <w:spacing w:line="240" w:lineRule="auto"/>
        <w:ind w:firstLine="567"/>
        <w:jc w:val="both"/>
      </w:pPr>
    </w:p>
    <w:p w:rsidR="00A238FE" w:rsidRPr="005C3B95" w:rsidRDefault="00A238FE" w:rsidP="007F0E54">
      <w:pPr>
        <w:pStyle w:val="9"/>
        <w:outlineLvl w:val="2"/>
        <w:rPr>
          <w:snapToGrid w:val="0"/>
        </w:rPr>
      </w:pPr>
      <w:bookmarkStart w:id="65" w:name="_Toc474914015"/>
      <w:r w:rsidRPr="005C3B95">
        <w:rPr>
          <w:snapToGrid w:val="0"/>
        </w:rPr>
        <w:t>Мероприятия по градостроительному зонированию</w:t>
      </w:r>
      <w:bookmarkEnd w:id="65"/>
    </w:p>
    <w:p w:rsidR="00A238FE" w:rsidRPr="005C3B95" w:rsidRDefault="00A238FE" w:rsidP="00A238FE">
      <w:pPr>
        <w:pStyle w:val="ad"/>
        <w:ind w:firstLine="567"/>
        <w:jc w:val="both"/>
      </w:pPr>
      <w:r w:rsidRPr="005C3B95">
        <w:t xml:space="preserve">Функциональные зоны в существующих границах населенных пунктов </w:t>
      </w:r>
      <w:r w:rsidR="00A60765" w:rsidRPr="005C3B95">
        <w:t>Нижнемамонского 1-го</w:t>
      </w:r>
      <w:r w:rsidR="00583CF8" w:rsidRPr="005C3B95">
        <w:t xml:space="preserve"> сельского</w:t>
      </w:r>
      <w:r w:rsidRPr="005C3B95">
        <w:t xml:space="preserve"> поселения определены по фактическому использованию.</w:t>
      </w:r>
    </w:p>
    <w:p w:rsidR="00A238FE" w:rsidRPr="005C3B95" w:rsidRDefault="00A238FE" w:rsidP="00A238FE">
      <w:pPr>
        <w:pStyle w:val="ad"/>
        <w:ind w:firstLine="567"/>
        <w:jc w:val="both"/>
      </w:pPr>
      <w:r w:rsidRPr="005C3B95">
        <w:t>Градостроительное зонирование должно стать важнейшим и эффективным инструментом регулирования градостроительной деятельности и землепользования на территориях муниципальных образований, позволяющим муниципальным образованиям проводить самостоятельную муниципальную политику в области землепользования и застройки.</w:t>
      </w:r>
    </w:p>
    <w:p w:rsidR="00A238FE" w:rsidRPr="005C3B95" w:rsidRDefault="00A238FE" w:rsidP="00A238FE">
      <w:pPr>
        <w:pStyle w:val="ad"/>
        <w:ind w:firstLine="567"/>
        <w:jc w:val="both"/>
      </w:pPr>
      <w:r w:rsidRPr="005C3B95">
        <w:t xml:space="preserve">Градостроительное зонирование согласно ст.1 п.6 </w:t>
      </w:r>
      <w:proofErr w:type="spellStart"/>
      <w:r w:rsidRPr="005C3B95">
        <w:t>ГрК</w:t>
      </w:r>
      <w:proofErr w:type="spellEnd"/>
      <w:r w:rsidRPr="005C3B95">
        <w:t xml:space="preserve"> РФ — зонирование территории муниципальных образований в целях определения территориальных зон и установления градостроительных регламентов.</w:t>
      </w:r>
    </w:p>
    <w:p w:rsidR="00A238FE" w:rsidRPr="005C3B95" w:rsidRDefault="00A238FE" w:rsidP="00A238FE">
      <w:pPr>
        <w:pStyle w:val="ad"/>
        <w:ind w:firstLine="567"/>
        <w:jc w:val="both"/>
      </w:pPr>
      <w:r w:rsidRPr="005C3B95">
        <w:t xml:space="preserve">После утверждения Генерального плана в плане его реализации согласно ст. 30-32 </w:t>
      </w:r>
      <w:proofErr w:type="spellStart"/>
      <w:r w:rsidRPr="005C3B95">
        <w:t>ГрК</w:t>
      </w:r>
      <w:proofErr w:type="spellEnd"/>
      <w:r w:rsidRPr="005C3B95">
        <w:t xml:space="preserve"> РФ для </w:t>
      </w:r>
      <w:r w:rsidR="00A60765" w:rsidRPr="005C3B95">
        <w:t>Нижнемамонского 1-го</w:t>
      </w:r>
      <w:r w:rsidR="00583CF8" w:rsidRPr="005C3B95">
        <w:t xml:space="preserve"> сельского</w:t>
      </w:r>
      <w:r w:rsidRPr="005C3B95">
        <w:t xml:space="preserve"> поселения необходимо принятие решения органа местного самоуправления о подготовке документов градостроительного зонирования - правил землепользования и застройки.</w:t>
      </w:r>
    </w:p>
    <w:p w:rsidR="00A238FE" w:rsidRPr="005C3B95" w:rsidRDefault="00A238FE" w:rsidP="00A238FE">
      <w:pPr>
        <w:pStyle w:val="ad"/>
        <w:ind w:firstLine="567"/>
        <w:jc w:val="both"/>
      </w:pPr>
      <w:r w:rsidRPr="005C3B95">
        <w:t>Правила землепользования и застройки разрабатываются в целях создания условий для устойчивого развития территорий муниципальных образований, сохранения окружающей среды и объектов культурного наследия; создания условий для планировки территорий муниципальных образований;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A238FE" w:rsidRPr="005C3B95" w:rsidRDefault="00A238FE" w:rsidP="00A238FE">
      <w:pPr>
        <w:pStyle w:val="ad"/>
        <w:ind w:firstLine="567"/>
        <w:jc w:val="both"/>
      </w:pPr>
      <w:r w:rsidRPr="005C3B95">
        <w:t xml:space="preserve">В границах функциональных зон, определенных Генеральным планом, при разработке правил землепользования и застройки устанавливаются территориальные зоны - зоны, для которых определяются границы и устанавливаются градостроительные регламенты (ст.1 п.7 </w:t>
      </w:r>
      <w:proofErr w:type="spellStart"/>
      <w:r w:rsidRPr="005C3B95">
        <w:t>ГрК</w:t>
      </w:r>
      <w:proofErr w:type="spellEnd"/>
      <w:r w:rsidRPr="005C3B95">
        <w:t xml:space="preserve"> РФ). </w:t>
      </w:r>
    </w:p>
    <w:p w:rsidR="00A238FE" w:rsidRPr="005C3B95" w:rsidRDefault="00A238FE" w:rsidP="00A238FE">
      <w:pPr>
        <w:pStyle w:val="ad"/>
        <w:ind w:firstLine="567"/>
        <w:jc w:val="both"/>
      </w:pPr>
      <w:r w:rsidRPr="005C3B95">
        <w:t xml:space="preserve">В соответствии с ч.1 ст. 31 </w:t>
      </w:r>
      <w:proofErr w:type="spellStart"/>
      <w:r w:rsidRPr="005C3B95">
        <w:t>ГрК</w:t>
      </w:r>
      <w:proofErr w:type="spellEnd"/>
      <w:r w:rsidRPr="005C3B95">
        <w:t xml:space="preserve"> РФ подготовка проекта правил землепользования и застройки может осуществляться применительно ко всем территориям поселения, а также к частям территорий поселения, с последующим внесением в правила землепользования и застройки изменений, относящихся к другим частям территорий поселений.</w:t>
      </w:r>
    </w:p>
    <w:p w:rsidR="00A238FE" w:rsidRPr="005C3B95" w:rsidRDefault="00A238FE" w:rsidP="00A238FE">
      <w:pPr>
        <w:pStyle w:val="ad"/>
        <w:ind w:firstLine="567"/>
        <w:jc w:val="both"/>
      </w:pPr>
      <w:r w:rsidRPr="005C3B95">
        <w:t xml:space="preserve">В соответствии со ст. 41 </w:t>
      </w:r>
      <w:proofErr w:type="spellStart"/>
      <w:r w:rsidRPr="005C3B95">
        <w:t>ГрК</w:t>
      </w:r>
      <w:proofErr w:type="spellEnd"/>
      <w:r w:rsidRPr="005C3B95">
        <w:t xml:space="preserve"> РФ подготовка документации по планировке территории осуществляется в целях обеспечения устойчивого развития территорий, выделения элементов планировочной структуры (кварталов, микрорайонов, иных элементов), установления границ </w:t>
      </w:r>
      <w:r w:rsidRPr="005C3B95">
        <w:lastRenderedPageBreak/>
        <w:t>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A238FE" w:rsidRPr="005C3B95" w:rsidRDefault="00A238FE" w:rsidP="00610E2A">
      <w:pPr>
        <w:pStyle w:val="ad"/>
        <w:ind w:firstLine="567"/>
        <w:jc w:val="both"/>
        <w:rPr>
          <w:b/>
          <w:bCs/>
          <w:i/>
          <w:iCs/>
        </w:rPr>
      </w:pPr>
      <w:r w:rsidRPr="005C3B95">
        <w:t>Порядок применения правил землепользования и застройки и внесения в них изменений включает в себя положение, в том числе о подготовке документации по планировке территории органами местного самоуправления.</w:t>
      </w:r>
      <w:r w:rsidRPr="005C3B95">
        <w:rPr>
          <w:bCs/>
          <w:smallCaps/>
          <w:snapToGrid w:val="0"/>
        </w:rPr>
        <w:tab/>
      </w:r>
      <w:r w:rsidRPr="005C3B95">
        <w:rPr>
          <w:bCs/>
          <w:smallCaps/>
          <w:snapToGrid w:val="0"/>
        </w:rPr>
        <w:tab/>
      </w:r>
      <w:r w:rsidRPr="005C3B95">
        <w:rPr>
          <w:bCs/>
          <w:smallCaps/>
          <w:snapToGrid w:val="0"/>
        </w:rPr>
        <w:tab/>
      </w:r>
    </w:p>
    <w:p w:rsidR="00610E2A" w:rsidRPr="005C3B95" w:rsidRDefault="00610E2A" w:rsidP="00D343C7">
      <w:pPr>
        <w:pStyle w:val="aa"/>
        <w:keepNext/>
        <w:outlineLvl w:val="0"/>
        <w:rPr>
          <w:rFonts w:cs="Times New Roman"/>
        </w:rPr>
      </w:pPr>
      <w:r w:rsidRPr="005C3B95">
        <w:rPr>
          <w:rFonts w:cs="Times New Roman"/>
        </w:rPr>
        <w:t xml:space="preserve">Таблица 2. </w:t>
      </w:r>
      <w:r w:rsidR="00C8138E" w:rsidRPr="005C3B95">
        <w:rPr>
          <w:rFonts w:cs="Times New Roman"/>
        </w:rPr>
        <w:fldChar w:fldCharType="begin"/>
      </w:r>
      <w:r w:rsidR="00525F44" w:rsidRPr="005C3B95">
        <w:rPr>
          <w:rFonts w:cs="Times New Roman"/>
        </w:rPr>
        <w:instrText xml:space="preserve"> SEQ Таблица_2. \* ARABIC </w:instrText>
      </w:r>
      <w:r w:rsidR="00C8138E" w:rsidRPr="005C3B95">
        <w:rPr>
          <w:rFonts w:cs="Times New Roman"/>
        </w:rPr>
        <w:fldChar w:fldCharType="separate"/>
      </w:r>
      <w:r w:rsidR="00E264C8" w:rsidRPr="005C3B95">
        <w:rPr>
          <w:rFonts w:cs="Times New Roman"/>
          <w:noProof/>
        </w:rPr>
        <w:t>4</w:t>
      </w:r>
      <w:r w:rsidR="00C8138E" w:rsidRPr="005C3B95">
        <w:rPr>
          <w:rFonts w:cs="Times New Roman"/>
          <w:noProof/>
        </w:rPr>
        <w:fldChar w:fldCharType="end"/>
      </w:r>
      <w:r w:rsidRPr="005C3B95">
        <w:rPr>
          <w:rFonts w:cs="Times New Roman"/>
        </w:rPr>
        <w:t>Перечень мероприятий по градостроительному зонированию</w:t>
      </w:r>
    </w:p>
    <w:tbl>
      <w:tblPr>
        <w:tblW w:w="9218" w:type="dxa"/>
        <w:jc w:val="center"/>
        <w:tblLayout w:type="fixed"/>
        <w:tblLook w:val="0000"/>
      </w:tblPr>
      <w:tblGrid>
        <w:gridCol w:w="693"/>
        <w:gridCol w:w="6966"/>
        <w:gridCol w:w="1559"/>
      </w:tblGrid>
      <w:tr w:rsidR="00610E2A" w:rsidRPr="005C3B95" w:rsidTr="00DA2D11">
        <w:trPr>
          <w:jc w:val="center"/>
        </w:trPr>
        <w:tc>
          <w:tcPr>
            <w:tcW w:w="693" w:type="dxa"/>
            <w:tcBorders>
              <w:top w:val="single" w:sz="4" w:space="0" w:color="000000"/>
              <w:left w:val="single" w:sz="4" w:space="0" w:color="000000"/>
              <w:bottom w:val="single" w:sz="4" w:space="0" w:color="000000"/>
              <w:right w:val="nil"/>
            </w:tcBorders>
            <w:shd w:val="clear" w:color="auto" w:fill="DAEEF3" w:themeFill="accent5" w:themeFillTint="33"/>
            <w:vAlign w:val="center"/>
          </w:tcPr>
          <w:p w:rsidR="00A238FE" w:rsidRPr="005C3B95" w:rsidRDefault="007F17CD" w:rsidP="00AF6225">
            <w:pPr>
              <w:jc w:val="center"/>
              <w:rPr>
                <w:b/>
                <w:bCs/>
                <w:i/>
                <w:smallCaps/>
                <w:snapToGrid w:val="0"/>
              </w:rPr>
            </w:pPr>
            <w:r w:rsidRPr="005C3B95">
              <w:rPr>
                <w:b/>
              </w:rPr>
              <w:t xml:space="preserve">№ </w:t>
            </w:r>
            <w:proofErr w:type="spellStart"/>
            <w:r w:rsidRPr="005C3B95">
              <w:rPr>
                <w:b/>
              </w:rPr>
              <w:t>пп</w:t>
            </w:r>
            <w:proofErr w:type="spellEnd"/>
          </w:p>
        </w:tc>
        <w:tc>
          <w:tcPr>
            <w:tcW w:w="6966" w:type="dxa"/>
            <w:tcBorders>
              <w:top w:val="single" w:sz="4" w:space="0" w:color="000000"/>
              <w:left w:val="single" w:sz="4" w:space="0" w:color="000000"/>
              <w:bottom w:val="single" w:sz="4" w:space="0" w:color="000000"/>
              <w:right w:val="nil"/>
            </w:tcBorders>
            <w:shd w:val="clear" w:color="auto" w:fill="DAEEF3" w:themeFill="accent5" w:themeFillTint="33"/>
            <w:vAlign w:val="center"/>
          </w:tcPr>
          <w:p w:rsidR="00A238FE" w:rsidRPr="005C3B95" w:rsidRDefault="007F17CD" w:rsidP="00AF6225">
            <w:pPr>
              <w:jc w:val="center"/>
              <w:rPr>
                <w:bCs/>
                <w:smallCaps/>
                <w:snapToGrid w:val="0"/>
              </w:rPr>
            </w:pPr>
            <w:r w:rsidRPr="005C3B95">
              <w:rPr>
                <w:b/>
                <w:bCs/>
              </w:rPr>
              <w:t>Наименование мероприятий</w:t>
            </w:r>
          </w:p>
          <w:p w:rsidR="00A238FE" w:rsidRPr="005C3B95" w:rsidRDefault="00A238FE" w:rsidP="00AF6225">
            <w:pPr>
              <w:jc w:val="center"/>
              <w:rPr>
                <w:b/>
                <w:bCs/>
                <w:i/>
                <w:smallCaps/>
                <w:snapToGrid w:val="0"/>
              </w:rPr>
            </w:pPr>
          </w:p>
        </w:tc>
        <w:tc>
          <w:tcPr>
            <w:tcW w:w="1559"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vAlign w:val="center"/>
          </w:tcPr>
          <w:p w:rsidR="00A238FE" w:rsidRPr="005C3B95" w:rsidRDefault="007F17CD" w:rsidP="00AF6225">
            <w:pPr>
              <w:jc w:val="center"/>
              <w:rPr>
                <w:b/>
                <w:bCs/>
                <w:i/>
                <w:smallCaps/>
                <w:snapToGrid w:val="0"/>
              </w:rPr>
            </w:pPr>
            <w:r w:rsidRPr="005C3B95">
              <w:rPr>
                <w:b/>
              </w:rPr>
              <w:t>Сроки реализации</w:t>
            </w:r>
          </w:p>
        </w:tc>
      </w:tr>
      <w:tr w:rsidR="00610E2A" w:rsidRPr="005C3B95" w:rsidTr="00DA2D11">
        <w:trPr>
          <w:jc w:val="center"/>
        </w:trPr>
        <w:tc>
          <w:tcPr>
            <w:tcW w:w="693" w:type="dxa"/>
            <w:tcBorders>
              <w:top w:val="single" w:sz="4" w:space="0" w:color="000000"/>
              <w:left w:val="single" w:sz="4" w:space="0" w:color="000000"/>
              <w:bottom w:val="single" w:sz="4" w:space="0" w:color="000000"/>
              <w:right w:val="nil"/>
            </w:tcBorders>
            <w:vAlign w:val="center"/>
          </w:tcPr>
          <w:p w:rsidR="00A238FE" w:rsidRPr="005C3B95" w:rsidRDefault="007F17CD" w:rsidP="00AF6225">
            <w:pPr>
              <w:jc w:val="center"/>
              <w:rPr>
                <w:b/>
                <w:bCs/>
                <w:i/>
                <w:smallCaps/>
                <w:snapToGrid w:val="0"/>
              </w:rPr>
            </w:pPr>
            <w:r w:rsidRPr="005C3B95">
              <w:t>1.</w:t>
            </w:r>
          </w:p>
          <w:p w:rsidR="00A238FE" w:rsidRPr="005C3B95" w:rsidRDefault="00A238FE" w:rsidP="00AF6225">
            <w:pPr>
              <w:rPr>
                <w:bCs/>
                <w:i/>
                <w:smallCaps/>
                <w:snapToGrid w:val="0"/>
              </w:rPr>
            </w:pPr>
          </w:p>
        </w:tc>
        <w:tc>
          <w:tcPr>
            <w:tcW w:w="6966" w:type="dxa"/>
            <w:tcBorders>
              <w:top w:val="single" w:sz="4" w:space="0" w:color="000000"/>
              <w:left w:val="single" w:sz="4" w:space="0" w:color="000000"/>
              <w:bottom w:val="single" w:sz="4" w:space="0" w:color="000000"/>
              <w:right w:val="nil"/>
            </w:tcBorders>
            <w:vAlign w:val="center"/>
          </w:tcPr>
          <w:p w:rsidR="00A238FE" w:rsidRPr="005C3B95" w:rsidRDefault="007F17CD" w:rsidP="00AF6225">
            <w:pPr>
              <w:pStyle w:val="ad"/>
            </w:pPr>
            <w:r w:rsidRPr="005C3B95">
              <w:t xml:space="preserve">Обеспечение подготовки документов градостроительного зонирования - правил землепользования и застройки </w:t>
            </w:r>
            <w:r w:rsidR="00A60765" w:rsidRPr="005C3B95">
              <w:t>Нижнемамонского 1-го</w:t>
            </w:r>
            <w:r w:rsidR="00583CF8" w:rsidRPr="005C3B95">
              <w:t xml:space="preserve"> сельского</w:t>
            </w:r>
            <w:r w:rsidRPr="005C3B95">
              <w:t xml:space="preserve"> поселения в соответствии с современным градостроительным законодательством с учетом Классификатора разрешенного использования земельных участков, утвержденного приказом Минэкономразвития РФ от 01.09.2014 г. № 540.</w:t>
            </w:r>
          </w:p>
        </w:tc>
        <w:tc>
          <w:tcPr>
            <w:tcW w:w="1559" w:type="dxa"/>
            <w:tcBorders>
              <w:top w:val="single" w:sz="4" w:space="0" w:color="000000"/>
              <w:left w:val="single" w:sz="4" w:space="0" w:color="000000"/>
              <w:bottom w:val="single" w:sz="4" w:space="0" w:color="000000"/>
              <w:right w:val="single" w:sz="4" w:space="0" w:color="000000"/>
            </w:tcBorders>
            <w:vAlign w:val="center"/>
          </w:tcPr>
          <w:p w:rsidR="00A238FE" w:rsidRPr="005C3B95" w:rsidRDefault="007F17CD" w:rsidP="00AF6225">
            <w:pPr>
              <w:jc w:val="center"/>
              <w:rPr>
                <w:bCs/>
                <w:i/>
                <w:smallCaps/>
                <w:snapToGrid w:val="0"/>
              </w:rPr>
            </w:pPr>
            <w:r w:rsidRPr="005C3B95">
              <w:rPr>
                <w:lang w:val="en-US"/>
              </w:rPr>
              <w:t xml:space="preserve">I </w:t>
            </w:r>
            <w:r w:rsidRPr="005C3B95">
              <w:t>очередь</w:t>
            </w:r>
          </w:p>
        </w:tc>
      </w:tr>
    </w:tbl>
    <w:p w:rsidR="00A238FE" w:rsidRPr="005C3B95" w:rsidRDefault="00A238FE" w:rsidP="00B807AA">
      <w:pPr>
        <w:widowControl/>
        <w:autoSpaceDN/>
        <w:adjustRightInd/>
        <w:spacing w:line="240" w:lineRule="auto"/>
        <w:ind w:left="720"/>
      </w:pPr>
    </w:p>
    <w:p w:rsidR="00360F80" w:rsidRPr="005C3B95" w:rsidRDefault="000324A3" w:rsidP="00B62522">
      <w:pPr>
        <w:pStyle w:val="8"/>
      </w:pPr>
      <w:bookmarkStart w:id="66" w:name="_Toc474914016"/>
      <w:r w:rsidRPr="005C3B95">
        <w:t>Предложения по сохранению, использованию</w:t>
      </w:r>
      <w:r w:rsidR="00360F80" w:rsidRPr="005C3B95">
        <w:t>,</w:t>
      </w:r>
      <w:r w:rsidRPr="005C3B95">
        <w:t xml:space="preserve"> популяризации</w:t>
      </w:r>
      <w:r w:rsidR="00360F80" w:rsidRPr="005C3B95">
        <w:t xml:space="preserve"> и охране </w:t>
      </w:r>
      <w:r w:rsidRPr="005C3B95">
        <w:t xml:space="preserve"> объектов культурного наследия</w:t>
      </w:r>
      <w:bookmarkEnd w:id="66"/>
    </w:p>
    <w:p w:rsidR="00610E2A" w:rsidRPr="005C3B95" w:rsidRDefault="00610E2A" w:rsidP="00610E2A">
      <w:pPr>
        <w:pStyle w:val="ConsPlusNormal"/>
        <w:ind w:firstLine="540"/>
        <w:jc w:val="both"/>
      </w:pPr>
      <w:r w:rsidRPr="005C3B95">
        <w:t>Согласно ст. 14 Федерального закона №131-ФЗ от 06.10.2003 г. к вопросам местного значения поселения относится 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rsidR="00610E2A" w:rsidRPr="005C3B95" w:rsidRDefault="00610E2A" w:rsidP="00610E2A">
      <w:pPr>
        <w:pStyle w:val="ConsPlusNormal"/>
        <w:ind w:firstLine="567"/>
        <w:jc w:val="both"/>
      </w:pPr>
      <w:proofErr w:type="gramStart"/>
      <w:r w:rsidRPr="005C3B95">
        <w:rPr>
          <w:snapToGrid w:val="0"/>
        </w:rPr>
        <w:t xml:space="preserve">Согласно </w:t>
      </w:r>
      <w:r w:rsidRPr="005C3B95">
        <w:t xml:space="preserve">Федеральному закону от 25.06.2002г. </w:t>
      </w:r>
      <w:r w:rsidR="00711F38">
        <w:t>№</w:t>
      </w:r>
      <w:r w:rsidRPr="005C3B95">
        <w:t xml:space="preserve"> 73-ФЗ «Об объектах культурного наследия (памятниках истории и культуры) народов Российской Федерации» в случае установления, изменения границ территорий, зон охраны объекта культурного наследия, включенного в реестр, а также в случае принятия решения о включении объекта, обладающего признаками объекта культурного наследия, в перечень выявленных объектов культурного наследия в правила землепользования и застройки вносятся изменения.</w:t>
      </w:r>
      <w:proofErr w:type="gramEnd"/>
    </w:p>
    <w:p w:rsidR="00610E2A" w:rsidRPr="005C3B95" w:rsidRDefault="008F0C0D" w:rsidP="00610E2A">
      <w:pPr>
        <w:ind w:firstLine="567"/>
        <w:jc w:val="both"/>
        <w:rPr>
          <w:highlight w:val="yellow"/>
        </w:rPr>
      </w:pPr>
      <w:r w:rsidRPr="005C3B95">
        <w:rPr>
          <w:bCs/>
          <w:snapToGrid w:val="0"/>
        </w:rPr>
        <w:t xml:space="preserve">На территории поселения расположено </w:t>
      </w:r>
      <w:r w:rsidR="009146E2" w:rsidRPr="005C3B95">
        <w:rPr>
          <w:bCs/>
          <w:snapToGrid w:val="0"/>
        </w:rPr>
        <w:t>4</w:t>
      </w:r>
      <w:r w:rsidRPr="005C3B95">
        <w:rPr>
          <w:bCs/>
          <w:snapToGrid w:val="0"/>
        </w:rPr>
        <w:t xml:space="preserve"> </w:t>
      </w:r>
      <w:r w:rsidRPr="005C3B95">
        <w:t xml:space="preserve">объектов культурного наследия регионального значения, </w:t>
      </w:r>
      <w:r w:rsidR="009146E2" w:rsidRPr="005C3B95">
        <w:t>1</w:t>
      </w:r>
      <w:r w:rsidRPr="005C3B95">
        <w:t xml:space="preserve"> выявленны</w:t>
      </w:r>
      <w:r w:rsidR="009146E2" w:rsidRPr="005C3B95">
        <w:t>й</w:t>
      </w:r>
      <w:r w:rsidRPr="005C3B95">
        <w:t xml:space="preserve"> памятников археологии, а также </w:t>
      </w:r>
      <w:r w:rsidR="009926DB" w:rsidRPr="005C3B95">
        <w:t>5</w:t>
      </w:r>
      <w:r w:rsidR="007549AE" w:rsidRPr="005C3B95">
        <w:t xml:space="preserve"> </w:t>
      </w:r>
      <w:r w:rsidR="00610E2A" w:rsidRPr="005C3B95">
        <w:t>объект</w:t>
      </w:r>
      <w:r w:rsidR="009926DB" w:rsidRPr="005C3B95">
        <w:t>ов</w:t>
      </w:r>
      <w:r w:rsidR="00610E2A" w:rsidRPr="005C3B95">
        <w:t xml:space="preserve"> культурного наследия местного </w:t>
      </w:r>
      <w:r w:rsidR="00A16658" w:rsidRPr="005C3B95">
        <w:t>значения</w:t>
      </w:r>
      <w:r w:rsidR="00610E2A" w:rsidRPr="005C3B95">
        <w:t>.</w:t>
      </w:r>
      <w:r w:rsidR="00A16658" w:rsidRPr="005C3B95">
        <w:t xml:space="preserve"> </w:t>
      </w:r>
      <w:r w:rsidR="00610E2A" w:rsidRPr="005C3B95">
        <w:t xml:space="preserve">Для объектов культурного наследия регионального значения, находящихся на территории </w:t>
      </w:r>
      <w:r w:rsidR="00A60765" w:rsidRPr="005C3B95">
        <w:t>Нижнемамонского 1-го</w:t>
      </w:r>
      <w:r w:rsidR="00583CF8" w:rsidRPr="005C3B95">
        <w:t xml:space="preserve"> сельского</w:t>
      </w:r>
      <w:r w:rsidR="00610E2A" w:rsidRPr="005C3B95">
        <w:t xml:space="preserve"> поселения, не устанавливались территории объектов культурного наследия, границы охранных зон и режимы их использования.</w:t>
      </w:r>
    </w:p>
    <w:p w:rsidR="004232D5" w:rsidRPr="005C3B95" w:rsidRDefault="004232D5" w:rsidP="00374E2B">
      <w:pPr>
        <w:pStyle w:val="aa"/>
        <w:keepNext/>
        <w:jc w:val="both"/>
        <w:rPr>
          <w:rFonts w:cs="Times New Roman"/>
        </w:rPr>
      </w:pPr>
      <w:r w:rsidRPr="005C3B95">
        <w:rPr>
          <w:rFonts w:cs="Times New Roman"/>
        </w:rPr>
        <w:t xml:space="preserve">Таблица 2. </w:t>
      </w:r>
      <w:r w:rsidR="00C8138E" w:rsidRPr="005C3B95">
        <w:rPr>
          <w:rFonts w:cs="Times New Roman"/>
        </w:rPr>
        <w:fldChar w:fldCharType="begin"/>
      </w:r>
      <w:r w:rsidR="00525F44" w:rsidRPr="005C3B95">
        <w:rPr>
          <w:rFonts w:cs="Times New Roman"/>
        </w:rPr>
        <w:instrText xml:space="preserve"> SEQ Таблица_2. \* ARABIC </w:instrText>
      </w:r>
      <w:r w:rsidR="00C8138E" w:rsidRPr="005C3B95">
        <w:rPr>
          <w:rFonts w:cs="Times New Roman"/>
        </w:rPr>
        <w:fldChar w:fldCharType="separate"/>
      </w:r>
      <w:r w:rsidR="00E264C8" w:rsidRPr="005C3B95">
        <w:rPr>
          <w:rFonts w:cs="Times New Roman"/>
          <w:noProof/>
        </w:rPr>
        <w:t>5</w:t>
      </w:r>
      <w:r w:rsidR="00C8138E" w:rsidRPr="005C3B95">
        <w:rPr>
          <w:rFonts w:cs="Times New Roman"/>
          <w:noProof/>
        </w:rPr>
        <w:fldChar w:fldCharType="end"/>
      </w:r>
      <w:r w:rsidR="001F3D2B" w:rsidRPr="005C3B95">
        <w:rPr>
          <w:rFonts w:cs="Times New Roman"/>
          <w:noProof/>
        </w:rPr>
        <w:t xml:space="preserve"> </w:t>
      </w:r>
      <w:r w:rsidRPr="005C3B95">
        <w:rPr>
          <w:rFonts w:cs="Times New Roman"/>
        </w:rPr>
        <w:t>Перечень мероприятий по сохранению, использованию, популяризации и охране  объектов культурного наследия</w:t>
      </w:r>
    </w:p>
    <w:tbl>
      <w:tblPr>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4A0"/>
      </w:tblPr>
      <w:tblGrid>
        <w:gridCol w:w="567"/>
        <w:gridCol w:w="7088"/>
        <w:gridCol w:w="1559"/>
      </w:tblGrid>
      <w:tr w:rsidR="004232D5" w:rsidRPr="005C3B95" w:rsidTr="00A16658">
        <w:trPr>
          <w:trHeight w:val="276"/>
          <w:jc w:val="center"/>
        </w:trPr>
        <w:tc>
          <w:tcPr>
            <w:tcW w:w="567" w:type="dxa"/>
            <w:tcBorders>
              <w:top w:val="single" w:sz="4" w:space="0" w:color="auto"/>
              <w:left w:val="single" w:sz="4" w:space="0" w:color="auto"/>
              <w:bottom w:val="single" w:sz="4" w:space="0" w:color="auto"/>
              <w:right w:val="single" w:sz="4" w:space="0" w:color="auto"/>
            </w:tcBorders>
            <w:shd w:val="clear" w:color="auto" w:fill="DAEEF3"/>
            <w:hideMark/>
          </w:tcPr>
          <w:p w:rsidR="004232D5" w:rsidRPr="005C3B95" w:rsidRDefault="004232D5" w:rsidP="00D34497">
            <w:pPr>
              <w:pStyle w:val="afa"/>
              <w:snapToGrid w:val="0"/>
              <w:jc w:val="both"/>
              <w:rPr>
                <w:rFonts w:eastAsia="Times New Roman"/>
                <w:b/>
                <w:bCs/>
                <w:lang w:eastAsia="ar-SA"/>
              </w:rPr>
            </w:pPr>
            <w:r w:rsidRPr="005C3B95">
              <w:rPr>
                <w:rFonts w:eastAsia="Times New Roman"/>
                <w:b/>
                <w:bCs/>
              </w:rPr>
              <w:t xml:space="preserve">№ </w:t>
            </w:r>
            <w:proofErr w:type="spellStart"/>
            <w:r w:rsidRPr="005C3B95">
              <w:rPr>
                <w:rFonts w:eastAsia="Times New Roman"/>
                <w:b/>
                <w:bCs/>
              </w:rPr>
              <w:t>п</w:t>
            </w:r>
            <w:proofErr w:type="spellEnd"/>
            <w:r w:rsidRPr="005C3B95">
              <w:rPr>
                <w:b/>
                <w:bCs/>
              </w:rPr>
              <w:t>/</w:t>
            </w:r>
            <w:proofErr w:type="spellStart"/>
            <w:r w:rsidRPr="005C3B95">
              <w:rPr>
                <w:rFonts w:eastAsia="Times New Roman"/>
                <w:b/>
                <w:bCs/>
              </w:rPr>
              <w:t>п</w:t>
            </w:r>
            <w:proofErr w:type="spellEnd"/>
          </w:p>
        </w:tc>
        <w:tc>
          <w:tcPr>
            <w:tcW w:w="7088" w:type="dxa"/>
            <w:tcBorders>
              <w:top w:val="single" w:sz="4" w:space="0" w:color="auto"/>
              <w:left w:val="single" w:sz="4" w:space="0" w:color="auto"/>
              <w:bottom w:val="single" w:sz="4" w:space="0" w:color="auto"/>
              <w:right w:val="single" w:sz="4" w:space="0" w:color="auto"/>
            </w:tcBorders>
            <w:shd w:val="clear" w:color="auto" w:fill="DAEEF3"/>
            <w:hideMark/>
          </w:tcPr>
          <w:p w:rsidR="004232D5" w:rsidRPr="005C3B95" w:rsidRDefault="004232D5" w:rsidP="00D34497">
            <w:pPr>
              <w:pStyle w:val="afa"/>
              <w:snapToGrid w:val="0"/>
              <w:jc w:val="both"/>
              <w:rPr>
                <w:rFonts w:eastAsia="Times New Roman"/>
                <w:b/>
                <w:bCs/>
                <w:lang w:eastAsia="ar-SA"/>
              </w:rPr>
            </w:pPr>
            <w:r w:rsidRPr="005C3B95">
              <w:rPr>
                <w:rFonts w:eastAsia="Times New Roman"/>
                <w:b/>
                <w:bCs/>
              </w:rPr>
              <w:t>Наименование мероприятия</w:t>
            </w:r>
          </w:p>
        </w:tc>
        <w:tc>
          <w:tcPr>
            <w:tcW w:w="1559" w:type="dxa"/>
            <w:tcBorders>
              <w:top w:val="single" w:sz="4" w:space="0" w:color="auto"/>
              <w:left w:val="single" w:sz="4" w:space="0" w:color="auto"/>
              <w:bottom w:val="single" w:sz="4" w:space="0" w:color="auto"/>
              <w:right w:val="single" w:sz="4" w:space="0" w:color="auto"/>
            </w:tcBorders>
            <w:shd w:val="clear" w:color="auto" w:fill="DAEEF3"/>
            <w:hideMark/>
          </w:tcPr>
          <w:p w:rsidR="004232D5" w:rsidRPr="005C3B95" w:rsidRDefault="004232D5" w:rsidP="00374E2B">
            <w:pPr>
              <w:pStyle w:val="afa"/>
              <w:snapToGrid w:val="0"/>
              <w:jc w:val="center"/>
              <w:rPr>
                <w:rFonts w:eastAsia="Times New Roman"/>
                <w:b/>
                <w:bCs/>
                <w:lang w:eastAsia="ar-SA"/>
              </w:rPr>
            </w:pPr>
            <w:r w:rsidRPr="005C3B95">
              <w:rPr>
                <w:rFonts w:eastAsia="Times New Roman"/>
                <w:b/>
                <w:bCs/>
              </w:rPr>
              <w:t>Сроки реализации</w:t>
            </w:r>
          </w:p>
        </w:tc>
      </w:tr>
      <w:tr w:rsidR="004232D5" w:rsidRPr="005C3B95" w:rsidTr="00A16658">
        <w:trPr>
          <w:trHeight w:val="276"/>
          <w:jc w:val="center"/>
        </w:trPr>
        <w:tc>
          <w:tcPr>
            <w:tcW w:w="567" w:type="dxa"/>
            <w:tcBorders>
              <w:top w:val="single" w:sz="4" w:space="0" w:color="auto"/>
              <w:left w:val="single" w:sz="4" w:space="0" w:color="auto"/>
              <w:bottom w:val="single" w:sz="4" w:space="0" w:color="auto"/>
              <w:right w:val="single" w:sz="4" w:space="0" w:color="auto"/>
            </w:tcBorders>
          </w:tcPr>
          <w:p w:rsidR="004232D5" w:rsidRPr="005C3B95" w:rsidRDefault="004232D5" w:rsidP="0075410E">
            <w:pPr>
              <w:pStyle w:val="afa"/>
              <w:numPr>
                <w:ilvl w:val="0"/>
                <w:numId w:val="94"/>
              </w:numPr>
              <w:snapToGrid w:val="0"/>
              <w:jc w:val="both"/>
              <w:rPr>
                <w:lang w:eastAsia="ar-SA"/>
              </w:rPr>
            </w:pPr>
          </w:p>
        </w:tc>
        <w:tc>
          <w:tcPr>
            <w:tcW w:w="7088" w:type="dxa"/>
            <w:tcBorders>
              <w:top w:val="single" w:sz="4" w:space="0" w:color="auto"/>
              <w:left w:val="single" w:sz="4" w:space="0" w:color="auto"/>
              <w:bottom w:val="single" w:sz="4" w:space="0" w:color="auto"/>
              <w:right w:val="single" w:sz="4" w:space="0" w:color="auto"/>
            </w:tcBorders>
            <w:hideMark/>
          </w:tcPr>
          <w:p w:rsidR="004232D5" w:rsidRPr="005C3B95" w:rsidRDefault="004232D5" w:rsidP="00D34497">
            <w:pPr>
              <w:tabs>
                <w:tab w:val="left" w:pos="6816"/>
              </w:tabs>
              <w:suppressAutoHyphens/>
              <w:snapToGrid w:val="0"/>
              <w:spacing w:line="240" w:lineRule="auto"/>
              <w:jc w:val="both"/>
              <w:rPr>
                <w:kern w:val="2"/>
                <w:lang w:eastAsia="ar-SA"/>
              </w:rPr>
            </w:pPr>
            <w:r w:rsidRPr="005C3B95">
              <w:t>Проведение мероприятий, направленных на сохранение и популяризацию объектов культурного наследия в рамках работы с детьми и молодежью, в рамках организации библиотечного обслуживания населения, в рамках создания условий для организации досуга населения района.</w:t>
            </w:r>
          </w:p>
        </w:tc>
        <w:tc>
          <w:tcPr>
            <w:tcW w:w="1559" w:type="dxa"/>
            <w:tcBorders>
              <w:top w:val="single" w:sz="4" w:space="0" w:color="auto"/>
              <w:left w:val="single" w:sz="4" w:space="0" w:color="auto"/>
              <w:bottom w:val="single" w:sz="4" w:space="0" w:color="auto"/>
              <w:right w:val="single" w:sz="4" w:space="0" w:color="auto"/>
            </w:tcBorders>
            <w:hideMark/>
          </w:tcPr>
          <w:p w:rsidR="004232D5" w:rsidRPr="005C3B95" w:rsidRDefault="00374E2B" w:rsidP="00F47DCA">
            <w:pPr>
              <w:pStyle w:val="afa"/>
              <w:snapToGrid w:val="0"/>
              <w:jc w:val="center"/>
              <w:rPr>
                <w:lang w:eastAsia="ar-SA"/>
              </w:rPr>
            </w:pPr>
            <w:r w:rsidRPr="005C3B95">
              <w:rPr>
                <w:lang w:val="en-US"/>
              </w:rPr>
              <w:t>I</w:t>
            </w:r>
            <w:r w:rsidR="004232D5" w:rsidRPr="005C3B95">
              <w:t xml:space="preserve"> очередь</w:t>
            </w:r>
          </w:p>
        </w:tc>
      </w:tr>
      <w:tr w:rsidR="004232D5" w:rsidRPr="005C3B95" w:rsidTr="00A16658">
        <w:trPr>
          <w:trHeight w:val="276"/>
          <w:jc w:val="center"/>
        </w:trPr>
        <w:tc>
          <w:tcPr>
            <w:tcW w:w="567" w:type="dxa"/>
            <w:tcBorders>
              <w:top w:val="single" w:sz="4" w:space="0" w:color="auto"/>
              <w:left w:val="single" w:sz="4" w:space="0" w:color="auto"/>
              <w:bottom w:val="single" w:sz="4" w:space="0" w:color="auto"/>
              <w:right w:val="single" w:sz="4" w:space="0" w:color="auto"/>
            </w:tcBorders>
          </w:tcPr>
          <w:p w:rsidR="004232D5" w:rsidRPr="005C3B95" w:rsidRDefault="004232D5" w:rsidP="0075410E">
            <w:pPr>
              <w:pStyle w:val="afa"/>
              <w:numPr>
                <w:ilvl w:val="0"/>
                <w:numId w:val="94"/>
              </w:numPr>
              <w:snapToGrid w:val="0"/>
              <w:jc w:val="both"/>
              <w:rPr>
                <w:lang w:eastAsia="ar-SA"/>
              </w:rPr>
            </w:pPr>
          </w:p>
        </w:tc>
        <w:tc>
          <w:tcPr>
            <w:tcW w:w="7088" w:type="dxa"/>
            <w:tcBorders>
              <w:top w:val="single" w:sz="4" w:space="0" w:color="auto"/>
              <w:left w:val="single" w:sz="4" w:space="0" w:color="auto"/>
              <w:bottom w:val="single" w:sz="4" w:space="0" w:color="auto"/>
              <w:right w:val="single" w:sz="4" w:space="0" w:color="auto"/>
            </w:tcBorders>
            <w:hideMark/>
          </w:tcPr>
          <w:p w:rsidR="004232D5" w:rsidRPr="005C3B95" w:rsidRDefault="004232D5" w:rsidP="00D34497">
            <w:pPr>
              <w:tabs>
                <w:tab w:val="left" w:pos="6816"/>
              </w:tabs>
              <w:suppressAutoHyphens/>
              <w:snapToGrid w:val="0"/>
              <w:spacing w:line="240" w:lineRule="auto"/>
              <w:jc w:val="both"/>
              <w:rPr>
                <w:kern w:val="2"/>
                <w:lang w:eastAsia="ar-SA"/>
              </w:rPr>
            </w:pPr>
            <w:r w:rsidRPr="005C3B95">
              <w:t>Проведение мероприятий по установлению  границ территорий выявленных объектов культурного наследия.</w:t>
            </w:r>
          </w:p>
        </w:tc>
        <w:tc>
          <w:tcPr>
            <w:tcW w:w="1559" w:type="dxa"/>
            <w:tcBorders>
              <w:top w:val="single" w:sz="4" w:space="0" w:color="auto"/>
              <w:left w:val="single" w:sz="4" w:space="0" w:color="auto"/>
              <w:bottom w:val="single" w:sz="4" w:space="0" w:color="auto"/>
              <w:right w:val="single" w:sz="4" w:space="0" w:color="auto"/>
            </w:tcBorders>
            <w:hideMark/>
          </w:tcPr>
          <w:p w:rsidR="004232D5" w:rsidRPr="005C3B95" w:rsidRDefault="00374E2B" w:rsidP="00F47DCA">
            <w:pPr>
              <w:pStyle w:val="afa"/>
              <w:snapToGrid w:val="0"/>
              <w:jc w:val="center"/>
              <w:rPr>
                <w:lang w:eastAsia="ar-SA"/>
              </w:rPr>
            </w:pPr>
            <w:r w:rsidRPr="005C3B95">
              <w:rPr>
                <w:lang w:val="en-US"/>
              </w:rPr>
              <w:t>I</w:t>
            </w:r>
            <w:r w:rsidR="00A16658" w:rsidRPr="005C3B95">
              <w:t xml:space="preserve"> </w:t>
            </w:r>
            <w:r w:rsidR="004232D5" w:rsidRPr="005C3B95">
              <w:t>очередь</w:t>
            </w:r>
          </w:p>
        </w:tc>
      </w:tr>
      <w:tr w:rsidR="004232D5" w:rsidRPr="005C3B95" w:rsidTr="00A16658">
        <w:trPr>
          <w:trHeight w:val="276"/>
          <w:jc w:val="center"/>
        </w:trPr>
        <w:tc>
          <w:tcPr>
            <w:tcW w:w="567" w:type="dxa"/>
            <w:tcBorders>
              <w:top w:val="single" w:sz="4" w:space="0" w:color="auto"/>
              <w:left w:val="single" w:sz="4" w:space="0" w:color="auto"/>
              <w:bottom w:val="single" w:sz="4" w:space="0" w:color="auto"/>
              <w:right w:val="single" w:sz="4" w:space="0" w:color="auto"/>
            </w:tcBorders>
          </w:tcPr>
          <w:p w:rsidR="004232D5" w:rsidRPr="005C3B95" w:rsidRDefault="004232D5" w:rsidP="0075410E">
            <w:pPr>
              <w:pStyle w:val="afa"/>
              <w:numPr>
                <w:ilvl w:val="0"/>
                <w:numId w:val="94"/>
              </w:numPr>
              <w:snapToGrid w:val="0"/>
              <w:jc w:val="both"/>
              <w:rPr>
                <w:lang w:eastAsia="ar-SA"/>
              </w:rPr>
            </w:pPr>
          </w:p>
        </w:tc>
        <w:tc>
          <w:tcPr>
            <w:tcW w:w="7088" w:type="dxa"/>
            <w:tcBorders>
              <w:top w:val="single" w:sz="4" w:space="0" w:color="auto"/>
              <w:left w:val="single" w:sz="4" w:space="0" w:color="auto"/>
              <w:bottom w:val="single" w:sz="4" w:space="0" w:color="auto"/>
              <w:right w:val="single" w:sz="4" w:space="0" w:color="auto"/>
            </w:tcBorders>
            <w:hideMark/>
          </w:tcPr>
          <w:p w:rsidR="004232D5" w:rsidRPr="005C3B95" w:rsidRDefault="004232D5" w:rsidP="00D34497">
            <w:pPr>
              <w:suppressAutoHyphens/>
              <w:snapToGrid w:val="0"/>
              <w:spacing w:line="240" w:lineRule="auto"/>
              <w:jc w:val="both"/>
              <w:rPr>
                <w:rFonts w:eastAsia="Lucida Sans Unicode"/>
                <w:kern w:val="2"/>
                <w:lang w:eastAsia="ar-SA"/>
              </w:rPr>
            </w:pPr>
            <w:r w:rsidRPr="005C3B95">
              <w:t>Проведение историко-культурной экспертизы в отношении земельных участков, подлежащих хозяйственному освоению.</w:t>
            </w:r>
          </w:p>
        </w:tc>
        <w:tc>
          <w:tcPr>
            <w:tcW w:w="1559" w:type="dxa"/>
            <w:tcBorders>
              <w:top w:val="single" w:sz="4" w:space="0" w:color="auto"/>
              <w:left w:val="single" w:sz="4" w:space="0" w:color="auto"/>
              <w:bottom w:val="single" w:sz="4" w:space="0" w:color="auto"/>
              <w:right w:val="single" w:sz="4" w:space="0" w:color="auto"/>
            </w:tcBorders>
            <w:hideMark/>
          </w:tcPr>
          <w:p w:rsidR="004232D5" w:rsidRPr="005C3B95" w:rsidRDefault="00374E2B" w:rsidP="00F47DCA">
            <w:pPr>
              <w:pStyle w:val="afa"/>
              <w:snapToGrid w:val="0"/>
              <w:jc w:val="center"/>
              <w:rPr>
                <w:lang w:eastAsia="ar-SA"/>
              </w:rPr>
            </w:pPr>
            <w:r w:rsidRPr="005C3B95">
              <w:rPr>
                <w:lang w:val="en-US"/>
              </w:rPr>
              <w:t>I</w:t>
            </w:r>
            <w:r w:rsidR="00A16658" w:rsidRPr="005C3B95">
              <w:t xml:space="preserve"> </w:t>
            </w:r>
            <w:r w:rsidR="004232D5" w:rsidRPr="005C3B95">
              <w:t>очередь</w:t>
            </w:r>
          </w:p>
        </w:tc>
      </w:tr>
      <w:tr w:rsidR="004232D5" w:rsidRPr="005C3B95" w:rsidTr="00A16658">
        <w:trPr>
          <w:trHeight w:val="276"/>
          <w:jc w:val="center"/>
        </w:trPr>
        <w:tc>
          <w:tcPr>
            <w:tcW w:w="567" w:type="dxa"/>
            <w:tcBorders>
              <w:top w:val="single" w:sz="4" w:space="0" w:color="auto"/>
              <w:left w:val="single" w:sz="4" w:space="0" w:color="auto"/>
              <w:bottom w:val="single" w:sz="4" w:space="0" w:color="auto"/>
              <w:right w:val="single" w:sz="4" w:space="0" w:color="auto"/>
            </w:tcBorders>
          </w:tcPr>
          <w:p w:rsidR="004232D5" w:rsidRPr="005C3B95" w:rsidRDefault="004232D5" w:rsidP="0075410E">
            <w:pPr>
              <w:pStyle w:val="afa"/>
              <w:numPr>
                <w:ilvl w:val="0"/>
                <w:numId w:val="94"/>
              </w:numPr>
              <w:snapToGrid w:val="0"/>
              <w:jc w:val="both"/>
              <w:rPr>
                <w:lang w:eastAsia="ar-SA"/>
              </w:rPr>
            </w:pPr>
          </w:p>
        </w:tc>
        <w:tc>
          <w:tcPr>
            <w:tcW w:w="7088" w:type="dxa"/>
            <w:tcBorders>
              <w:top w:val="single" w:sz="4" w:space="0" w:color="auto"/>
              <w:left w:val="single" w:sz="4" w:space="0" w:color="auto"/>
              <w:bottom w:val="single" w:sz="4" w:space="0" w:color="auto"/>
              <w:right w:val="single" w:sz="4" w:space="0" w:color="auto"/>
            </w:tcBorders>
            <w:hideMark/>
          </w:tcPr>
          <w:p w:rsidR="004232D5" w:rsidRPr="005C3B95" w:rsidRDefault="004232D5" w:rsidP="00D34497">
            <w:pPr>
              <w:suppressAutoHyphens/>
              <w:snapToGrid w:val="0"/>
              <w:spacing w:line="240" w:lineRule="auto"/>
              <w:jc w:val="both"/>
              <w:rPr>
                <w:rFonts w:eastAsia="Lucida Sans Unicode"/>
                <w:kern w:val="2"/>
                <w:lang w:eastAsia="ar-SA"/>
              </w:rPr>
            </w:pPr>
            <w:r w:rsidRPr="005C3B95">
              <w:t xml:space="preserve">Проведение мероприятий по разработке и утверждению проектов </w:t>
            </w:r>
            <w:r w:rsidRPr="005C3B95">
              <w:lastRenderedPageBreak/>
              <w:t>охранных зон объектов культурного наследия, назначению режимов использования территорий в границах охранных зон.</w:t>
            </w:r>
          </w:p>
        </w:tc>
        <w:tc>
          <w:tcPr>
            <w:tcW w:w="1559" w:type="dxa"/>
            <w:tcBorders>
              <w:top w:val="single" w:sz="4" w:space="0" w:color="auto"/>
              <w:left w:val="single" w:sz="4" w:space="0" w:color="auto"/>
              <w:bottom w:val="single" w:sz="4" w:space="0" w:color="auto"/>
              <w:right w:val="single" w:sz="4" w:space="0" w:color="auto"/>
            </w:tcBorders>
            <w:hideMark/>
          </w:tcPr>
          <w:p w:rsidR="004232D5" w:rsidRPr="005C3B95" w:rsidRDefault="00374E2B" w:rsidP="00F47DCA">
            <w:pPr>
              <w:pStyle w:val="afa"/>
              <w:snapToGrid w:val="0"/>
              <w:jc w:val="center"/>
              <w:rPr>
                <w:lang w:eastAsia="ar-SA"/>
              </w:rPr>
            </w:pPr>
            <w:r w:rsidRPr="005C3B95">
              <w:rPr>
                <w:lang w:val="en-US"/>
              </w:rPr>
              <w:lastRenderedPageBreak/>
              <w:t>I</w:t>
            </w:r>
            <w:r w:rsidR="00A16658" w:rsidRPr="005C3B95">
              <w:t xml:space="preserve"> </w:t>
            </w:r>
            <w:r w:rsidR="004232D5" w:rsidRPr="005C3B95">
              <w:t>очередь</w:t>
            </w:r>
          </w:p>
        </w:tc>
      </w:tr>
      <w:tr w:rsidR="00A16658" w:rsidRPr="005C3B95" w:rsidTr="00A16658">
        <w:trPr>
          <w:trHeight w:val="276"/>
          <w:jc w:val="center"/>
        </w:trPr>
        <w:tc>
          <w:tcPr>
            <w:tcW w:w="567" w:type="dxa"/>
            <w:tcBorders>
              <w:top w:val="single" w:sz="4" w:space="0" w:color="auto"/>
              <w:left w:val="single" w:sz="4" w:space="0" w:color="auto"/>
              <w:bottom w:val="single" w:sz="4" w:space="0" w:color="auto"/>
              <w:right w:val="single" w:sz="4" w:space="0" w:color="auto"/>
            </w:tcBorders>
          </w:tcPr>
          <w:p w:rsidR="00A16658" w:rsidRPr="005C3B95" w:rsidRDefault="00A16658" w:rsidP="0075410E">
            <w:pPr>
              <w:pStyle w:val="afa"/>
              <w:numPr>
                <w:ilvl w:val="0"/>
                <w:numId w:val="94"/>
              </w:numPr>
              <w:snapToGrid w:val="0"/>
              <w:jc w:val="both"/>
              <w:rPr>
                <w:lang w:eastAsia="ar-SA"/>
              </w:rPr>
            </w:pPr>
          </w:p>
        </w:tc>
        <w:tc>
          <w:tcPr>
            <w:tcW w:w="7088" w:type="dxa"/>
            <w:tcBorders>
              <w:top w:val="single" w:sz="4" w:space="0" w:color="auto"/>
              <w:left w:val="single" w:sz="4" w:space="0" w:color="auto"/>
              <w:bottom w:val="single" w:sz="4" w:space="0" w:color="auto"/>
              <w:right w:val="single" w:sz="4" w:space="0" w:color="auto"/>
            </w:tcBorders>
          </w:tcPr>
          <w:p w:rsidR="00A16658" w:rsidRPr="005C3B95" w:rsidRDefault="00A16658" w:rsidP="00D34497">
            <w:pPr>
              <w:suppressAutoHyphens/>
              <w:snapToGrid w:val="0"/>
              <w:spacing w:line="240" w:lineRule="auto"/>
              <w:jc w:val="both"/>
            </w:pPr>
            <w:r w:rsidRPr="005C3B95">
              <w:t>Обеспечение сохранности объектов культурного наследия, в соответствии со ст. 36 Федерального закона от 25.06.2002 № 73-ФЗ «Об объектах культурного наследия (памятниках истории и культуры) народов Российской Федерации».</w:t>
            </w:r>
          </w:p>
        </w:tc>
        <w:tc>
          <w:tcPr>
            <w:tcW w:w="1559" w:type="dxa"/>
            <w:tcBorders>
              <w:top w:val="single" w:sz="4" w:space="0" w:color="auto"/>
              <w:left w:val="single" w:sz="4" w:space="0" w:color="auto"/>
              <w:bottom w:val="single" w:sz="4" w:space="0" w:color="auto"/>
              <w:right w:val="single" w:sz="4" w:space="0" w:color="auto"/>
            </w:tcBorders>
          </w:tcPr>
          <w:p w:rsidR="00A16658" w:rsidRPr="005C3B95" w:rsidRDefault="00A16658" w:rsidP="00F47DCA">
            <w:pPr>
              <w:pStyle w:val="afa"/>
              <w:snapToGrid w:val="0"/>
              <w:jc w:val="center"/>
            </w:pPr>
            <w:r w:rsidRPr="005C3B95">
              <w:rPr>
                <w:lang w:val="en-US"/>
              </w:rPr>
              <w:t>I</w:t>
            </w:r>
            <w:r w:rsidRPr="005C3B95">
              <w:t xml:space="preserve"> очередь</w:t>
            </w:r>
          </w:p>
        </w:tc>
      </w:tr>
      <w:tr w:rsidR="004232D5" w:rsidRPr="005C3B95" w:rsidTr="00A16658">
        <w:trPr>
          <w:trHeight w:val="276"/>
          <w:jc w:val="center"/>
        </w:trPr>
        <w:tc>
          <w:tcPr>
            <w:tcW w:w="9214" w:type="dxa"/>
            <w:gridSpan w:val="3"/>
            <w:tcBorders>
              <w:top w:val="single" w:sz="4" w:space="0" w:color="auto"/>
              <w:left w:val="single" w:sz="4" w:space="0" w:color="auto"/>
              <w:bottom w:val="single" w:sz="4" w:space="0" w:color="auto"/>
              <w:right w:val="single" w:sz="4" w:space="0" w:color="auto"/>
            </w:tcBorders>
            <w:hideMark/>
          </w:tcPr>
          <w:p w:rsidR="004232D5" w:rsidRPr="005C3B95" w:rsidRDefault="004232D5" w:rsidP="00D34497">
            <w:pPr>
              <w:pStyle w:val="afa"/>
              <w:snapToGrid w:val="0"/>
              <w:jc w:val="both"/>
              <w:rPr>
                <w:lang w:eastAsia="ar-SA"/>
              </w:rPr>
            </w:pPr>
            <w:r w:rsidRPr="005C3B95">
              <w:t xml:space="preserve">Мероприятия, находящиеся в ведении органов местного самоуправления </w:t>
            </w:r>
            <w:r w:rsidR="00583CF8" w:rsidRPr="005C3B95">
              <w:t xml:space="preserve">сельского </w:t>
            </w:r>
            <w:r w:rsidRPr="005C3B95">
              <w:t xml:space="preserve"> поселения</w:t>
            </w:r>
          </w:p>
        </w:tc>
      </w:tr>
      <w:tr w:rsidR="004232D5" w:rsidRPr="005C3B95" w:rsidTr="00A16658">
        <w:trPr>
          <w:trHeight w:val="276"/>
          <w:jc w:val="center"/>
        </w:trPr>
        <w:tc>
          <w:tcPr>
            <w:tcW w:w="567" w:type="dxa"/>
            <w:tcBorders>
              <w:top w:val="single" w:sz="4" w:space="0" w:color="auto"/>
              <w:left w:val="single" w:sz="4" w:space="0" w:color="auto"/>
              <w:bottom w:val="single" w:sz="4" w:space="0" w:color="auto"/>
              <w:right w:val="single" w:sz="4" w:space="0" w:color="auto"/>
            </w:tcBorders>
          </w:tcPr>
          <w:p w:rsidR="004232D5" w:rsidRPr="005C3B95" w:rsidRDefault="004232D5" w:rsidP="0075410E">
            <w:pPr>
              <w:pStyle w:val="afa"/>
              <w:numPr>
                <w:ilvl w:val="0"/>
                <w:numId w:val="94"/>
              </w:numPr>
              <w:snapToGrid w:val="0"/>
              <w:jc w:val="both"/>
              <w:rPr>
                <w:lang w:eastAsia="ar-SA"/>
              </w:rPr>
            </w:pPr>
          </w:p>
        </w:tc>
        <w:tc>
          <w:tcPr>
            <w:tcW w:w="7088" w:type="dxa"/>
            <w:tcBorders>
              <w:top w:val="single" w:sz="4" w:space="0" w:color="auto"/>
              <w:left w:val="single" w:sz="4" w:space="0" w:color="auto"/>
              <w:bottom w:val="single" w:sz="4" w:space="0" w:color="auto"/>
              <w:right w:val="single" w:sz="4" w:space="0" w:color="auto"/>
            </w:tcBorders>
            <w:hideMark/>
          </w:tcPr>
          <w:p w:rsidR="004232D5" w:rsidRPr="005C3B95" w:rsidRDefault="004232D5" w:rsidP="00D34497">
            <w:pPr>
              <w:suppressAutoHyphens/>
              <w:spacing w:line="240" w:lineRule="auto"/>
              <w:jc w:val="both"/>
              <w:rPr>
                <w:rFonts w:eastAsia="Lucida Sans Unicode"/>
                <w:kern w:val="2"/>
                <w:lang w:eastAsia="ar-SA"/>
              </w:rPr>
            </w:pPr>
            <w:r w:rsidRPr="005C3B95">
              <w:t>Обеспечение сохранения объектов культурного наследия местного значения.</w:t>
            </w:r>
          </w:p>
        </w:tc>
        <w:tc>
          <w:tcPr>
            <w:tcW w:w="1559" w:type="dxa"/>
            <w:tcBorders>
              <w:top w:val="single" w:sz="4" w:space="0" w:color="auto"/>
              <w:left w:val="single" w:sz="4" w:space="0" w:color="auto"/>
              <w:bottom w:val="single" w:sz="4" w:space="0" w:color="auto"/>
              <w:right w:val="single" w:sz="4" w:space="0" w:color="auto"/>
            </w:tcBorders>
            <w:hideMark/>
          </w:tcPr>
          <w:p w:rsidR="004232D5" w:rsidRPr="005C3B95" w:rsidRDefault="00374E2B" w:rsidP="00F47DCA">
            <w:pPr>
              <w:pStyle w:val="afa"/>
              <w:snapToGrid w:val="0"/>
              <w:jc w:val="center"/>
              <w:rPr>
                <w:lang w:eastAsia="ar-SA"/>
              </w:rPr>
            </w:pPr>
            <w:r w:rsidRPr="005C3B95">
              <w:rPr>
                <w:lang w:val="en-US"/>
              </w:rPr>
              <w:t>I</w:t>
            </w:r>
            <w:r w:rsidR="00A16658" w:rsidRPr="005C3B95">
              <w:t xml:space="preserve"> </w:t>
            </w:r>
            <w:r w:rsidR="004232D5" w:rsidRPr="005C3B95">
              <w:t>очередь</w:t>
            </w:r>
          </w:p>
        </w:tc>
      </w:tr>
      <w:tr w:rsidR="0008405B" w:rsidRPr="005C3B95" w:rsidTr="00A16658">
        <w:trPr>
          <w:trHeight w:val="276"/>
          <w:jc w:val="center"/>
        </w:trPr>
        <w:tc>
          <w:tcPr>
            <w:tcW w:w="567" w:type="dxa"/>
            <w:tcBorders>
              <w:top w:val="single" w:sz="4" w:space="0" w:color="auto"/>
              <w:left w:val="single" w:sz="4" w:space="0" w:color="auto"/>
              <w:bottom w:val="single" w:sz="4" w:space="0" w:color="auto"/>
              <w:right w:val="single" w:sz="4" w:space="0" w:color="auto"/>
            </w:tcBorders>
          </w:tcPr>
          <w:p w:rsidR="0008405B" w:rsidRPr="005C3B95" w:rsidRDefault="0008405B" w:rsidP="0075410E">
            <w:pPr>
              <w:pStyle w:val="afa"/>
              <w:numPr>
                <w:ilvl w:val="0"/>
                <w:numId w:val="94"/>
              </w:numPr>
              <w:snapToGrid w:val="0"/>
              <w:jc w:val="both"/>
              <w:rPr>
                <w:lang w:eastAsia="ar-SA"/>
              </w:rPr>
            </w:pPr>
          </w:p>
        </w:tc>
        <w:tc>
          <w:tcPr>
            <w:tcW w:w="7088" w:type="dxa"/>
            <w:tcBorders>
              <w:top w:val="single" w:sz="4" w:space="0" w:color="auto"/>
              <w:left w:val="single" w:sz="4" w:space="0" w:color="auto"/>
              <w:bottom w:val="single" w:sz="4" w:space="0" w:color="auto"/>
              <w:right w:val="single" w:sz="4" w:space="0" w:color="auto"/>
            </w:tcBorders>
          </w:tcPr>
          <w:p w:rsidR="0008405B" w:rsidRPr="005C3B95" w:rsidRDefault="0008405B" w:rsidP="0008405B">
            <w:pPr>
              <w:suppressAutoHyphens/>
              <w:spacing w:line="240" w:lineRule="auto"/>
              <w:jc w:val="both"/>
            </w:pPr>
            <w:r w:rsidRPr="005C3B95">
              <w:t>Реконструкция памятника погибшим воинам односельчанам по ул. Ленина</w:t>
            </w:r>
          </w:p>
        </w:tc>
        <w:tc>
          <w:tcPr>
            <w:tcW w:w="1559" w:type="dxa"/>
            <w:tcBorders>
              <w:top w:val="single" w:sz="4" w:space="0" w:color="auto"/>
              <w:left w:val="single" w:sz="4" w:space="0" w:color="auto"/>
              <w:bottom w:val="single" w:sz="4" w:space="0" w:color="auto"/>
              <w:right w:val="single" w:sz="4" w:space="0" w:color="auto"/>
            </w:tcBorders>
          </w:tcPr>
          <w:p w:rsidR="0008405B" w:rsidRPr="005C3B95" w:rsidRDefault="0008405B" w:rsidP="00F47DCA">
            <w:pPr>
              <w:pStyle w:val="afa"/>
              <w:snapToGrid w:val="0"/>
              <w:jc w:val="center"/>
            </w:pPr>
            <w:r w:rsidRPr="005C3B95">
              <w:rPr>
                <w:lang w:val="en-US"/>
              </w:rPr>
              <w:t>I</w:t>
            </w:r>
            <w:r w:rsidRPr="005C3B95">
              <w:t xml:space="preserve"> очередь</w:t>
            </w:r>
          </w:p>
        </w:tc>
      </w:tr>
    </w:tbl>
    <w:p w:rsidR="00A16658" w:rsidRPr="005C3B95" w:rsidRDefault="00A16658" w:rsidP="00A16658">
      <w:pPr>
        <w:widowControl/>
        <w:ind w:firstLine="567"/>
        <w:jc w:val="both"/>
        <w:rPr>
          <w:iCs/>
        </w:rPr>
      </w:pPr>
      <w:r w:rsidRPr="005C3B95">
        <w:rPr>
          <w:iCs/>
        </w:rPr>
        <w:t>Информация о наличии/отсутствии объектов археологического наследия для земель, подлежащих воздействию земляных, строительных, мелиоративных, хозяйственных и иных работ, устанавливается на основании данных археологического обследования, проведённого в установленном законодательном порядке.</w:t>
      </w:r>
    </w:p>
    <w:p w:rsidR="00C356DC" w:rsidRPr="005C3B95" w:rsidRDefault="00C356DC" w:rsidP="00A16658">
      <w:pPr>
        <w:widowControl/>
        <w:autoSpaceDN/>
        <w:adjustRightInd/>
        <w:spacing w:after="119" w:line="240" w:lineRule="auto"/>
        <w:ind w:firstLine="720"/>
        <w:rPr>
          <w:i/>
        </w:rPr>
      </w:pPr>
      <w:r w:rsidRPr="005C3B95">
        <w:rPr>
          <w:i/>
        </w:rPr>
        <w:t xml:space="preserve">Места размещения объектов культурного наследия отображены на </w:t>
      </w:r>
      <w:r w:rsidR="00A3198C" w:rsidRPr="005C3B95">
        <w:rPr>
          <w:i/>
        </w:rPr>
        <w:t>карт</w:t>
      </w:r>
      <w:r w:rsidR="005239DC" w:rsidRPr="005C3B95">
        <w:rPr>
          <w:i/>
        </w:rPr>
        <w:t xml:space="preserve">ах 1 и </w:t>
      </w:r>
      <w:r w:rsidR="00F53E8B" w:rsidRPr="005C3B95">
        <w:rPr>
          <w:i/>
        </w:rPr>
        <w:t>6</w:t>
      </w:r>
      <w:r w:rsidRPr="005C3B95">
        <w:rPr>
          <w:i/>
        </w:rPr>
        <w:t>.</w:t>
      </w:r>
    </w:p>
    <w:p w:rsidR="00C356DC" w:rsidRPr="005C3B95" w:rsidRDefault="00C356DC" w:rsidP="00B807AA">
      <w:pPr>
        <w:pStyle w:val="8"/>
      </w:pPr>
      <w:bookmarkStart w:id="67" w:name="_Toc474914017"/>
      <w:r w:rsidRPr="005C3B95">
        <w:t xml:space="preserve">Предложения по размещению на территории </w:t>
      </w:r>
      <w:r w:rsidR="00A60765" w:rsidRPr="005C3B95">
        <w:t>Нижнемамонского 1-го</w:t>
      </w:r>
      <w:r w:rsidR="00583CF8" w:rsidRPr="005C3B95">
        <w:t xml:space="preserve"> сельского</w:t>
      </w:r>
      <w:r w:rsidRPr="005C3B95">
        <w:t xml:space="preserve"> поселения объектов капитального строительства</w:t>
      </w:r>
      <w:bookmarkEnd w:id="67"/>
    </w:p>
    <w:p w:rsidR="00C356DC" w:rsidRPr="005C3B95" w:rsidRDefault="00C356DC" w:rsidP="007B62E2">
      <w:pPr>
        <w:pStyle w:val="100"/>
        <w:outlineLvl w:val="2"/>
      </w:pPr>
      <w:bookmarkStart w:id="68" w:name="_Toc474914018"/>
      <w:r w:rsidRPr="005C3B95">
        <w:t xml:space="preserve">Предложения по обеспечению территории </w:t>
      </w:r>
      <w:r w:rsidR="00583CF8" w:rsidRPr="005C3B95">
        <w:t xml:space="preserve">сельского </w:t>
      </w:r>
      <w:r w:rsidRPr="005C3B95">
        <w:t xml:space="preserve"> поселения объектами инженерной инфраструктуры</w:t>
      </w:r>
      <w:bookmarkEnd w:id="68"/>
    </w:p>
    <w:p w:rsidR="00292E19" w:rsidRPr="005C3B95" w:rsidRDefault="003F1AC7" w:rsidP="00292E19">
      <w:pPr>
        <w:ind w:firstLine="540"/>
        <w:jc w:val="both"/>
      </w:pPr>
      <w:r w:rsidRPr="005C3B95">
        <w:rPr>
          <w:snapToGrid w:val="0"/>
        </w:rPr>
        <w:t xml:space="preserve">Согласно ст. 14 ФЗ-131 к полномочиям органов местного самоуправления </w:t>
      </w:r>
      <w:r w:rsidR="00583CF8" w:rsidRPr="005C3B95">
        <w:rPr>
          <w:snapToGrid w:val="0"/>
        </w:rPr>
        <w:t xml:space="preserve">сельского </w:t>
      </w:r>
      <w:r w:rsidRPr="005C3B95">
        <w:rPr>
          <w:snapToGrid w:val="0"/>
        </w:rPr>
        <w:t xml:space="preserve"> поселения относятся</w:t>
      </w:r>
      <w:r w:rsidR="00D8184C" w:rsidRPr="005C3B95">
        <w:rPr>
          <w:snapToGrid w:val="0"/>
        </w:rPr>
        <w:t xml:space="preserve"> </w:t>
      </w:r>
      <w:r w:rsidR="00292E19" w:rsidRPr="005C3B95">
        <w:t>организация в границах поселения электро-, тепло-, газо- и водоснабжения населения, водоотведения, снабжения населения топливом в пределах полномочий, установленных законодательством Российской Федерации.</w:t>
      </w:r>
    </w:p>
    <w:p w:rsidR="00C356DC" w:rsidRPr="005C3B95" w:rsidRDefault="00C356DC" w:rsidP="002541C2">
      <w:pPr>
        <w:pStyle w:val="110"/>
        <w:outlineLvl w:val="3"/>
      </w:pPr>
      <w:bookmarkStart w:id="69" w:name="_Toc474914019"/>
      <w:r w:rsidRPr="005C3B95">
        <w:t>Водоснабжение.</w:t>
      </w:r>
      <w:bookmarkEnd w:id="69"/>
    </w:p>
    <w:p w:rsidR="00423F37" w:rsidRPr="005C3B95" w:rsidRDefault="00423F37" w:rsidP="00292E19">
      <w:pPr>
        <w:widowControl/>
        <w:autoSpaceDN/>
        <w:adjustRightInd/>
        <w:spacing w:line="240" w:lineRule="auto"/>
        <w:ind w:firstLine="567"/>
        <w:jc w:val="both"/>
      </w:pPr>
    </w:p>
    <w:p w:rsidR="00423F37" w:rsidRPr="005C3B95" w:rsidRDefault="00423F37" w:rsidP="00D343C7">
      <w:pPr>
        <w:ind w:firstLine="567"/>
        <w:outlineLvl w:val="0"/>
        <w:rPr>
          <w:b/>
          <w:bCs/>
          <w:i/>
          <w:shd w:val="clear" w:color="auto" w:fill="FFFFFF"/>
        </w:rPr>
      </w:pPr>
      <w:r w:rsidRPr="005C3B95">
        <w:rPr>
          <w:b/>
          <w:bCs/>
          <w:i/>
          <w:shd w:val="clear" w:color="auto" w:fill="FFFFFF"/>
        </w:rPr>
        <w:t>Проектные решения</w:t>
      </w:r>
    </w:p>
    <w:p w:rsidR="00C356DC" w:rsidRPr="005C3B95" w:rsidRDefault="00C356DC" w:rsidP="00292E19">
      <w:pPr>
        <w:widowControl/>
        <w:autoSpaceDN/>
        <w:adjustRightInd/>
        <w:spacing w:line="240" w:lineRule="auto"/>
        <w:ind w:firstLine="567"/>
        <w:jc w:val="both"/>
      </w:pPr>
      <w:r w:rsidRPr="005C3B95">
        <w:t xml:space="preserve">Проектные решения водоснабжения </w:t>
      </w:r>
      <w:r w:rsidR="00A60765" w:rsidRPr="005C3B95">
        <w:t>Нижнемамонского 1-го</w:t>
      </w:r>
      <w:r w:rsidR="00583CF8" w:rsidRPr="005C3B95">
        <w:t xml:space="preserve"> сельского</w:t>
      </w:r>
      <w:r w:rsidRPr="005C3B95">
        <w:t xml:space="preserve"> поселения базируются на основе существующей, сложившейся системы водоснабжения в соответствии с увеличением потребности на основе разрабатываемого генерального плана, с учетом фактического состояния сетей и сооружений.</w:t>
      </w:r>
    </w:p>
    <w:p w:rsidR="00C356DC" w:rsidRPr="005C3B95" w:rsidRDefault="00C356DC" w:rsidP="00423F37">
      <w:pPr>
        <w:widowControl/>
        <w:autoSpaceDN/>
        <w:adjustRightInd/>
        <w:spacing w:line="240" w:lineRule="auto"/>
        <w:ind w:firstLine="567"/>
        <w:jc w:val="both"/>
      </w:pPr>
      <w:r w:rsidRPr="005C3B95">
        <w:t xml:space="preserve">Система водоснабжения централизованная, тупиковая – по конструкции. </w:t>
      </w:r>
    </w:p>
    <w:p w:rsidR="00C356DC" w:rsidRPr="005C3B95" w:rsidRDefault="00C356DC" w:rsidP="00423F37">
      <w:pPr>
        <w:widowControl/>
        <w:autoSpaceDN/>
        <w:adjustRightInd/>
        <w:spacing w:line="240" w:lineRule="auto"/>
        <w:ind w:firstLine="567"/>
        <w:jc w:val="both"/>
      </w:pPr>
      <w:r w:rsidRPr="005C3B95">
        <w:t>Подача воды питьевого качества предусматривается населению на хозяйственно-питьевые нужды и полив, на технологические нужды производственных предприятий.</w:t>
      </w:r>
    </w:p>
    <w:p w:rsidR="00423F37" w:rsidRPr="005C3B95" w:rsidRDefault="00423F37" w:rsidP="00086FE8">
      <w:pPr>
        <w:widowControl/>
        <w:autoSpaceDN/>
        <w:adjustRightInd/>
        <w:spacing w:line="240" w:lineRule="auto"/>
        <w:ind w:firstLine="363"/>
        <w:jc w:val="both"/>
        <w:rPr>
          <w:highlight w:val="yellow"/>
        </w:rPr>
      </w:pPr>
    </w:p>
    <w:p w:rsidR="00C356DC" w:rsidRPr="005C3B95" w:rsidRDefault="00C356DC" w:rsidP="00D343C7">
      <w:pPr>
        <w:widowControl/>
        <w:autoSpaceDN/>
        <w:adjustRightInd/>
        <w:spacing w:line="240" w:lineRule="auto"/>
        <w:ind w:firstLine="567"/>
        <w:jc w:val="both"/>
        <w:outlineLvl w:val="0"/>
      </w:pPr>
      <w:r w:rsidRPr="005C3B95">
        <w:rPr>
          <w:b/>
          <w:bCs/>
          <w:u w:val="single"/>
        </w:rPr>
        <w:t>Определение расчетных расходов воды.</w:t>
      </w:r>
    </w:p>
    <w:p w:rsidR="00C356DC" w:rsidRPr="005C3B95" w:rsidRDefault="00C356DC" w:rsidP="00D900FF">
      <w:pPr>
        <w:ind w:firstLine="567"/>
        <w:rPr>
          <w:b/>
        </w:rPr>
      </w:pPr>
      <w:r w:rsidRPr="005C3B95">
        <w:t xml:space="preserve">Коэффициент суточной неравномерности принимается равным 1,2 (в соответствии со </w:t>
      </w:r>
      <w:r w:rsidR="00C84AF3" w:rsidRPr="005C3B95">
        <w:t>СП 31.13330.2012 «Водоснабжение. Наружные сети и сооружения»</w:t>
      </w:r>
      <w:r w:rsidRPr="005C3B95">
        <w:t>).</w:t>
      </w:r>
    </w:p>
    <w:p w:rsidR="00C356DC" w:rsidRPr="005C3B95" w:rsidRDefault="00C356DC" w:rsidP="00423F37">
      <w:pPr>
        <w:widowControl/>
        <w:autoSpaceDN/>
        <w:adjustRightInd/>
        <w:spacing w:line="240" w:lineRule="auto"/>
        <w:ind w:firstLine="567"/>
      </w:pPr>
      <w:r w:rsidRPr="005C3B95">
        <w:t>Расчетные суточные расходы воды составляют:</w:t>
      </w:r>
    </w:p>
    <w:p w:rsidR="00521694" w:rsidRPr="005C3B95" w:rsidRDefault="00521694" w:rsidP="00521694">
      <w:pPr>
        <w:ind w:firstLine="567"/>
        <w:jc w:val="both"/>
        <w:rPr>
          <w:shd w:val="clear" w:color="auto" w:fill="FFFFFF"/>
        </w:rPr>
      </w:pPr>
      <w:r w:rsidRPr="005C3B95">
        <w:rPr>
          <w:sz w:val="28"/>
          <w:szCs w:val="28"/>
          <w:shd w:val="clear" w:color="auto" w:fill="FFFFFF"/>
          <w:lang w:val="en-US"/>
        </w:rPr>
        <w:t>Q</w:t>
      </w:r>
      <w:proofErr w:type="spellStart"/>
      <w:r w:rsidRPr="005C3B95">
        <w:rPr>
          <w:sz w:val="16"/>
          <w:szCs w:val="16"/>
          <w:shd w:val="clear" w:color="auto" w:fill="FFFFFF"/>
        </w:rPr>
        <w:t>мах.сут</w:t>
      </w:r>
      <w:proofErr w:type="spellEnd"/>
      <w:r w:rsidRPr="005C3B95">
        <w:rPr>
          <w:sz w:val="16"/>
          <w:szCs w:val="16"/>
          <w:shd w:val="clear" w:color="auto" w:fill="FFFFFF"/>
        </w:rPr>
        <w:t xml:space="preserve">.  </w:t>
      </w:r>
      <w:r w:rsidRPr="005C3B95">
        <w:rPr>
          <w:sz w:val="28"/>
          <w:szCs w:val="28"/>
          <w:shd w:val="clear" w:color="auto" w:fill="FFFFFF"/>
        </w:rPr>
        <w:t>=</w:t>
      </w:r>
      <w:r w:rsidRPr="005C3B95">
        <w:rPr>
          <w:sz w:val="28"/>
          <w:szCs w:val="28"/>
          <w:u w:val="single"/>
          <w:shd w:val="clear" w:color="auto" w:fill="FFFFFF"/>
          <w:lang w:val="en-US"/>
        </w:rPr>
        <w:t>Q</w:t>
      </w:r>
      <w:r w:rsidRPr="005C3B95">
        <w:rPr>
          <w:sz w:val="16"/>
          <w:szCs w:val="16"/>
          <w:u w:val="single"/>
          <w:shd w:val="clear" w:color="auto" w:fill="FFFFFF"/>
        </w:rPr>
        <w:t xml:space="preserve">ж </w:t>
      </w:r>
      <w:proofErr w:type="spellStart"/>
      <w:r w:rsidRPr="005C3B95">
        <w:rPr>
          <w:u w:val="single"/>
          <w:shd w:val="clear" w:color="auto" w:fill="FFFFFF"/>
        </w:rPr>
        <w:t>х</w:t>
      </w:r>
      <w:proofErr w:type="spellEnd"/>
      <w:r w:rsidRPr="005C3B95">
        <w:rPr>
          <w:u w:val="single"/>
          <w:shd w:val="clear" w:color="auto" w:fill="FFFFFF"/>
        </w:rPr>
        <w:t xml:space="preserve"> </w:t>
      </w:r>
      <w:r w:rsidRPr="005C3B95">
        <w:rPr>
          <w:sz w:val="28"/>
          <w:szCs w:val="28"/>
          <w:u w:val="single"/>
          <w:shd w:val="clear" w:color="auto" w:fill="FFFFFF"/>
          <w:lang w:val="en-US"/>
        </w:rPr>
        <w:t>N</w:t>
      </w:r>
      <w:proofErr w:type="spellStart"/>
      <w:r w:rsidRPr="005C3B95">
        <w:rPr>
          <w:u w:val="single"/>
          <w:shd w:val="clear" w:color="auto" w:fill="FFFFFF"/>
        </w:rPr>
        <w:t>х</w:t>
      </w:r>
      <w:proofErr w:type="spellEnd"/>
      <w:r w:rsidRPr="005C3B95">
        <w:rPr>
          <w:u w:val="single"/>
          <w:shd w:val="clear" w:color="auto" w:fill="FFFFFF"/>
        </w:rPr>
        <w:t xml:space="preserve"> </w:t>
      </w:r>
      <w:proofErr w:type="spellStart"/>
      <w:r w:rsidRPr="005C3B95">
        <w:rPr>
          <w:sz w:val="28"/>
          <w:szCs w:val="28"/>
          <w:u w:val="single"/>
          <w:shd w:val="clear" w:color="auto" w:fill="FFFFFF"/>
        </w:rPr>
        <w:t>К</w:t>
      </w:r>
      <w:r w:rsidRPr="005C3B95">
        <w:rPr>
          <w:sz w:val="16"/>
          <w:szCs w:val="16"/>
          <w:u w:val="single"/>
          <w:shd w:val="clear" w:color="auto" w:fill="FFFFFF"/>
        </w:rPr>
        <w:t>мах.сут</w:t>
      </w:r>
      <w:proofErr w:type="spellEnd"/>
      <w:r w:rsidRPr="005C3B95">
        <w:rPr>
          <w:sz w:val="16"/>
          <w:szCs w:val="16"/>
          <w:u w:val="single"/>
          <w:shd w:val="clear" w:color="auto" w:fill="FFFFFF"/>
        </w:rPr>
        <w:t xml:space="preserve">.        </w:t>
      </w:r>
      <w:r w:rsidRPr="005C3B95">
        <w:rPr>
          <w:shd w:val="clear" w:color="auto" w:fill="FFFFFF"/>
        </w:rPr>
        <w:t>,     где</w:t>
      </w:r>
    </w:p>
    <w:p w:rsidR="00521694" w:rsidRPr="005C3B95" w:rsidRDefault="00521694" w:rsidP="00521694">
      <w:pPr>
        <w:ind w:firstLine="567"/>
        <w:jc w:val="both"/>
        <w:rPr>
          <w:sz w:val="28"/>
          <w:szCs w:val="28"/>
          <w:shd w:val="clear" w:color="auto" w:fill="FFFFFF"/>
        </w:rPr>
      </w:pPr>
      <w:r w:rsidRPr="005C3B95">
        <w:rPr>
          <w:sz w:val="28"/>
          <w:szCs w:val="28"/>
          <w:shd w:val="clear" w:color="auto" w:fill="FFFFFF"/>
        </w:rPr>
        <w:t xml:space="preserve">                                  1000</w:t>
      </w:r>
    </w:p>
    <w:p w:rsidR="00C356DC" w:rsidRPr="005C3B95" w:rsidRDefault="00C356DC" w:rsidP="00521694">
      <w:pPr>
        <w:widowControl/>
        <w:autoSpaceDN/>
        <w:adjustRightInd/>
        <w:spacing w:line="240" w:lineRule="auto"/>
        <w:ind w:firstLine="567"/>
      </w:pPr>
      <w:proofErr w:type="spellStart"/>
      <w:r w:rsidRPr="005C3B95">
        <w:t>К</w:t>
      </w:r>
      <w:r w:rsidRPr="005C3B95">
        <w:rPr>
          <w:sz w:val="16"/>
          <w:szCs w:val="16"/>
        </w:rPr>
        <w:t>мах.сут</w:t>
      </w:r>
      <w:proofErr w:type="spellEnd"/>
      <w:r w:rsidRPr="005C3B95">
        <w:rPr>
          <w:sz w:val="16"/>
          <w:szCs w:val="16"/>
        </w:rPr>
        <w:t xml:space="preserve"> </w:t>
      </w:r>
      <w:r w:rsidRPr="005C3B95">
        <w:t>- 1,2 коэффициент суточной неравномерности,</w:t>
      </w:r>
    </w:p>
    <w:p w:rsidR="00C356DC" w:rsidRPr="005C3B95" w:rsidRDefault="00C356DC" w:rsidP="00423F37">
      <w:pPr>
        <w:widowControl/>
        <w:autoSpaceDN/>
        <w:adjustRightInd/>
        <w:spacing w:line="240" w:lineRule="auto"/>
        <w:ind w:firstLine="567"/>
      </w:pPr>
      <w:r w:rsidRPr="005C3B95">
        <w:rPr>
          <w:lang w:val="en-US"/>
        </w:rPr>
        <w:t>Q</w:t>
      </w:r>
      <w:r w:rsidRPr="005C3B95">
        <w:rPr>
          <w:sz w:val="16"/>
          <w:szCs w:val="16"/>
        </w:rPr>
        <w:t xml:space="preserve">ж </w:t>
      </w:r>
      <w:r w:rsidRPr="005C3B95">
        <w:t>– норма водопотребления, л/</w:t>
      </w:r>
      <w:proofErr w:type="spellStart"/>
      <w:r w:rsidRPr="005C3B95">
        <w:t>чел.сут</w:t>
      </w:r>
      <w:proofErr w:type="spellEnd"/>
      <w:r w:rsidRPr="005C3B95">
        <w:t>.</w:t>
      </w:r>
    </w:p>
    <w:p w:rsidR="00C356DC" w:rsidRPr="005C3B95" w:rsidRDefault="00C356DC" w:rsidP="00423F37">
      <w:pPr>
        <w:widowControl/>
        <w:autoSpaceDN/>
        <w:adjustRightInd/>
        <w:spacing w:line="240" w:lineRule="auto"/>
        <w:ind w:firstLine="567"/>
      </w:pPr>
      <w:r w:rsidRPr="005C3B95">
        <w:rPr>
          <w:lang w:val="en-US"/>
        </w:rPr>
        <w:t>N</w:t>
      </w:r>
      <w:r w:rsidRPr="005C3B95">
        <w:t xml:space="preserve"> – расчетное число жителей. </w:t>
      </w:r>
    </w:p>
    <w:p w:rsidR="007E5F04" w:rsidRPr="005C3B95" w:rsidRDefault="007E5F04" w:rsidP="007E5F04">
      <w:pPr>
        <w:ind w:firstLine="567"/>
        <w:jc w:val="both"/>
        <w:rPr>
          <w:shd w:val="clear" w:color="auto" w:fill="FFFFFF"/>
        </w:rPr>
      </w:pPr>
      <w:r w:rsidRPr="005C3B95">
        <w:rPr>
          <w:shd w:val="clear" w:color="auto" w:fill="FFFFFF"/>
        </w:rPr>
        <w:t>Расходы воды на поливку улиц, проездов, площадей и зеленых насаждений определены по норме 70 л/</w:t>
      </w:r>
      <w:proofErr w:type="spellStart"/>
      <w:r w:rsidRPr="005C3B95">
        <w:rPr>
          <w:shd w:val="clear" w:color="auto" w:fill="FFFFFF"/>
        </w:rPr>
        <w:t>сут</w:t>
      </w:r>
      <w:proofErr w:type="spellEnd"/>
      <w:r w:rsidRPr="005C3B95">
        <w:rPr>
          <w:shd w:val="clear" w:color="auto" w:fill="FFFFFF"/>
        </w:rPr>
        <w:t>*чел на расчетный срок.</w:t>
      </w:r>
    </w:p>
    <w:p w:rsidR="007E5F04" w:rsidRPr="005C3B95" w:rsidRDefault="007E5F04" w:rsidP="007E5F04">
      <w:pPr>
        <w:ind w:firstLine="567"/>
        <w:jc w:val="both"/>
        <w:rPr>
          <w:shd w:val="clear" w:color="auto" w:fill="FFFFFF"/>
        </w:rPr>
      </w:pPr>
      <w:r w:rsidRPr="005C3B95">
        <w:rPr>
          <w:shd w:val="clear" w:color="auto" w:fill="FFFFFF"/>
        </w:rPr>
        <w:lastRenderedPageBreak/>
        <w:t>Расходы воды питьевого качества для предприятий местной промышленности, обслуживающей население, и прочие расходы приняты в размере 10% от расхода воды на нужды населения. Потребности в воде на инвестиционные объекты, необходимо прорабатывать по мере реализации целевых программ.</w:t>
      </w:r>
    </w:p>
    <w:p w:rsidR="00E30C2D" w:rsidRPr="005C3B95" w:rsidRDefault="00E30C2D" w:rsidP="007E5F04">
      <w:pPr>
        <w:ind w:firstLine="567"/>
        <w:jc w:val="both"/>
        <w:rPr>
          <w:shd w:val="clear" w:color="auto" w:fill="FFFFFF"/>
        </w:rPr>
      </w:pPr>
      <w:r w:rsidRPr="005C3B95">
        <w:t>Расчетные расходы сведены в таблицы.</w:t>
      </w:r>
    </w:p>
    <w:p w:rsidR="00521694" w:rsidRPr="005C3B95" w:rsidRDefault="00521694" w:rsidP="00E30C2D">
      <w:pPr>
        <w:pStyle w:val="aa"/>
        <w:keepNext/>
        <w:ind w:firstLine="567"/>
        <w:rPr>
          <w:rFonts w:cs="Times New Roman"/>
        </w:rPr>
      </w:pPr>
      <w:r w:rsidRPr="005C3B95">
        <w:rPr>
          <w:rFonts w:cs="Times New Roman"/>
        </w:rPr>
        <w:t xml:space="preserve">Таблица 2. </w:t>
      </w:r>
      <w:r w:rsidR="00C8138E" w:rsidRPr="005C3B95">
        <w:rPr>
          <w:rFonts w:cs="Times New Roman"/>
        </w:rPr>
        <w:fldChar w:fldCharType="begin"/>
      </w:r>
      <w:r w:rsidR="00525F44" w:rsidRPr="005C3B95">
        <w:rPr>
          <w:rFonts w:cs="Times New Roman"/>
        </w:rPr>
        <w:instrText xml:space="preserve"> SEQ Таблица_2. \* ARABIC </w:instrText>
      </w:r>
      <w:r w:rsidR="00C8138E" w:rsidRPr="005C3B95">
        <w:rPr>
          <w:rFonts w:cs="Times New Roman"/>
        </w:rPr>
        <w:fldChar w:fldCharType="separate"/>
      </w:r>
      <w:r w:rsidR="00E264C8" w:rsidRPr="005C3B95">
        <w:rPr>
          <w:rFonts w:cs="Times New Roman"/>
          <w:noProof/>
        </w:rPr>
        <w:t>6</w:t>
      </w:r>
      <w:r w:rsidR="00C8138E" w:rsidRPr="005C3B95">
        <w:rPr>
          <w:rFonts w:cs="Times New Roman"/>
          <w:noProof/>
        </w:rPr>
        <w:fldChar w:fldCharType="end"/>
      </w:r>
      <w:r w:rsidRPr="005C3B95">
        <w:rPr>
          <w:rFonts w:cs="Times New Roman"/>
        </w:rPr>
        <w:t>Расходы воды питьевого качества в существующем жилом фонде.</w:t>
      </w:r>
    </w:p>
    <w:tbl>
      <w:tblPr>
        <w:tblW w:w="9058" w:type="dxa"/>
        <w:jc w:val="center"/>
        <w:tblCellSpacing w:w="0" w:type="dxa"/>
        <w:tblBorders>
          <w:top w:val="outset" w:sz="6" w:space="0" w:color="000000"/>
          <w:left w:val="outset" w:sz="6" w:space="0" w:color="000000"/>
          <w:bottom w:val="outset" w:sz="6" w:space="0" w:color="000000"/>
          <w:right w:val="outset" w:sz="6" w:space="0" w:color="000000"/>
        </w:tblBorders>
        <w:tblLayout w:type="fixed"/>
        <w:tblCellMar>
          <w:top w:w="105" w:type="dxa"/>
          <w:left w:w="105" w:type="dxa"/>
          <w:bottom w:w="105" w:type="dxa"/>
          <w:right w:w="105" w:type="dxa"/>
        </w:tblCellMar>
        <w:tblLook w:val="04A0"/>
      </w:tblPr>
      <w:tblGrid>
        <w:gridCol w:w="2396"/>
        <w:gridCol w:w="2268"/>
        <w:gridCol w:w="1559"/>
        <w:gridCol w:w="1559"/>
        <w:gridCol w:w="1276"/>
      </w:tblGrid>
      <w:tr w:rsidR="00521694" w:rsidRPr="008C6590" w:rsidTr="00E30C2D">
        <w:trPr>
          <w:trHeight w:val="438"/>
          <w:tblCellSpacing w:w="0" w:type="dxa"/>
          <w:jc w:val="center"/>
        </w:trPr>
        <w:tc>
          <w:tcPr>
            <w:tcW w:w="2396" w:type="dxa"/>
            <w:vMerge w:val="restart"/>
            <w:tcBorders>
              <w:top w:val="outset" w:sz="6" w:space="0" w:color="000000"/>
              <w:left w:val="outset" w:sz="6" w:space="0" w:color="000000"/>
              <w:bottom w:val="outset" w:sz="6" w:space="0" w:color="000000"/>
              <w:right w:val="outset" w:sz="6" w:space="0" w:color="000000"/>
            </w:tcBorders>
            <w:shd w:val="clear" w:color="auto" w:fill="DAEEF3" w:themeFill="accent5" w:themeFillTint="33"/>
            <w:vAlign w:val="center"/>
            <w:hideMark/>
          </w:tcPr>
          <w:p w:rsidR="00521694" w:rsidRPr="008C6590" w:rsidRDefault="00521694" w:rsidP="0019390D">
            <w:pPr>
              <w:widowControl/>
              <w:autoSpaceDN/>
              <w:adjustRightInd/>
              <w:spacing w:line="240" w:lineRule="auto"/>
              <w:rPr>
                <w:b/>
              </w:rPr>
            </w:pPr>
            <w:r w:rsidRPr="008C6590">
              <w:rPr>
                <w:b/>
              </w:rPr>
              <w:t xml:space="preserve">Районы </w:t>
            </w:r>
          </w:p>
        </w:tc>
        <w:tc>
          <w:tcPr>
            <w:tcW w:w="2268" w:type="dxa"/>
            <w:vMerge w:val="restart"/>
            <w:tcBorders>
              <w:top w:val="outset" w:sz="6" w:space="0" w:color="000000"/>
              <w:left w:val="outset" w:sz="6" w:space="0" w:color="000000"/>
              <w:bottom w:val="outset" w:sz="6" w:space="0" w:color="000000"/>
              <w:right w:val="outset" w:sz="6" w:space="0" w:color="000000"/>
            </w:tcBorders>
            <w:shd w:val="clear" w:color="auto" w:fill="DAEEF3" w:themeFill="accent5" w:themeFillTint="33"/>
            <w:hideMark/>
          </w:tcPr>
          <w:p w:rsidR="00521694" w:rsidRPr="008C6590" w:rsidRDefault="00521694" w:rsidP="0019390D">
            <w:pPr>
              <w:widowControl/>
              <w:autoSpaceDN/>
              <w:adjustRightInd/>
              <w:spacing w:line="240" w:lineRule="auto"/>
              <w:rPr>
                <w:b/>
              </w:rPr>
            </w:pPr>
            <w:r w:rsidRPr="008C6590">
              <w:rPr>
                <w:b/>
              </w:rPr>
              <w:t>Население</w:t>
            </w:r>
          </w:p>
          <w:p w:rsidR="00521694" w:rsidRPr="008C6590" w:rsidRDefault="00521694" w:rsidP="0019390D">
            <w:pPr>
              <w:widowControl/>
              <w:autoSpaceDN/>
              <w:adjustRightInd/>
              <w:spacing w:line="240" w:lineRule="auto"/>
              <w:rPr>
                <w:b/>
              </w:rPr>
            </w:pPr>
            <w:r w:rsidRPr="008C6590">
              <w:rPr>
                <w:b/>
              </w:rPr>
              <w:t>тыс</w:t>
            </w:r>
            <w:proofErr w:type="gramStart"/>
            <w:r w:rsidRPr="008C6590">
              <w:rPr>
                <w:b/>
              </w:rPr>
              <w:t>.ч</w:t>
            </w:r>
            <w:proofErr w:type="gramEnd"/>
            <w:r w:rsidRPr="008C6590">
              <w:rPr>
                <w:b/>
              </w:rPr>
              <w:t>ел.</w:t>
            </w:r>
          </w:p>
          <w:p w:rsidR="00521694" w:rsidRPr="008C6590" w:rsidRDefault="00521694" w:rsidP="0019390D">
            <w:pPr>
              <w:widowControl/>
              <w:autoSpaceDN/>
              <w:adjustRightInd/>
              <w:spacing w:line="240" w:lineRule="auto"/>
              <w:rPr>
                <w:b/>
              </w:rPr>
            </w:pPr>
            <w:r w:rsidRPr="008C6590">
              <w:rPr>
                <w:b/>
              </w:rPr>
              <w:t>усадебная</w:t>
            </w:r>
          </w:p>
          <w:p w:rsidR="00521694" w:rsidRPr="008C6590" w:rsidRDefault="00521694" w:rsidP="0019390D">
            <w:pPr>
              <w:widowControl/>
              <w:autoSpaceDN/>
              <w:adjustRightInd/>
              <w:spacing w:line="240" w:lineRule="auto"/>
              <w:ind w:hanging="108"/>
              <w:rPr>
                <w:b/>
              </w:rPr>
            </w:pPr>
            <w:r w:rsidRPr="008C6590">
              <w:rPr>
                <w:b/>
              </w:rPr>
              <w:t xml:space="preserve">  застройка</w:t>
            </w:r>
          </w:p>
        </w:tc>
        <w:tc>
          <w:tcPr>
            <w:tcW w:w="1559" w:type="dxa"/>
            <w:vMerge w:val="restart"/>
            <w:tcBorders>
              <w:top w:val="outset" w:sz="6" w:space="0" w:color="000000"/>
              <w:left w:val="outset" w:sz="6" w:space="0" w:color="000000"/>
              <w:bottom w:val="outset" w:sz="6" w:space="0" w:color="000000"/>
              <w:right w:val="outset" w:sz="6" w:space="0" w:color="000000"/>
            </w:tcBorders>
            <w:shd w:val="clear" w:color="auto" w:fill="DAEEF3" w:themeFill="accent5" w:themeFillTint="33"/>
            <w:hideMark/>
          </w:tcPr>
          <w:p w:rsidR="00521694" w:rsidRPr="008C6590" w:rsidRDefault="00521694" w:rsidP="0019390D">
            <w:pPr>
              <w:widowControl/>
              <w:autoSpaceDN/>
              <w:adjustRightInd/>
              <w:spacing w:line="240" w:lineRule="auto"/>
              <w:rPr>
                <w:b/>
              </w:rPr>
            </w:pPr>
            <w:r w:rsidRPr="008C6590">
              <w:rPr>
                <w:b/>
              </w:rPr>
              <w:t>Норма</w:t>
            </w:r>
          </w:p>
          <w:p w:rsidR="00521694" w:rsidRPr="008C6590" w:rsidRDefault="00521694" w:rsidP="0019390D">
            <w:pPr>
              <w:widowControl/>
              <w:autoSpaceDN/>
              <w:adjustRightInd/>
              <w:spacing w:line="240" w:lineRule="auto"/>
              <w:rPr>
                <w:b/>
              </w:rPr>
            </w:pPr>
            <w:proofErr w:type="spellStart"/>
            <w:r w:rsidRPr="008C6590">
              <w:rPr>
                <w:b/>
              </w:rPr>
              <w:t>водопотребл</w:t>
            </w:r>
            <w:proofErr w:type="spellEnd"/>
            <w:r w:rsidRPr="008C6590">
              <w:rPr>
                <w:b/>
              </w:rPr>
              <w:t>.</w:t>
            </w:r>
          </w:p>
          <w:p w:rsidR="00521694" w:rsidRPr="008C6590" w:rsidRDefault="00E30C2D" w:rsidP="0019390D">
            <w:pPr>
              <w:widowControl/>
              <w:autoSpaceDN/>
              <w:adjustRightInd/>
              <w:spacing w:line="240" w:lineRule="auto"/>
              <w:rPr>
                <w:b/>
              </w:rPr>
            </w:pPr>
            <w:proofErr w:type="gramStart"/>
            <w:r w:rsidRPr="008C6590">
              <w:rPr>
                <w:b/>
              </w:rPr>
              <w:t>л</w:t>
            </w:r>
            <w:proofErr w:type="gramEnd"/>
            <w:r w:rsidRPr="008C6590">
              <w:rPr>
                <w:b/>
              </w:rPr>
              <w:t>/</w:t>
            </w:r>
            <w:proofErr w:type="spellStart"/>
            <w:r w:rsidRPr="008C6590">
              <w:rPr>
                <w:b/>
              </w:rPr>
              <w:t>сут</w:t>
            </w:r>
            <w:proofErr w:type="spellEnd"/>
            <w:r w:rsidRPr="008C6590">
              <w:rPr>
                <w:b/>
              </w:rPr>
              <w:t>*чел</w:t>
            </w:r>
          </w:p>
        </w:tc>
        <w:tc>
          <w:tcPr>
            <w:tcW w:w="2835" w:type="dxa"/>
            <w:gridSpan w:val="2"/>
            <w:tcBorders>
              <w:top w:val="outset" w:sz="6" w:space="0" w:color="000000"/>
              <w:left w:val="outset" w:sz="6" w:space="0" w:color="000000"/>
              <w:bottom w:val="outset" w:sz="6" w:space="0" w:color="000000"/>
            </w:tcBorders>
            <w:shd w:val="clear" w:color="auto" w:fill="DAEEF3" w:themeFill="accent5" w:themeFillTint="33"/>
            <w:hideMark/>
          </w:tcPr>
          <w:p w:rsidR="00521694" w:rsidRPr="008C6590" w:rsidRDefault="00521694" w:rsidP="0019390D">
            <w:pPr>
              <w:widowControl/>
              <w:autoSpaceDN/>
              <w:adjustRightInd/>
              <w:spacing w:line="240" w:lineRule="auto"/>
              <w:rPr>
                <w:b/>
              </w:rPr>
            </w:pPr>
            <w:r w:rsidRPr="008C6590">
              <w:rPr>
                <w:b/>
              </w:rPr>
              <w:t>Расходы воды,</w:t>
            </w:r>
          </w:p>
          <w:p w:rsidR="00521694" w:rsidRPr="008C6590" w:rsidRDefault="00521694" w:rsidP="0019390D">
            <w:pPr>
              <w:widowControl/>
              <w:autoSpaceDN/>
              <w:adjustRightInd/>
              <w:spacing w:line="240" w:lineRule="auto"/>
              <w:rPr>
                <w:b/>
              </w:rPr>
            </w:pPr>
            <w:r w:rsidRPr="008C6590">
              <w:rPr>
                <w:b/>
              </w:rPr>
              <w:t>м</w:t>
            </w:r>
            <w:r w:rsidRPr="008C6590">
              <w:rPr>
                <w:b/>
                <w:vertAlign w:val="superscript"/>
              </w:rPr>
              <w:t>3</w:t>
            </w:r>
            <w:r w:rsidRPr="008C6590">
              <w:rPr>
                <w:b/>
              </w:rPr>
              <w:t>/</w:t>
            </w:r>
            <w:proofErr w:type="spellStart"/>
            <w:r w:rsidRPr="008C6590">
              <w:rPr>
                <w:b/>
              </w:rPr>
              <w:t>сут</w:t>
            </w:r>
            <w:proofErr w:type="spellEnd"/>
          </w:p>
        </w:tc>
      </w:tr>
      <w:tr w:rsidR="00521694" w:rsidRPr="008C6590" w:rsidTr="00E30C2D">
        <w:trPr>
          <w:trHeight w:val="577"/>
          <w:tblCellSpacing w:w="0" w:type="dxa"/>
          <w:jc w:val="center"/>
        </w:trPr>
        <w:tc>
          <w:tcPr>
            <w:tcW w:w="2396" w:type="dxa"/>
            <w:vMerge/>
            <w:tcBorders>
              <w:top w:val="outset" w:sz="6" w:space="0" w:color="000000"/>
              <w:left w:val="outset" w:sz="6" w:space="0" w:color="000000"/>
              <w:bottom w:val="outset" w:sz="6" w:space="0" w:color="000000"/>
              <w:right w:val="outset" w:sz="6" w:space="0" w:color="000000"/>
            </w:tcBorders>
            <w:shd w:val="clear" w:color="auto" w:fill="DAEEF3" w:themeFill="accent5" w:themeFillTint="33"/>
            <w:vAlign w:val="center"/>
            <w:hideMark/>
          </w:tcPr>
          <w:p w:rsidR="00521694" w:rsidRPr="008C6590" w:rsidRDefault="00521694" w:rsidP="0019390D">
            <w:pPr>
              <w:widowControl/>
              <w:autoSpaceDN/>
              <w:adjustRightInd/>
              <w:spacing w:line="240" w:lineRule="auto"/>
              <w:rPr>
                <w:b/>
              </w:rPr>
            </w:pPr>
          </w:p>
        </w:tc>
        <w:tc>
          <w:tcPr>
            <w:tcW w:w="2268" w:type="dxa"/>
            <w:vMerge/>
            <w:tcBorders>
              <w:top w:val="outset" w:sz="6" w:space="0" w:color="000000"/>
              <w:left w:val="outset" w:sz="6" w:space="0" w:color="000000"/>
              <w:bottom w:val="outset" w:sz="6" w:space="0" w:color="000000"/>
              <w:right w:val="outset" w:sz="6" w:space="0" w:color="000000"/>
            </w:tcBorders>
            <w:shd w:val="clear" w:color="auto" w:fill="DAEEF3" w:themeFill="accent5" w:themeFillTint="33"/>
            <w:vAlign w:val="center"/>
            <w:hideMark/>
          </w:tcPr>
          <w:p w:rsidR="00521694" w:rsidRPr="008C6590" w:rsidRDefault="00521694" w:rsidP="0019390D">
            <w:pPr>
              <w:widowControl/>
              <w:autoSpaceDN/>
              <w:adjustRightInd/>
              <w:spacing w:line="240" w:lineRule="auto"/>
              <w:rPr>
                <w:b/>
              </w:rPr>
            </w:pPr>
          </w:p>
        </w:tc>
        <w:tc>
          <w:tcPr>
            <w:tcW w:w="1559" w:type="dxa"/>
            <w:vMerge/>
            <w:tcBorders>
              <w:top w:val="outset" w:sz="6" w:space="0" w:color="000000"/>
              <w:left w:val="outset" w:sz="6" w:space="0" w:color="000000"/>
              <w:bottom w:val="outset" w:sz="6" w:space="0" w:color="000000"/>
              <w:right w:val="outset" w:sz="6" w:space="0" w:color="000000"/>
            </w:tcBorders>
            <w:shd w:val="clear" w:color="auto" w:fill="DAEEF3" w:themeFill="accent5" w:themeFillTint="33"/>
            <w:vAlign w:val="center"/>
            <w:hideMark/>
          </w:tcPr>
          <w:p w:rsidR="00521694" w:rsidRPr="008C6590" w:rsidRDefault="00521694" w:rsidP="0019390D">
            <w:pPr>
              <w:widowControl/>
              <w:autoSpaceDN/>
              <w:adjustRightInd/>
              <w:spacing w:line="240" w:lineRule="auto"/>
              <w:rPr>
                <w:b/>
              </w:rPr>
            </w:pPr>
          </w:p>
        </w:tc>
        <w:tc>
          <w:tcPr>
            <w:tcW w:w="1559" w:type="dxa"/>
            <w:tcBorders>
              <w:top w:val="outset" w:sz="6" w:space="0" w:color="000000"/>
              <w:left w:val="outset" w:sz="6" w:space="0" w:color="000000"/>
              <w:bottom w:val="outset" w:sz="6" w:space="0" w:color="000000"/>
              <w:right w:val="outset" w:sz="6" w:space="0" w:color="000000"/>
            </w:tcBorders>
            <w:shd w:val="clear" w:color="auto" w:fill="DAEEF3" w:themeFill="accent5" w:themeFillTint="33"/>
            <w:hideMark/>
          </w:tcPr>
          <w:p w:rsidR="00521694" w:rsidRPr="008C6590" w:rsidRDefault="00521694" w:rsidP="0019390D">
            <w:pPr>
              <w:widowControl/>
              <w:autoSpaceDN/>
              <w:adjustRightInd/>
              <w:spacing w:line="240" w:lineRule="auto"/>
              <w:rPr>
                <w:b/>
              </w:rPr>
            </w:pPr>
            <w:proofErr w:type="spellStart"/>
            <w:proofErr w:type="gramStart"/>
            <w:r w:rsidRPr="008C6590">
              <w:rPr>
                <w:b/>
              </w:rPr>
              <w:t>среднесу-точные</w:t>
            </w:r>
            <w:proofErr w:type="spellEnd"/>
            <w:proofErr w:type="gramEnd"/>
          </w:p>
        </w:tc>
        <w:tc>
          <w:tcPr>
            <w:tcW w:w="1276" w:type="dxa"/>
            <w:tcBorders>
              <w:top w:val="outset" w:sz="6" w:space="0" w:color="000000"/>
              <w:left w:val="outset" w:sz="6" w:space="0" w:color="000000"/>
              <w:bottom w:val="outset" w:sz="6" w:space="0" w:color="000000"/>
            </w:tcBorders>
            <w:shd w:val="clear" w:color="auto" w:fill="DAEEF3" w:themeFill="accent5" w:themeFillTint="33"/>
            <w:hideMark/>
          </w:tcPr>
          <w:p w:rsidR="00521694" w:rsidRPr="008C6590" w:rsidRDefault="00521694" w:rsidP="0019390D">
            <w:pPr>
              <w:widowControl/>
              <w:autoSpaceDN/>
              <w:adjustRightInd/>
              <w:spacing w:line="240" w:lineRule="auto"/>
              <w:rPr>
                <w:b/>
              </w:rPr>
            </w:pPr>
            <w:r w:rsidRPr="008C6590">
              <w:rPr>
                <w:b/>
              </w:rPr>
              <w:t>макс. суточный</w:t>
            </w:r>
          </w:p>
          <w:p w:rsidR="00521694" w:rsidRPr="008C6590" w:rsidRDefault="00521694" w:rsidP="0019390D">
            <w:pPr>
              <w:widowControl/>
              <w:autoSpaceDN/>
              <w:adjustRightInd/>
              <w:spacing w:line="240" w:lineRule="auto"/>
              <w:rPr>
                <w:b/>
              </w:rPr>
            </w:pPr>
            <w:r w:rsidRPr="008C6590">
              <w:rPr>
                <w:b/>
              </w:rPr>
              <w:t>К=1,2</w:t>
            </w:r>
          </w:p>
        </w:tc>
      </w:tr>
      <w:tr w:rsidR="00521694" w:rsidRPr="008C6590" w:rsidTr="0019390D">
        <w:trPr>
          <w:trHeight w:val="135"/>
          <w:tblCellSpacing w:w="0" w:type="dxa"/>
          <w:jc w:val="center"/>
        </w:trPr>
        <w:tc>
          <w:tcPr>
            <w:tcW w:w="2396" w:type="dxa"/>
            <w:tcBorders>
              <w:top w:val="outset" w:sz="6" w:space="0" w:color="000000"/>
              <w:left w:val="outset" w:sz="6" w:space="0" w:color="000000"/>
              <w:bottom w:val="outset" w:sz="6" w:space="0" w:color="000000"/>
              <w:right w:val="outset" w:sz="6" w:space="0" w:color="000000"/>
            </w:tcBorders>
            <w:hideMark/>
          </w:tcPr>
          <w:p w:rsidR="00521694" w:rsidRPr="008C6590" w:rsidRDefault="00E30C2D" w:rsidP="00E40848">
            <w:pPr>
              <w:widowControl/>
              <w:autoSpaceDN/>
              <w:adjustRightInd/>
              <w:spacing w:line="240" w:lineRule="auto"/>
            </w:pPr>
            <w:proofErr w:type="spellStart"/>
            <w:r w:rsidRPr="008C6590">
              <w:rPr>
                <w:shd w:val="clear" w:color="auto" w:fill="FFFFFF"/>
              </w:rPr>
              <w:t>Нижнемамонское</w:t>
            </w:r>
            <w:proofErr w:type="spellEnd"/>
            <w:r w:rsidRPr="008C6590">
              <w:rPr>
                <w:shd w:val="clear" w:color="auto" w:fill="FFFFFF"/>
              </w:rPr>
              <w:t xml:space="preserve"> 1-е СП</w:t>
            </w:r>
            <w:r w:rsidR="00521694" w:rsidRPr="008C6590">
              <w:rPr>
                <w:shd w:val="clear" w:color="auto" w:fill="FFFFFF"/>
              </w:rPr>
              <w:t xml:space="preserve"> (население </w:t>
            </w:r>
            <w:r w:rsidRPr="008C6590">
              <w:rPr>
                <w:shd w:val="clear" w:color="auto" w:fill="FFFFFF"/>
              </w:rPr>
              <w:t>3</w:t>
            </w:r>
            <w:r w:rsidR="00E40848" w:rsidRPr="008C6590">
              <w:rPr>
                <w:shd w:val="clear" w:color="auto" w:fill="FFFFFF"/>
              </w:rPr>
              <w:t>714</w:t>
            </w:r>
            <w:r w:rsidR="00521694" w:rsidRPr="008C6590">
              <w:rPr>
                <w:shd w:val="clear" w:color="auto" w:fill="FFFFFF"/>
              </w:rPr>
              <w:t xml:space="preserve"> чел</w:t>
            </w:r>
            <w:r w:rsidRPr="008C6590">
              <w:rPr>
                <w:shd w:val="clear" w:color="auto" w:fill="FFFFFF"/>
              </w:rPr>
              <w:t>.</w:t>
            </w:r>
            <w:r w:rsidR="00521694" w:rsidRPr="008C6590">
              <w:rPr>
                <w:shd w:val="clear" w:color="auto" w:fill="FFFFFF"/>
              </w:rPr>
              <w:t>)</w:t>
            </w:r>
          </w:p>
        </w:tc>
        <w:tc>
          <w:tcPr>
            <w:tcW w:w="2268" w:type="dxa"/>
            <w:tcBorders>
              <w:top w:val="outset" w:sz="6" w:space="0" w:color="000000"/>
              <w:left w:val="outset" w:sz="6" w:space="0" w:color="000000"/>
              <w:bottom w:val="outset" w:sz="6" w:space="0" w:color="000000"/>
              <w:right w:val="outset" w:sz="6" w:space="0" w:color="000000"/>
            </w:tcBorders>
            <w:hideMark/>
          </w:tcPr>
          <w:p w:rsidR="00521694" w:rsidRPr="008C6590" w:rsidRDefault="00E30C2D" w:rsidP="00E40848">
            <w:pPr>
              <w:widowControl/>
              <w:autoSpaceDN/>
              <w:adjustRightInd/>
              <w:spacing w:line="240" w:lineRule="auto"/>
            </w:pPr>
            <w:r w:rsidRPr="008C6590">
              <w:t>3</w:t>
            </w:r>
            <w:r w:rsidR="00E40848" w:rsidRPr="008C6590">
              <w:t>,714</w:t>
            </w:r>
          </w:p>
        </w:tc>
        <w:tc>
          <w:tcPr>
            <w:tcW w:w="1559" w:type="dxa"/>
            <w:tcBorders>
              <w:top w:val="outset" w:sz="6" w:space="0" w:color="000000"/>
              <w:left w:val="outset" w:sz="6" w:space="0" w:color="000000"/>
              <w:bottom w:val="outset" w:sz="6" w:space="0" w:color="000000"/>
              <w:right w:val="outset" w:sz="6" w:space="0" w:color="000000"/>
            </w:tcBorders>
            <w:hideMark/>
          </w:tcPr>
          <w:p w:rsidR="00521694" w:rsidRPr="008C6590" w:rsidRDefault="00521694" w:rsidP="0019390D">
            <w:pPr>
              <w:widowControl/>
              <w:autoSpaceDN/>
              <w:adjustRightInd/>
              <w:spacing w:line="240" w:lineRule="auto"/>
            </w:pPr>
            <w:r w:rsidRPr="008C6590">
              <w:t>230</w:t>
            </w:r>
          </w:p>
        </w:tc>
        <w:tc>
          <w:tcPr>
            <w:tcW w:w="1559" w:type="dxa"/>
            <w:tcBorders>
              <w:top w:val="outset" w:sz="6" w:space="0" w:color="000000"/>
              <w:left w:val="outset" w:sz="6" w:space="0" w:color="000000"/>
              <w:bottom w:val="outset" w:sz="6" w:space="0" w:color="000000"/>
              <w:right w:val="outset" w:sz="6" w:space="0" w:color="000000"/>
            </w:tcBorders>
            <w:hideMark/>
          </w:tcPr>
          <w:p w:rsidR="00521694" w:rsidRPr="008C6590" w:rsidRDefault="00E30C2D" w:rsidP="00E40848">
            <w:pPr>
              <w:widowControl/>
              <w:autoSpaceDN/>
              <w:adjustRightInd/>
              <w:spacing w:line="240" w:lineRule="auto"/>
            </w:pPr>
            <w:r w:rsidRPr="008C6590">
              <w:t>8</w:t>
            </w:r>
            <w:r w:rsidR="00E40848" w:rsidRPr="008C6590">
              <w:t>54</w:t>
            </w:r>
            <w:r w:rsidRPr="008C6590">
              <w:t>,</w:t>
            </w:r>
            <w:r w:rsidR="00E40848" w:rsidRPr="008C6590">
              <w:t>2</w:t>
            </w:r>
            <w:r w:rsidRPr="008C6590">
              <w:t>2</w:t>
            </w:r>
          </w:p>
        </w:tc>
        <w:tc>
          <w:tcPr>
            <w:tcW w:w="1276" w:type="dxa"/>
            <w:tcBorders>
              <w:top w:val="outset" w:sz="6" w:space="0" w:color="000000"/>
              <w:left w:val="outset" w:sz="6" w:space="0" w:color="000000"/>
              <w:bottom w:val="outset" w:sz="6" w:space="0" w:color="000000"/>
            </w:tcBorders>
            <w:hideMark/>
          </w:tcPr>
          <w:p w:rsidR="00521694" w:rsidRPr="008C6590" w:rsidRDefault="00E30C2D" w:rsidP="00E40848">
            <w:pPr>
              <w:widowControl/>
              <w:autoSpaceDN/>
              <w:adjustRightInd/>
              <w:spacing w:line="240" w:lineRule="auto"/>
            </w:pPr>
            <w:r w:rsidRPr="008C6590">
              <w:t>10</w:t>
            </w:r>
            <w:r w:rsidR="00E40848" w:rsidRPr="008C6590">
              <w:t>2</w:t>
            </w:r>
            <w:r w:rsidRPr="008C6590">
              <w:t>5,</w:t>
            </w:r>
            <w:r w:rsidR="00E40848" w:rsidRPr="008C6590">
              <w:t>06</w:t>
            </w:r>
          </w:p>
        </w:tc>
      </w:tr>
      <w:tr w:rsidR="00521694" w:rsidRPr="008C6590" w:rsidTr="00E30C2D">
        <w:trPr>
          <w:trHeight w:val="135"/>
          <w:tblCellSpacing w:w="0" w:type="dxa"/>
          <w:jc w:val="center"/>
        </w:trPr>
        <w:tc>
          <w:tcPr>
            <w:tcW w:w="2396" w:type="dxa"/>
            <w:tcBorders>
              <w:top w:val="outset" w:sz="6" w:space="0" w:color="000000"/>
              <w:left w:val="outset" w:sz="6" w:space="0" w:color="000000"/>
              <w:bottom w:val="outset" w:sz="6" w:space="0" w:color="000000"/>
              <w:right w:val="outset" w:sz="6" w:space="0" w:color="000000"/>
            </w:tcBorders>
            <w:hideMark/>
          </w:tcPr>
          <w:p w:rsidR="00521694" w:rsidRPr="008C6590" w:rsidRDefault="00521694" w:rsidP="0019390D">
            <w:pPr>
              <w:widowControl/>
              <w:autoSpaceDN/>
              <w:adjustRightInd/>
              <w:spacing w:line="240" w:lineRule="auto"/>
            </w:pPr>
            <w:r w:rsidRPr="008C6590">
              <w:t>Поливочные нужды</w:t>
            </w:r>
          </w:p>
        </w:tc>
        <w:tc>
          <w:tcPr>
            <w:tcW w:w="2268" w:type="dxa"/>
            <w:tcBorders>
              <w:top w:val="outset" w:sz="6" w:space="0" w:color="000000"/>
              <w:left w:val="outset" w:sz="6" w:space="0" w:color="000000"/>
              <w:bottom w:val="outset" w:sz="6" w:space="0" w:color="000000"/>
              <w:right w:val="outset" w:sz="6" w:space="0" w:color="000000"/>
            </w:tcBorders>
            <w:hideMark/>
          </w:tcPr>
          <w:p w:rsidR="00521694" w:rsidRPr="008C6590" w:rsidRDefault="00E30C2D" w:rsidP="00E40848">
            <w:pPr>
              <w:widowControl/>
              <w:autoSpaceDN/>
              <w:adjustRightInd/>
              <w:spacing w:line="240" w:lineRule="auto"/>
            </w:pPr>
            <w:r w:rsidRPr="008C6590">
              <w:t>3,</w:t>
            </w:r>
            <w:r w:rsidR="00E40848" w:rsidRPr="008C6590">
              <w:t>714</w:t>
            </w:r>
          </w:p>
        </w:tc>
        <w:tc>
          <w:tcPr>
            <w:tcW w:w="1559" w:type="dxa"/>
            <w:tcBorders>
              <w:top w:val="outset" w:sz="6" w:space="0" w:color="000000"/>
              <w:left w:val="outset" w:sz="6" w:space="0" w:color="000000"/>
              <w:bottom w:val="outset" w:sz="6" w:space="0" w:color="000000"/>
              <w:right w:val="outset" w:sz="6" w:space="0" w:color="000000"/>
            </w:tcBorders>
            <w:hideMark/>
          </w:tcPr>
          <w:p w:rsidR="00521694" w:rsidRPr="008C6590" w:rsidRDefault="00521694" w:rsidP="0019390D">
            <w:pPr>
              <w:widowControl/>
              <w:autoSpaceDN/>
              <w:adjustRightInd/>
              <w:spacing w:line="240" w:lineRule="auto"/>
            </w:pPr>
            <w:r w:rsidRPr="008C6590">
              <w:t>70</w:t>
            </w:r>
          </w:p>
        </w:tc>
        <w:tc>
          <w:tcPr>
            <w:tcW w:w="1559" w:type="dxa"/>
            <w:tcBorders>
              <w:top w:val="outset" w:sz="6" w:space="0" w:color="000000"/>
              <w:left w:val="outset" w:sz="6" w:space="0" w:color="000000"/>
              <w:bottom w:val="outset" w:sz="6" w:space="0" w:color="000000"/>
              <w:right w:val="outset" w:sz="6" w:space="0" w:color="000000"/>
            </w:tcBorders>
          </w:tcPr>
          <w:p w:rsidR="00521694" w:rsidRPr="008C6590" w:rsidRDefault="00E30C2D" w:rsidP="00E40848">
            <w:pPr>
              <w:widowControl/>
              <w:autoSpaceDN/>
              <w:adjustRightInd/>
              <w:spacing w:line="240" w:lineRule="auto"/>
            </w:pPr>
            <w:r w:rsidRPr="008C6590">
              <w:t>25</w:t>
            </w:r>
            <w:r w:rsidR="00E40848" w:rsidRPr="008C6590">
              <w:t>9</w:t>
            </w:r>
            <w:r w:rsidRPr="008C6590">
              <w:t>,</w:t>
            </w:r>
            <w:r w:rsidR="00E40848" w:rsidRPr="008C6590">
              <w:t>9</w:t>
            </w:r>
            <w:r w:rsidRPr="008C6590">
              <w:t>8</w:t>
            </w:r>
          </w:p>
        </w:tc>
        <w:tc>
          <w:tcPr>
            <w:tcW w:w="1276" w:type="dxa"/>
            <w:tcBorders>
              <w:top w:val="outset" w:sz="6" w:space="0" w:color="000000"/>
              <w:left w:val="outset" w:sz="6" w:space="0" w:color="000000"/>
              <w:bottom w:val="outset" w:sz="6" w:space="0" w:color="000000"/>
            </w:tcBorders>
          </w:tcPr>
          <w:p w:rsidR="00521694" w:rsidRPr="008C6590" w:rsidRDefault="00E30C2D" w:rsidP="00E40848">
            <w:pPr>
              <w:widowControl/>
              <w:autoSpaceDN/>
              <w:adjustRightInd/>
              <w:spacing w:line="240" w:lineRule="auto"/>
            </w:pPr>
            <w:r w:rsidRPr="008C6590">
              <w:t>3</w:t>
            </w:r>
            <w:r w:rsidR="00E40848" w:rsidRPr="008C6590">
              <w:t>11</w:t>
            </w:r>
            <w:r w:rsidRPr="008C6590">
              <w:t>,</w:t>
            </w:r>
            <w:r w:rsidR="00E40848" w:rsidRPr="008C6590">
              <w:t>98</w:t>
            </w:r>
          </w:p>
        </w:tc>
      </w:tr>
      <w:tr w:rsidR="00521694" w:rsidRPr="008C6590" w:rsidTr="00E30C2D">
        <w:trPr>
          <w:trHeight w:val="135"/>
          <w:tblCellSpacing w:w="0" w:type="dxa"/>
          <w:jc w:val="center"/>
        </w:trPr>
        <w:tc>
          <w:tcPr>
            <w:tcW w:w="2396" w:type="dxa"/>
            <w:tcBorders>
              <w:top w:val="outset" w:sz="6" w:space="0" w:color="000000"/>
              <w:left w:val="outset" w:sz="6" w:space="0" w:color="000000"/>
              <w:bottom w:val="outset" w:sz="6" w:space="0" w:color="000000"/>
              <w:right w:val="outset" w:sz="6" w:space="0" w:color="000000"/>
            </w:tcBorders>
            <w:hideMark/>
          </w:tcPr>
          <w:p w:rsidR="00521694" w:rsidRPr="008C6590" w:rsidRDefault="00521694" w:rsidP="0019390D">
            <w:pPr>
              <w:widowControl/>
              <w:autoSpaceDN/>
              <w:adjustRightInd/>
              <w:spacing w:line="240" w:lineRule="auto"/>
              <w:rPr>
                <w:b/>
              </w:rPr>
            </w:pPr>
            <w:r w:rsidRPr="008C6590">
              <w:rPr>
                <w:b/>
              </w:rPr>
              <w:t>Итого</w:t>
            </w:r>
          </w:p>
        </w:tc>
        <w:tc>
          <w:tcPr>
            <w:tcW w:w="2268" w:type="dxa"/>
            <w:tcBorders>
              <w:top w:val="outset" w:sz="6" w:space="0" w:color="000000"/>
              <w:left w:val="outset" w:sz="6" w:space="0" w:color="000000"/>
              <w:bottom w:val="outset" w:sz="6" w:space="0" w:color="000000"/>
              <w:right w:val="outset" w:sz="6" w:space="0" w:color="000000"/>
            </w:tcBorders>
            <w:hideMark/>
          </w:tcPr>
          <w:p w:rsidR="00521694" w:rsidRPr="008C6590" w:rsidRDefault="00521694" w:rsidP="0019390D">
            <w:pPr>
              <w:widowControl/>
              <w:autoSpaceDN/>
              <w:adjustRightInd/>
              <w:spacing w:line="240" w:lineRule="auto"/>
            </w:pPr>
          </w:p>
        </w:tc>
        <w:tc>
          <w:tcPr>
            <w:tcW w:w="1559" w:type="dxa"/>
            <w:tcBorders>
              <w:top w:val="outset" w:sz="6" w:space="0" w:color="000000"/>
              <w:left w:val="outset" w:sz="6" w:space="0" w:color="000000"/>
              <w:bottom w:val="outset" w:sz="6" w:space="0" w:color="000000"/>
              <w:right w:val="outset" w:sz="6" w:space="0" w:color="000000"/>
            </w:tcBorders>
            <w:hideMark/>
          </w:tcPr>
          <w:p w:rsidR="00521694" w:rsidRPr="008C6590" w:rsidRDefault="00521694" w:rsidP="0019390D">
            <w:pPr>
              <w:widowControl/>
              <w:autoSpaceDN/>
              <w:adjustRightInd/>
              <w:spacing w:line="240" w:lineRule="auto"/>
            </w:pPr>
          </w:p>
        </w:tc>
        <w:tc>
          <w:tcPr>
            <w:tcW w:w="1559" w:type="dxa"/>
            <w:tcBorders>
              <w:top w:val="outset" w:sz="6" w:space="0" w:color="000000"/>
              <w:left w:val="outset" w:sz="6" w:space="0" w:color="000000"/>
              <w:bottom w:val="outset" w:sz="6" w:space="0" w:color="000000"/>
              <w:right w:val="outset" w:sz="6" w:space="0" w:color="000000"/>
            </w:tcBorders>
          </w:tcPr>
          <w:p w:rsidR="00521694" w:rsidRPr="008C6590" w:rsidRDefault="00E30C2D" w:rsidP="00E40848">
            <w:pPr>
              <w:widowControl/>
              <w:autoSpaceDN/>
              <w:adjustRightInd/>
              <w:spacing w:line="240" w:lineRule="auto"/>
              <w:rPr>
                <w:b/>
              </w:rPr>
            </w:pPr>
            <w:r w:rsidRPr="008C6590">
              <w:rPr>
                <w:b/>
              </w:rPr>
              <w:t>1</w:t>
            </w:r>
            <w:r w:rsidR="00E40848" w:rsidRPr="008C6590">
              <w:rPr>
                <w:b/>
              </w:rPr>
              <w:t>114</w:t>
            </w:r>
            <w:r w:rsidRPr="008C6590">
              <w:rPr>
                <w:b/>
              </w:rPr>
              <w:t>,2</w:t>
            </w:r>
          </w:p>
        </w:tc>
        <w:tc>
          <w:tcPr>
            <w:tcW w:w="1276" w:type="dxa"/>
            <w:tcBorders>
              <w:top w:val="outset" w:sz="6" w:space="0" w:color="000000"/>
              <w:left w:val="outset" w:sz="6" w:space="0" w:color="000000"/>
              <w:bottom w:val="outset" w:sz="6" w:space="0" w:color="000000"/>
            </w:tcBorders>
          </w:tcPr>
          <w:p w:rsidR="00521694" w:rsidRPr="008C6590" w:rsidRDefault="00E30C2D" w:rsidP="00E40848">
            <w:pPr>
              <w:widowControl/>
              <w:autoSpaceDN/>
              <w:adjustRightInd/>
              <w:spacing w:line="240" w:lineRule="auto"/>
              <w:rPr>
                <w:b/>
              </w:rPr>
            </w:pPr>
            <w:r w:rsidRPr="008C6590">
              <w:rPr>
                <w:b/>
              </w:rPr>
              <w:t>13</w:t>
            </w:r>
            <w:r w:rsidR="00E40848" w:rsidRPr="008C6590">
              <w:rPr>
                <w:b/>
              </w:rPr>
              <w:t>37</w:t>
            </w:r>
            <w:r w:rsidRPr="008C6590">
              <w:rPr>
                <w:b/>
              </w:rPr>
              <w:t>,</w:t>
            </w:r>
            <w:r w:rsidR="00E40848" w:rsidRPr="008C6590">
              <w:rPr>
                <w:b/>
              </w:rPr>
              <w:t>04</w:t>
            </w:r>
          </w:p>
        </w:tc>
      </w:tr>
    </w:tbl>
    <w:p w:rsidR="00AB5F56" w:rsidRPr="005C3B95" w:rsidRDefault="00AB5F56" w:rsidP="007F72DC">
      <w:pPr>
        <w:ind w:firstLine="567"/>
        <w:jc w:val="both"/>
        <w:rPr>
          <w:b/>
          <w:bCs/>
          <w:i/>
          <w:highlight w:val="yellow"/>
          <w:shd w:val="clear" w:color="auto" w:fill="FFFFFF"/>
        </w:rPr>
      </w:pPr>
    </w:p>
    <w:p w:rsidR="00E40848" w:rsidRPr="005C3B95" w:rsidRDefault="00E40848" w:rsidP="00E40848">
      <w:pPr>
        <w:pStyle w:val="aa"/>
        <w:keepNext/>
        <w:ind w:firstLine="567"/>
        <w:rPr>
          <w:rFonts w:cs="Times New Roman"/>
        </w:rPr>
      </w:pPr>
      <w:r w:rsidRPr="005C3B95">
        <w:rPr>
          <w:rFonts w:cs="Times New Roman"/>
        </w:rPr>
        <w:t xml:space="preserve">Таблица 2. </w:t>
      </w:r>
      <w:r w:rsidR="00C8138E" w:rsidRPr="005C3B95">
        <w:rPr>
          <w:rFonts w:cs="Times New Roman"/>
        </w:rPr>
        <w:fldChar w:fldCharType="begin"/>
      </w:r>
      <w:r w:rsidR="00525F44" w:rsidRPr="005C3B95">
        <w:rPr>
          <w:rFonts w:cs="Times New Roman"/>
        </w:rPr>
        <w:instrText xml:space="preserve"> SEQ Таблица_2. \* ARABIC </w:instrText>
      </w:r>
      <w:r w:rsidR="00C8138E" w:rsidRPr="005C3B95">
        <w:rPr>
          <w:rFonts w:cs="Times New Roman"/>
        </w:rPr>
        <w:fldChar w:fldCharType="separate"/>
      </w:r>
      <w:r w:rsidR="00E264C8" w:rsidRPr="005C3B95">
        <w:rPr>
          <w:rFonts w:cs="Times New Roman"/>
          <w:noProof/>
        </w:rPr>
        <w:t>7</w:t>
      </w:r>
      <w:r w:rsidR="00C8138E" w:rsidRPr="005C3B95">
        <w:rPr>
          <w:rFonts w:cs="Times New Roman"/>
          <w:noProof/>
        </w:rPr>
        <w:fldChar w:fldCharType="end"/>
      </w:r>
      <w:r w:rsidRPr="005C3B95">
        <w:rPr>
          <w:rFonts w:cs="Times New Roman"/>
        </w:rPr>
        <w:t xml:space="preserve"> Расходы воды питьевого качества в жилом фонде. Расчетный срок</w:t>
      </w:r>
    </w:p>
    <w:tbl>
      <w:tblPr>
        <w:tblW w:w="0" w:type="auto"/>
        <w:jc w:val="center"/>
        <w:tblLayout w:type="fixed"/>
        <w:tblLook w:val="0000"/>
      </w:tblPr>
      <w:tblGrid>
        <w:gridCol w:w="2589"/>
        <w:gridCol w:w="3390"/>
        <w:gridCol w:w="3235"/>
      </w:tblGrid>
      <w:tr w:rsidR="00E30C2D" w:rsidRPr="008C6590" w:rsidTr="00E30C2D">
        <w:trPr>
          <w:cantSplit/>
          <w:trHeight w:hRule="exact" w:val="296"/>
          <w:jc w:val="center"/>
        </w:trPr>
        <w:tc>
          <w:tcPr>
            <w:tcW w:w="2589" w:type="dxa"/>
            <w:vMerge w:val="restart"/>
            <w:tcBorders>
              <w:top w:val="single" w:sz="4" w:space="0" w:color="000000"/>
              <w:left w:val="single" w:sz="4" w:space="0" w:color="000000"/>
              <w:bottom w:val="single" w:sz="4" w:space="0" w:color="000000"/>
            </w:tcBorders>
            <w:shd w:val="clear" w:color="auto" w:fill="DAEEF3" w:themeFill="accent5" w:themeFillTint="33"/>
            <w:vAlign w:val="center"/>
          </w:tcPr>
          <w:p w:rsidR="00E30C2D" w:rsidRPr="008C6590" w:rsidRDefault="00E30C2D" w:rsidP="00AB2AD2">
            <w:pPr>
              <w:rPr>
                <w:b/>
              </w:rPr>
            </w:pPr>
            <w:r w:rsidRPr="008C6590">
              <w:rPr>
                <w:b/>
              </w:rPr>
              <w:t>Наименование потребителей</w:t>
            </w:r>
          </w:p>
        </w:tc>
        <w:tc>
          <w:tcPr>
            <w:tcW w:w="6625"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E30C2D" w:rsidRPr="008C6590" w:rsidRDefault="00E30C2D" w:rsidP="00AB2AD2">
            <w:pPr>
              <w:rPr>
                <w:b/>
              </w:rPr>
            </w:pPr>
            <w:r w:rsidRPr="008C6590">
              <w:rPr>
                <w:b/>
              </w:rPr>
              <w:t>Расчетный срок</w:t>
            </w:r>
          </w:p>
        </w:tc>
      </w:tr>
      <w:tr w:rsidR="00E30C2D" w:rsidRPr="008C6590" w:rsidTr="00E30C2D">
        <w:trPr>
          <w:cantSplit/>
          <w:trHeight w:val="449"/>
          <w:jc w:val="center"/>
        </w:trPr>
        <w:tc>
          <w:tcPr>
            <w:tcW w:w="2589" w:type="dxa"/>
            <w:vMerge/>
            <w:tcBorders>
              <w:top w:val="single" w:sz="4" w:space="0" w:color="000000"/>
              <w:left w:val="single" w:sz="4" w:space="0" w:color="000000"/>
              <w:bottom w:val="single" w:sz="4" w:space="0" w:color="000000"/>
            </w:tcBorders>
            <w:shd w:val="clear" w:color="auto" w:fill="DAEEF3" w:themeFill="accent5" w:themeFillTint="33"/>
          </w:tcPr>
          <w:p w:rsidR="00E30C2D" w:rsidRPr="008C6590" w:rsidRDefault="00E30C2D" w:rsidP="00AB2AD2">
            <w:pPr>
              <w:rPr>
                <w:b/>
              </w:rPr>
            </w:pPr>
          </w:p>
        </w:tc>
        <w:tc>
          <w:tcPr>
            <w:tcW w:w="3390" w:type="dxa"/>
            <w:tcBorders>
              <w:left w:val="single" w:sz="4" w:space="0" w:color="000000"/>
              <w:bottom w:val="single" w:sz="4" w:space="0" w:color="000000"/>
            </w:tcBorders>
            <w:shd w:val="clear" w:color="auto" w:fill="DAEEF3" w:themeFill="accent5" w:themeFillTint="33"/>
          </w:tcPr>
          <w:p w:rsidR="00E30C2D" w:rsidRPr="008C6590" w:rsidRDefault="00E30C2D" w:rsidP="00AB2AD2">
            <w:pPr>
              <w:rPr>
                <w:b/>
              </w:rPr>
            </w:pPr>
            <w:r w:rsidRPr="008C6590">
              <w:rPr>
                <w:b/>
              </w:rPr>
              <w:t>Среднесуточный расход воды</w:t>
            </w:r>
          </w:p>
          <w:p w:rsidR="00E30C2D" w:rsidRPr="008C6590" w:rsidRDefault="00E30C2D" w:rsidP="00AB2AD2">
            <w:pPr>
              <w:rPr>
                <w:b/>
              </w:rPr>
            </w:pPr>
            <w:r w:rsidRPr="008C6590">
              <w:rPr>
                <w:b/>
              </w:rPr>
              <w:t xml:space="preserve"> м3/</w:t>
            </w:r>
            <w:proofErr w:type="spellStart"/>
            <w:r w:rsidRPr="008C6590">
              <w:rPr>
                <w:b/>
              </w:rPr>
              <w:t>сут</w:t>
            </w:r>
            <w:proofErr w:type="spellEnd"/>
            <w:r w:rsidRPr="008C6590">
              <w:rPr>
                <w:b/>
              </w:rPr>
              <w:t>.</w:t>
            </w:r>
          </w:p>
        </w:tc>
        <w:tc>
          <w:tcPr>
            <w:tcW w:w="3235" w:type="dxa"/>
            <w:tcBorders>
              <w:left w:val="single" w:sz="4" w:space="0" w:color="000000"/>
              <w:bottom w:val="single" w:sz="4" w:space="0" w:color="000000"/>
              <w:right w:val="single" w:sz="4" w:space="0" w:color="000000"/>
            </w:tcBorders>
            <w:shd w:val="clear" w:color="auto" w:fill="DAEEF3" w:themeFill="accent5" w:themeFillTint="33"/>
          </w:tcPr>
          <w:p w:rsidR="00E30C2D" w:rsidRPr="008C6590" w:rsidRDefault="00E30C2D" w:rsidP="00AB2AD2">
            <w:pPr>
              <w:rPr>
                <w:b/>
              </w:rPr>
            </w:pPr>
            <w:proofErr w:type="spellStart"/>
            <w:r w:rsidRPr="008C6590">
              <w:rPr>
                <w:b/>
              </w:rPr>
              <w:t>Maксимальный</w:t>
            </w:r>
            <w:proofErr w:type="spellEnd"/>
            <w:r w:rsidRPr="008C6590">
              <w:rPr>
                <w:b/>
              </w:rPr>
              <w:t xml:space="preserve"> </w:t>
            </w:r>
            <w:proofErr w:type="spellStart"/>
            <w:r w:rsidRPr="008C6590">
              <w:rPr>
                <w:b/>
              </w:rPr>
              <w:t>сут</w:t>
            </w:r>
            <w:proofErr w:type="gramStart"/>
            <w:r w:rsidRPr="008C6590">
              <w:rPr>
                <w:b/>
              </w:rPr>
              <w:t>.р</w:t>
            </w:r>
            <w:proofErr w:type="gramEnd"/>
            <w:r w:rsidRPr="008C6590">
              <w:rPr>
                <w:b/>
              </w:rPr>
              <w:t>асход</w:t>
            </w:r>
            <w:proofErr w:type="spellEnd"/>
            <w:r w:rsidRPr="008C6590">
              <w:rPr>
                <w:b/>
              </w:rPr>
              <w:t xml:space="preserve"> воды</w:t>
            </w:r>
          </w:p>
          <w:p w:rsidR="00E30C2D" w:rsidRPr="008C6590" w:rsidRDefault="00E30C2D" w:rsidP="00AB2AD2">
            <w:pPr>
              <w:rPr>
                <w:b/>
              </w:rPr>
            </w:pPr>
            <w:r w:rsidRPr="008C6590">
              <w:rPr>
                <w:b/>
              </w:rPr>
              <w:t>м3/</w:t>
            </w:r>
            <w:proofErr w:type="spellStart"/>
            <w:r w:rsidRPr="008C6590">
              <w:rPr>
                <w:b/>
              </w:rPr>
              <w:t>сут</w:t>
            </w:r>
            <w:proofErr w:type="spellEnd"/>
            <w:r w:rsidRPr="008C6590">
              <w:rPr>
                <w:b/>
              </w:rPr>
              <w:t>.</w:t>
            </w:r>
          </w:p>
        </w:tc>
      </w:tr>
      <w:tr w:rsidR="00E30C2D" w:rsidRPr="008C6590" w:rsidTr="00E30C2D">
        <w:trPr>
          <w:jc w:val="center"/>
        </w:trPr>
        <w:tc>
          <w:tcPr>
            <w:tcW w:w="2589" w:type="dxa"/>
            <w:tcBorders>
              <w:left w:val="single" w:sz="4" w:space="0" w:color="000000"/>
              <w:bottom w:val="single" w:sz="4" w:space="0" w:color="000000"/>
            </w:tcBorders>
          </w:tcPr>
          <w:p w:rsidR="00E30C2D" w:rsidRPr="008C6590" w:rsidRDefault="00373EAB" w:rsidP="00AB2AD2">
            <w:pPr>
              <w:pStyle w:val="3f3f3f3f3f3f3f12"/>
              <w:suppressAutoHyphens w:val="0"/>
              <w:snapToGrid w:val="0"/>
              <w:rPr>
                <w:rFonts w:cs="Times New Roman"/>
                <w:color w:val="auto"/>
                <w:szCs w:val="24"/>
                <w:shd w:val="clear" w:color="auto" w:fill="FFFFFF"/>
                <w:lang w:val="ru-RU"/>
              </w:rPr>
            </w:pPr>
            <w:proofErr w:type="spellStart"/>
            <w:r w:rsidRPr="008C6590">
              <w:rPr>
                <w:rFonts w:cs="Times New Roman"/>
                <w:szCs w:val="24"/>
                <w:shd w:val="clear" w:color="auto" w:fill="FFFFFF"/>
                <w:lang w:val="ru-RU"/>
              </w:rPr>
              <w:t>Нижнемамонское</w:t>
            </w:r>
            <w:proofErr w:type="spellEnd"/>
            <w:r w:rsidRPr="008C6590">
              <w:rPr>
                <w:rFonts w:cs="Times New Roman"/>
                <w:szCs w:val="24"/>
                <w:shd w:val="clear" w:color="auto" w:fill="FFFFFF"/>
                <w:lang w:val="ru-RU"/>
              </w:rPr>
              <w:t xml:space="preserve"> 1-е СП (население 3</w:t>
            </w:r>
            <w:r w:rsidR="00AB2AD2" w:rsidRPr="008C6590">
              <w:rPr>
                <w:rFonts w:cs="Times New Roman"/>
                <w:szCs w:val="24"/>
                <w:shd w:val="clear" w:color="auto" w:fill="FFFFFF"/>
                <w:lang w:val="ru-RU"/>
              </w:rPr>
              <w:t>644</w:t>
            </w:r>
            <w:r w:rsidRPr="008C6590">
              <w:rPr>
                <w:rFonts w:cs="Times New Roman"/>
                <w:szCs w:val="24"/>
                <w:shd w:val="clear" w:color="auto" w:fill="FFFFFF"/>
                <w:lang w:val="ru-RU"/>
              </w:rPr>
              <w:t xml:space="preserve"> чел.)</w:t>
            </w:r>
          </w:p>
        </w:tc>
        <w:tc>
          <w:tcPr>
            <w:tcW w:w="3390" w:type="dxa"/>
            <w:tcBorders>
              <w:left w:val="single" w:sz="4" w:space="0" w:color="000000"/>
              <w:bottom w:val="single" w:sz="4" w:space="0" w:color="000000"/>
            </w:tcBorders>
            <w:vAlign w:val="center"/>
          </w:tcPr>
          <w:p w:rsidR="00E30C2D" w:rsidRPr="008C6590" w:rsidRDefault="00E30C2D" w:rsidP="00FF7B5F">
            <w:pPr>
              <w:pStyle w:val="3f3f3f3f3f3f3f12"/>
              <w:suppressAutoHyphens w:val="0"/>
              <w:snapToGrid w:val="0"/>
              <w:rPr>
                <w:rFonts w:cs="Times New Roman"/>
                <w:color w:val="auto"/>
                <w:szCs w:val="24"/>
                <w:shd w:val="clear" w:color="auto" w:fill="FFFFFF"/>
                <w:lang w:val="ru-RU"/>
              </w:rPr>
            </w:pPr>
            <w:r w:rsidRPr="008C6590">
              <w:rPr>
                <w:rFonts w:cs="Times New Roman"/>
                <w:color w:val="auto"/>
                <w:szCs w:val="24"/>
                <w:shd w:val="clear" w:color="auto" w:fill="FFFFFF"/>
                <w:lang w:val="ru-RU"/>
              </w:rPr>
              <w:t>8</w:t>
            </w:r>
            <w:r w:rsidR="00FF7B5F" w:rsidRPr="008C6590">
              <w:rPr>
                <w:rFonts w:cs="Times New Roman"/>
                <w:color w:val="auto"/>
                <w:szCs w:val="24"/>
                <w:shd w:val="clear" w:color="auto" w:fill="FFFFFF"/>
                <w:lang w:val="ru-RU"/>
              </w:rPr>
              <w:t>38</w:t>
            </w:r>
            <w:r w:rsidRPr="008C6590">
              <w:rPr>
                <w:rFonts w:cs="Times New Roman"/>
                <w:color w:val="auto"/>
                <w:szCs w:val="24"/>
                <w:shd w:val="clear" w:color="auto" w:fill="FFFFFF"/>
                <w:lang w:val="ru-RU"/>
              </w:rPr>
              <w:t>,</w:t>
            </w:r>
            <w:r w:rsidR="00FF7B5F" w:rsidRPr="008C6590">
              <w:rPr>
                <w:rFonts w:cs="Times New Roman"/>
                <w:color w:val="auto"/>
                <w:szCs w:val="24"/>
                <w:shd w:val="clear" w:color="auto" w:fill="FFFFFF"/>
                <w:lang w:val="ru-RU"/>
              </w:rPr>
              <w:t>12</w:t>
            </w:r>
          </w:p>
        </w:tc>
        <w:tc>
          <w:tcPr>
            <w:tcW w:w="3235" w:type="dxa"/>
            <w:tcBorders>
              <w:left w:val="single" w:sz="4" w:space="0" w:color="000000"/>
              <w:bottom w:val="single" w:sz="4" w:space="0" w:color="000000"/>
              <w:right w:val="single" w:sz="4" w:space="0" w:color="000000"/>
            </w:tcBorders>
            <w:vAlign w:val="center"/>
          </w:tcPr>
          <w:p w:rsidR="00E30C2D" w:rsidRPr="008C6590" w:rsidRDefault="00FF7B5F" w:rsidP="00FF7B5F">
            <w:pPr>
              <w:pStyle w:val="3f3f3f3f3f3f3f12"/>
              <w:suppressAutoHyphens w:val="0"/>
              <w:snapToGrid w:val="0"/>
              <w:rPr>
                <w:rFonts w:cs="Times New Roman"/>
                <w:color w:val="auto"/>
                <w:szCs w:val="24"/>
                <w:shd w:val="clear" w:color="auto" w:fill="FFFFFF"/>
                <w:lang w:val="ru-RU"/>
              </w:rPr>
            </w:pPr>
            <w:r w:rsidRPr="008C6590">
              <w:rPr>
                <w:rFonts w:cs="Times New Roman"/>
                <w:color w:val="auto"/>
                <w:szCs w:val="24"/>
                <w:shd w:val="clear" w:color="auto" w:fill="FFFFFF"/>
                <w:lang w:val="ru-RU"/>
              </w:rPr>
              <w:t>1005</w:t>
            </w:r>
            <w:r w:rsidR="00E30C2D" w:rsidRPr="008C6590">
              <w:rPr>
                <w:rFonts w:cs="Times New Roman"/>
                <w:color w:val="auto"/>
                <w:szCs w:val="24"/>
                <w:shd w:val="clear" w:color="auto" w:fill="FFFFFF"/>
                <w:lang w:val="ru-RU"/>
              </w:rPr>
              <w:t>,</w:t>
            </w:r>
            <w:r w:rsidRPr="008C6590">
              <w:rPr>
                <w:rFonts w:cs="Times New Roman"/>
                <w:color w:val="auto"/>
                <w:szCs w:val="24"/>
                <w:shd w:val="clear" w:color="auto" w:fill="FFFFFF"/>
                <w:lang w:val="ru-RU"/>
              </w:rPr>
              <w:t>74</w:t>
            </w:r>
          </w:p>
        </w:tc>
      </w:tr>
      <w:tr w:rsidR="00E30C2D" w:rsidRPr="008C6590" w:rsidTr="00E30C2D">
        <w:trPr>
          <w:trHeight w:val="1248"/>
          <w:jc w:val="center"/>
        </w:trPr>
        <w:tc>
          <w:tcPr>
            <w:tcW w:w="2589" w:type="dxa"/>
            <w:tcBorders>
              <w:left w:val="single" w:sz="4" w:space="0" w:color="000000"/>
              <w:bottom w:val="single" w:sz="4" w:space="0" w:color="000000"/>
            </w:tcBorders>
          </w:tcPr>
          <w:p w:rsidR="00E30C2D" w:rsidRPr="008C6590" w:rsidRDefault="00E30C2D" w:rsidP="00AB2AD2">
            <w:pPr>
              <w:pStyle w:val="3f3f3f3f3f3f3f12"/>
              <w:suppressAutoHyphens w:val="0"/>
              <w:snapToGrid w:val="0"/>
              <w:rPr>
                <w:rFonts w:cs="Times New Roman"/>
                <w:color w:val="auto"/>
                <w:szCs w:val="24"/>
                <w:shd w:val="clear" w:color="auto" w:fill="FFFFFF"/>
                <w:lang w:val="ru-RU"/>
              </w:rPr>
            </w:pPr>
            <w:r w:rsidRPr="008C6590">
              <w:rPr>
                <w:rFonts w:cs="Times New Roman"/>
                <w:color w:val="auto"/>
                <w:szCs w:val="24"/>
                <w:shd w:val="clear" w:color="auto" w:fill="FFFFFF"/>
                <w:lang w:val="ru-RU"/>
              </w:rPr>
              <w:t>Коммунально-бытовые предприятия, промышленность обслуживающая население прочие расходы (10%)</w:t>
            </w:r>
          </w:p>
        </w:tc>
        <w:tc>
          <w:tcPr>
            <w:tcW w:w="3390" w:type="dxa"/>
            <w:tcBorders>
              <w:left w:val="single" w:sz="4" w:space="0" w:color="000000"/>
              <w:bottom w:val="single" w:sz="4" w:space="0" w:color="000000"/>
            </w:tcBorders>
            <w:vAlign w:val="center"/>
          </w:tcPr>
          <w:p w:rsidR="00E30C2D" w:rsidRPr="008C6590" w:rsidRDefault="00E30C2D" w:rsidP="00FF7B5F">
            <w:pPr>
              <w:pStyle w:val="3f3f3f3f3f3f3f12"/>
              <w:suppressAutoHyphens w:val="0"/>
              <w:snapToGrid w:val="0"/>
              <w:rPr>
                <w:rFonts w:cs="Times New Roman"/>
                <w:color w:val="auto"/>
                <w:szCs w:val="24"/>
                <w:shd w:val="clear" w:color="auto" w:fill="FFFFFF"/>
                <w:lang w:val="ru-RU"/>
              </w:rPr>
            </w:pPr>
            <w:r w:rsidRPr="008C6590">
              <w:rPr>
                <w:rFonts w:cs="Times New Roman"/>
                <w:color w:val="auto"/>
                <w:szCs w:val="24"/>
                <w:shd w:val="clear" w:color="auto" w:fill="FFFFFF"/>
                <w:lang w:val="ru-RU"/>
              </w:rPr>
              <w:t>8</w:t>
            </w:r>
            <w:r w:rsidR="00FF7B5F" w:rsidRPr="008C6590">
              <w:rPr>
                <w:rFonts w:cs="Times New Roman"/>
                <w:color w:val="auto"/>
                <w:szCs w:val="24"/>
                <w:shd w:val="clear" w:color="auto" w:fill="FFFFFF"/>
                <w:lang w:val="ru-RU"/>
              </w:rPr>
              <w:t>3</w:t>
            </w:r>
            <w:r w:rsidRPr="008C6590">
              <w:rPr>
                <w:rFonts w:cs="Times New Roman"/>
                <w:color w:val="auto"/>
                <w:szCs w:val="24"/>
                <w:shd w:val="clear" w:color="auto" w:fill="FFFFFF"/>
                <w:lang w:val="ru-RU"/>
              </w:rPr>
              <w:t>,</w:t>
            </w:r>
            <w:r w:rsidR="00FF7B5F" w:rsidRPr="008C6590">
              <w:rPr>
                <w:rFonts w:cs="Times New Roman"/>
                <w:color w:val="auto"/>
                <w:szCs w:val="24"/>
                <w:shd w:val="clear" w:color="auto" w:fill="FFFFFF"/>
                <w:lang w:val="ru-RU"/>
              </w:rPr>
              <w:t>81</w:t>
            </w:r>
          </w:p>
        </w:tc>
        <w:tc>
          <w:tcPr>
            <w:tcW w:w="3235" w:type="dxa"/>
            <w:tcBorders>
              <w:left w:val="single" w:sz="4" w:space="0" w:color="000000"/>
              <w:bottom w:val="single" w:sz="4" w:space="0" w:color="000000"/>
              <w:right w:val="single" w:sz="4" w:space="0" w:color="000000"/>
            </w:tcBorders>
            <w:vAlign w:val="center"/>
          </w:tcPr>
          <w:p w:rsidR="00E30C2D" w:rsidRPr="008C6590" w:rsidRDefault="00FF7B5F" w:rsidP="00FF7B5F">
            <w:pPr>
              <w:pStyle w:val="3f3f3f3f3f3f3f12"/>
              <w:suppressAutoHyphens w:val="0"/>
              <w:snapToGrid w:val="0"/>
              <w:rPr>
                <w:rFonts w:cs="Times New Roman"/>
                <w:color w:val="auto"/>
                <w:szCs w:val="24"/>
                <w:shd w:val="clear" w:color="auto" w:fill="FFFFFF"/>
                <w:lang w:val="ru-RU"/>
              </w:rPr>
            </w:pPr>
            <w:r w:rsidRPr="008C6590">
              <w:rPr>
                <w:rFonts w:cs="Times New Roman"/>
                <w:color w:val="auto"/>
                <w:szCs w:val="24"/>
                <w:shd w:val="clear" w:color="auto" w:fill="FFFFFF"/>
                <w:lang w:val="ru-RU"/>
              </w:rPr>
              <w:t>100</w:t>
            </w:r>
            <w:r w:rsidR="00E30C2D" w:rsidRPr="008C6590">
              <w:rPr>
                <w:rFonts w:cs="Times New Roman"/>
                <w:color w:val="auto"/>
                <w:szCs w:val="24"/>
                <w:shd w:val="clear" w:color="auto" w:fill="FFFFFF"/>
                <w:lang w:val="ru-RU"/>
              </w:rPr>
              <w:t>,</w:t>
            </w:r>
            <w:r w:rsidRPr="008C6590">
              <w:rPr>
                <w:rFonts w:cs="Times New Roman"/>
                <w:color w:val="auto"/>
                <w:szCs w:val="24"/>
                <w:shd w:val="clear" w:color="auto" w:fill="FFFFFF"/>
                <w:lang w:val="ru-RU"/>
              </w:rPr>
              <w:t>57</w:t>
            </w:r>
          </w:p>
        </w:tc>
      </w:tr>
      <w:tr w:rsidR="00E30C2D" w:rsidRPr="008C6590" w:rsidTr="00E30C2D">
        <w:trPr>
          <w:trHeight w:val="253"/>
          <w:jc w:val="center"/>
        </w:trPr>
        <w:tc>
          <w:tcPr>
            <w:tcW w:w="2589" w:type="dxa"/>
            <w:tcBorders>
              <w:left w:val="single" w:sz="4" w:space="0" w:color="000000"/>
              <w:bottom w:val="single" w:sz="4" w:space="0" w:color="000000"/>
            </w:tcBorders>
          </w:tcPr>
          <w:p w:rsidR="00E30C2D" w:rsidRPr="008C6590" w:rsidRDefault="00E30C2D" w:rsidP="00AB2AD2">
            <w:pPr>
              <w:pStyle w:val="3f3f3f3f3f3f3f12"/>
              <w:suppressAutoHyphens w:val="0"/>
              <w:snapToGrid w:val="0"/>
              <w:rPr>
                <w:rFonts w:cs="Times New Roman"/>
                <w:b/>
                <w:color w:val="auto"/>
                <w:szCs w:val="24"/>
                <w:shd w:val="clear" w:color="auto" w:fill="FFFFFF"/>
              </w:rPr>
            </w:pPr>
            <w:proofErr w:type="spellStart"/>
            <w:r w:rsidRPr="008C6590">
              <w:rPr>
                <w:rFonts w:cs="Times New Roman"/>
                <w:b/>
                <w:color w:val="auto"/>
                <w:szCs w:val="24"/>
                <w:shd w:val="clear" w:color="auto" w:fill="FFFFFF"/>
              </w:rPr>
              <w:t>Итого</w:t>
            </w:r>
            <w:proofErr w:type="spellEnd"/>
          </w:p>
        </w:tc>
        <w:tc>
          <w:tcPr>
            <w:tcW w:w="3390" w:type="dxa"/>
            <w:tcBorders>
              <w:left w:val="single" w:sz="4" w:space="0" w:color="000000"/>
              <w:bottom w:val="single" w:sz="4" w:space="0" w:color="000000"/>
            </w:tcBorders>
            <w:vAlign w:val="center"/>
          </w:tcPr>
          <w:p w:rsidR="00E30C2D" w:rsidRPr="008C6590" w:rsidRDefault="00E30C2D" w:rsidP="00FF7B5F">
            <w:pPr>
              <w:pStyle w:val="3f3f3f3f3f3f3f12"/>
              <w:suppressAutoHyphens w:val="0"/>
              <w:snapToGrid w:val="0"/>
              <w:rPr>
                <w:rFonts w:cs="Times New Roman"/>
                <w:b/>
                <w:szCs w:val="24"/>
                <w:shd w:val="clear" w:color="auto" w:fill="FFFFFF"/>
                <w:lang w:val="ru-RU"/>
              </w:rPr>
            </w:pPr>
            <w:r w:rsidRPr="008C6590">
              <w:rPr>
                <w:rFonts w:cs="Times New Roman"/>
                <w:b/>
                <w:szCs w:val="24"/>
                <w:shd w:val="clear" w:color="auto" w:fill="FFFFFF"/>
                <w:lang w:val="ru-RU"/>
              </w:rPr>
              <w:t>9</w:t>
            </w:r>
            <w:r w:rsidR="00FF7B5F" w:rsidRPr="008C6590">
              <w:rPr>
                <w:rFonts w:cs="Times New Roman"/>
                <w:b/>
                <w:szCs w:val="24"/>
                <w:shd w:val="clear" w:color="auto" w:fill="FFFFFF"/>
                <w:lang w:val="ru-RU"/>
              </w:rPr>
              <w:t>21</w:t>
            </w:r>
            <w:r w:rsidRPr="008C6590">
              <w:rPr>
                <w:rFonts w:cs="Times New Roman"/>
                <w:b/>
                <w:szCs w:val="24"/>
                <w:shd w:val="clear" w:color="auto" w:fill="FFFFFF"/>
                <w:lang w:val="ru-RU"/>
              </w:rPr>
              <w:t>,</w:t>
            </w:r>
            <w:r w:rsidR="00FF7B5F" w:rsidRPr="008C6590">
              <w:rPr>
                <w:rFonts w:cs="Times New Roman"/>
                <w:b/>
                <w:szCs w:val="24"/>
                <w:shd w:val="clear" w:color="auto" w:fill="FFFFFF"/>
                <w:lang w:val="ru-RU"/>
              </w:rPr>
              <w:t>93</w:t>
            </w:r>
          </w:p>
        </w:tc>
        <w:tc>
          <w:tcPr>
            <w:tcW w:w="3235" w:type="dxa"/>
            <w:tcBorders>
              <w:left w:val="single" w:sz="4" w:space="0" w:color="000000"/>
              <w:bottom w:val="single" w:sz="4" w:space="0" w:color="000000"/>
              <w:right w:val="single" w:sz="4" w:space="0" w:color="000000"/>
            </w:tcBorders>
            <w:vAlign w:val="center"/>
          </w:tcPr>
          <w:p w:rsidR="00E30C2D" w:rsidRPr="008C6590" w:rsidRDefault="00E30C2D" w:rsidP="00FF7B5F">
            <w:pPr>
              <w:pStyle w:val="3f3f3f3f3f3f3f12"/>
              <w:suppressAutoHyphens w:val="0"/>
              <w:snapToGrid w:val="0"/>
              <w:rPr>
                <w:rFonts w:cs="Times New Roman"/>
                <w:b/>
                <w:szCs w:val="24"/>
                <w:shd w:val="clear" w:color="auto" w:fill="FFFFFF"/>
                <w:lang w:val="ru-RU"/>
              </w:rPr>
            </w:pPr>
            <w:r w:rsidRPr="008C6590">
              <w:rPr>
                <w:rFonts w:cs="Times New Roman"/>
                <w:b/>
                <w:szCs w:val="24"/>
                <w:shd w:val="clear" w:color="auto" w:fill="FFFFFF"/>
                <w:lang w:val="ru-RU"/>
              </w:rPr>
              <w:t>1</w:t>
            </w:r>
            <w:r w:rsidR="00FF7B5F" w:rsidRPr="008C6590">
              <w:rPr>
                <w:rFonts w:cs="Times New Roman"/>
                <w:b/>
                <w:szCs w:val="24"/>
                <w:shd w:val="clear" w:color="auto" w:fill="FFFFFF"/>
                <w:lang w:val="ru-RU"/>
              </w:rPr>
              <w:t>106</w:t>
            </w:r>
            <w:r w:rsidRPr="008C6590">
              <w:rPr>
                <w:rFonts w:cs="Times New Roman"/>
                <w:b/>
                <w:szCs w:val="24"/>
                <w:shd w:val="clear" w:color="auto" w:fill="FFFFFF"/>
                <w:lang w:val="ru-RU"/>
              </w:rPr>
              <w:t>,</w:t>
            </w:r>
            <w:r w:rsidR="00FF7B5F" w:rsidRPr="008C6590">
              <w:rPr>
                <w:rFonts w:cs="Times New Roman"/>
                <w:b/>
                <w:szCs w:val="24"/>
                <w:shd w:val="clear" w:color="auto" w:fill="FFFFFF"/>
                <w:lang w:val="ru-RU"/>
              </w:rPr>
              <w:t>3</w:t>
            </w:r>
            <w:r w:rsidRPr="008C6590">
              <w:rPr>
                <w:rFonts w:cs="Times New Roman"/>
                <w:b/>
                <w:szCs w:val="24"/>
                <w:shd w:val="clear" w:color="auto" w:fill="FFFFFF"/>
                <w:lang w:val="ru-RU"/>
              </w:rPr>
              <w:t>1</w:t>
            </w:r>
          </w:p>
        </w:tc>
      </w:tr>
    </w:tbl>
    <w:p w:rsidR="00E30C2D" w:rsidRPr="005C3B95" w:rsidRDefault="00E30C2D" w:rsidP="007F72DC">
      <w:pPr>
        <w:ind w:firstLine="567"/>
        <w:jc w:val="both"/>
        <w:rPr>
          <w:b/>
          <w:bCs/>
          <w:i/>
          <w:highlight w:val="yellow"/>
          <w:shd w:val="clear" w:color="auto" w:fill="FFFFFF"/>
        </w:rPr>
      </w:pPr>
    </w:p>
    <w:p w:rsidR="007F72DC" w:rsidRPr="005C3B95" w:rsidRDefault="007F72DC" w:rsidP="00D343C7">
      <w:pPr>
        <w:ind w:firstLine="567"/>
        <w:jc w:val="both"/>
        <w:outlineLvl w:val="0"/>
        <w:rPr>
          <w:b/>
          <w:bCs/>
          <w:i/>
          <w:shd w:val="clear" w:color="auto" w:fill="FFFFFF"/>
        </w:rPr>
      </w:pPr>
      <w:r w:rsidRPr="005C3B95">
        <w:rPr>
          <w:b/>
          <w:bCs/>
          <w:i/>
          <w:shd w:val="clear" w:color="auto" w:fill="FFFFFF"/>
        </w:rPr>
        <w:t>Определение противопожарных расходов</w:t>
      </w:r>
    </w:p>
    <w:p w:rsidR="007F72DC" w:rsidRPr="005C3B95" w:rsidRDefault="007F72DC" w:rsidP="007F72DC">
      <w:pPr>
        <w:ind w:firstLine="567"/>
        <w:jc w:val="both"/>
      </w:pPr>
      <w:r w:rsidRPr="005C3B95">
        <w:t>Расходы воды для нужд наружного пожаротушения принимаются в соответствии с СП 8.13130.2009 «Системы противопожарной защиты. Источники наружного противопожарного водоснабжения. Требования пожарной безопасности».</w:t>
      </w:r>
    </w:p>
    <w:p w:rsidR="00452E4C" w:rsidRPr="005C3B95" w:rsidRDefault="00452E4C" w:rsidP="00452E4C">
      <w:pPr>
        <w:widowControl/>
        <w:autoSpaceDN/>
        <w:adjustRightInd/>
        <w:spacing w:line="240" w:lineRule="auto"/>
        <w:ind w:firstLine="567"/>
        <w:jc w:val="both"/>
      </w:pPr>
      <w:r w:rsidRPr="005C3B95">
        <w:t xml:space="preserve">На расчетный срок принято 2 одновременных пожара с расходом по 25 л/с каждый, с учетом расхода на внутреннее пожаротушение из внутренних пожарных кранов </w:t>
      </w:r>
      <w:r w:rsidRPr="005C3B95">
        <w:rPr>
          <w:lang w:val="en-US"/>
        </w:rPr>
        <w:t>q</w:t>
      </w:r>
      <w:r w:rsidRPr="005C3B95">
        <w:t xml:space="preserve"> = 2,5 л/с. Расходы воды на внутреннее пожаротушение приняты 10 л/с.</w:t>
      </w:r>
    </w:p>
    <w:p w:rsidR="00452E4C" w:rsidRPr="005C3B95" w:rsidRDefault="00452E4C" w:rsidP="00452E4C">
      <w:pPr>
        <w:widowControl/>
        <w:autoSpaceDN/>
        <w:adjustRightInd/>
        <w:spacing w:line="240" w:lineRule="auto"/>
        <w:ind w:firstLine="567"/>
        <w:jc w:val="both"/>
      </w:pPr>
      <w:r w:rsidRPr="005C3B95">
        <w:rPr>
          <w:sz w:val="27"/>
          <w:szCs w:val="27"/>
          <w:lang w:val="en-US"/>
        </w:rPr>
        <w:t>Q</w:t>
      </w:r>
      <w:proofErr w:type="spellStart"/>
      <w:r w:rsidRPr="005C3B95">
        <w:rPr>
          <w:sz w:val="16"/>
          <w:szCs w:val="16"/>
        </w:rPr>
        <w:t>пожарн</w:t>
      </w:r>
      <w:proofErr w:type="spellEnd"/>
      <w:r w:rsidRPr="005C3B95">
        <w:rPr>
          <w:sz w:val="16"/>
          <w:szCs w:val="16"/>
        </w:rPr>
        <w:t xml:space="preserve">. </w:t>
      </w:r>
      <w:r w:rsidRPr="005C3B95">
        <w:rPr>
          <w:sz w:val="27"/>
          <w:szCs w:val="27"/>
        </w:rPr>
        <w:t>=</w:t>
      </w:r>
      <w:r w:rsidRPr="005C3B95">
        <w:t xml:space="preserve"> 50+2,5=52,5 л/с.</w:t>
      </w:r>
    </w:p>
    <w:p w:rsidR="00452E4C" w:rsidRPr="005C3B95" w:rsidRDefault="00452E4C" w:rsidP="00452E4C">
      <w:pPr>
        <w:widowControl/>
        <w:autoSpaceDN/>
        <w:adjustRightInd/>
        <w:spacing w:line="240" w:lineRule="auto"/>
        <w:ind w:firstLine="567"/>
        <w:jc w:val="both"/>
      </w:pPr>
      <w:r w:rsidRPr="005C3B95">
        <w:t>Продолжительность тушения пожара составляет 3 часа, расход воды в сутки будет 52,5х3х3,6=567 куб.м./</w:t>
      </w:r>
      <w:proofErr w:type="spellStart"/>
      <w:r w:rsidRPr="005C3B95">
        <w:t>сут</w:t>
      </w:r>
      <w:proofErr w:type="spellEnd"/>
      <w:r w:rsidRPr="005C3B95">
        <w:t>. Противопожарный запас хранится в резервуарах запаса воды водозаборных сооружений. На территории промпредприятий необходимо устраивать противопожарные резервуары запаса воды.</w:t>
      </w:r>
    </w:p>
    <w:p w:rsidR="007F72DC" w:rsidRPr="005C3B95" w:rsidRDefault="007F72DC" w:rsidP="007F72DC">
      <w:pPr>
        <w:pStyle w:val="a0"/>
        <w:ind w:left="-357"/>
        <w:jc w:val="both"/>
        <w:rPr>
          <w:snapToGrid w:val="0"/>
          <w:highlight w:val="yellow"/>
        </w:rPr>
      </w:pPr>
    </w:p>
    <w:p w:rsidR="00452E4C" w:rsidRPr="005C3B95" w:rsidRDefault="00452E4C" w:rsidP="00D343C7">
      <w:pPr>
        <w:ind w:firstLine="567"/>
        <w:jc w:val="both"/>
        <w:outlineLvl w:val="0"/>
        <w:rPr>
          <w:b/>
          <w:bCs/>
          <w:i/>
          <w:shd w:val="clear" w:color="auto" w:fill="FFFFFF"/>
        </w:rPr>
      </w:pPr>
      <w:r w:rsidRPr="005C3B95">
        <w:rPr>
          <w:b/>
          <w:bCs/>
          <w:i/>
          <w:shd w:val="clear" w:color="auto" w:fill="FFFFFF"/>
        </w:rPr>
        <w:t>Свободные напоры</w:t>
      </w:r>
    </w:p>
    <w:p w:rsidR="00452E4C" w:rsidRPr="005C3B95" w:rsidRDefault="00452E4C" w:rsidP="00452E4C">
      <w:pPr>
        <w:ind w:firstLine="567"/>
        <w:jc w:val="both"/>
        <w:rPr>
          <w:shd w:val="clear" w:color="auto" w:fill="FFFFFF"/>
        </w:rPr>
      </w:pPr>
      <w:r w:rsidRPr="005C3B95">
        <w:rPr>
          <w:shd w:val="clear" w:color="auto" w:fill="FFFFFF"/>
        </w:rPr>
        <w:t xml:space="preserve">Минимальный свободный напор в водопроводной сети с пожарными гидрантами должен быть не менее 10 м для возможности забора воды пожарными машинами. </w:t>
      </w:r>
    </w:p>
    <w:p w:rsidR="00AB5F56" w:rsidRPr="005C3B95" w:rsidRDefault="00AB5F56" w:rsidP="00452E4C">
      <w:pPr>
        <w:ind w:firstLine="567"/>
        <w:jc w:val="both"/>
        <w:rPr>
          <w:b/>
          <w:bCs/>
          <w:i/>
          <w:color w:val="0070C0"/>
          <w:highlight w:val="yellow"/>
          <w:shd w:val="clear" w:color="auto" w:fill="FFFFFF"/>
        </w:rPr>
      </w:pPr>
    </w:p>
    <w:p w:rsidR="00452E4C" w:rsidRPr="005C3B95" w:rsidRDefault="00452E4C" w:rsidP="00D343C7">
      <w:pPr>
        <w:ind w:firstLine="567"/>
        <w:jc w:val="both"/>
        <w:outlineLvl w:val="0"/>
        <w:rPr>
          <w:b/>
          <w:bCs/>
          <w:i/>
          <w:shd w:val="clear" w:color="auto" w:fill="FFFFFF"/>
        </w:rPr>
      </w:pPr>
      <w:r w:rsidRPr="005C3B95">
        <w:rPr>
          <w:b/>
          <w:bCs/>
          <w:i/>
          <w:shd w:val="clear" w:color="auto" w:fill="FFFFFF"/>
        </w:rPr>
        <w:t>Источники водоснабжения, схема водоснабжения</w:t>
      </w:r>
    </w:p>
    <w:p w:rsidR="00452E4C" w:rsidRPr="005C3B95" w:rsidRDefault="00452E4C" w:rsidP="00452E4C">
      <w:pPr>
        <w:ind w:firstLine="567"/>
        <w:jc w:val="both"/>
        <w:rPr>
          <w:shd w:val="clear" w:color="auto" w:fill="FFFFFF"/>
        </w:rPr>
      </w:pPr>
      <w:r w:rsidRPr="005C3B95">
        <w:rPr>
          <w:shd w:val="clear" w:color="auto" w:fill="FFFFFF"/>
        </w:rPr>
        <w:t>Источником водоснабжения, являются подземные воды. Для добычи воды используются артезианские скважины, из скважин питьевая вода подается по сборным водоводам в водонапорные башни. Из них вода подается на нужды населения и промышленности сельского поселения.</w:t>
      </w:r>
    </w:p>
    <w:p w:rsidR="00452E4C" w:rsidRPr="005C3B95" w:rsidRDefault="00452E4C" w:rsidP="00452E4C">
      <w:pPr>
        <w:ind w:firstLine="567"/>
        <w:jc w:val="both"/>
        <w:rPr>
          <w:shd w:val="clear" w:color="auto" w:fill="FFFFFF"/>
        </w:rPr>
      </w:pPr>
      <w:r w:rsidRPr="005C3B95">
        <w:rPr>
          <w:shd w:val="clear" w:color="auto" w:fill="FFFFFF"/>
        </w:rPr>
        <w:t>В связи с увеличением жилого фонда и ростом населения, необходимо реконструировать и расширять существующие водозаборные сооружения.</w:t>
      </w:r>
    </w:p>
    <w:p w:rsidR="00452E4C" w:rsidRPr="005C3B95" w:rsidRDefault="00452E4C" w:rsidP="00452E4C">
      <w:pPr>
        <w:ind w:firstLine="567"/>
        <w:jc w:val="both"/>
        <w:rPr>
          <w:shd w:val="clear" w:color="auto" w:fill="FFFFFF"/>
        </w:rPr>
      </w:pPr>
      <w:r w:rsidRPr="005C3B95">
        <w:rPr>
          <w:shd w:val="clear" w:color="auto" w:fill="FFFFFF"/>
        </w:rPr>
        <w:t xml:space="preserve">Система водоснабжения поселения, централизованная, объединенная для хозяйственно-питьевых и противопожарных нужд. Наружное пожаротушение предусматривается из подземных пожарных гидрантов, установленных на сетях. Трассировка водоводов и разводящих сетей ниже глубины промерзания.  </w:t>
      </w:r>
    </w:p>
    <w:p w:rsidR="00AB5F56" w:rsidRPr="005C3B95" w:rsidRDefault="00AB5F56" w:rsidP="00452E4C">
      <w:pPr>
        <w:ind w:firstLine="567"/>
        <w:jc w:val="both"/>
        <w:rPr>
          <w:b/>
          <w:bCs/>
          <w:i/>
          <w:highlight w:val="yellow"/>
          <w:shd w:val="clear" w:color="auto" w:fill="FFFFFF"/>
        </w:rPr>
      </w:pPr>
    </w:p>
    <w:p w:rsidR="00452E4C" w:rsidRPr="005C3B95" w:rsidRDefault="00452E4C" w:rsidP="00D343C7">
      <w:pPr>
        <w:ind w:firstLine="567"/>
        <w:jc w:val="both"/>
        <w:outlineLvl w:val="0"/>
        <w:rPr>
          <w:i/>
          <w:shd w:val="clear" w:color="auto" w:fill="FFFFFF"/>
        </w:rPr>
      </w:pPr>
      <w:r w:rsidRPr="005C3B95">
        <w:rPr>
          <w:b/>
          <w:bCs/>
          <w:i/>
          <w:shd w:val="clear" w:color="auto" w:fill="FFFFFF"/>
        </w:rPr>
        <w:t>Водопроводные сети</w:t>
      </w:r>
    </w:p>
    <w:p w:rsidR="00452E4C" w:rsidRPr="005C3B95" w:rsidRDefault="00452E4C" w:rsidP="00452E4C">
      <w:pPr>
        <w:ind w:firstLine="567"/>
        <w:jc w:val="both"/>
        <w:rPr>
          <w:shd w:val="clear" w:color="auto" w:fill="FFFFFF"/>
        </w:rPr>
      </w:pPr>
      <w:r w:rsidRPr="005C3B95">
        <w:rPr>
          <w:shd w:val="clear" w:color="auto" w:fill="FFFFFF"/>
        </w:rPr>
        <w:t>Сети водопровода следует прокладывать из стальных, чугунных водопроводных труб из шаровидного графита, либо из пластмассовых напорных труб.</w:t>
      </w:r>
    </w:p>
    <w:p w:rsidR="00452E4C" w:rsidRPr="005C3B95" w:rsidRDefault="00452E4C" w:rsidP="00452E4C">
      <w:pPr>
        <w:ind w:firstLine="567"/>
        <w:jc w:val="both"/>
        <w:rPr>
          <w:shd w:val="clear" w:color="auto" w:fill="FFFFFF"/>
        </w:rPr>
      </w:pPr>
      <w:r w:rsidRPr="005C3B95">
        <w:rPr>
          <w:shd w:val="clear" w:color="auto" w:fill="FFFFFF"/>
        </w:rPr>
        <w:t xml:space="preserve">При выполнении комплекса мероприятий, а именно: реконструкция водопроводных сетей, замена арматуры и санитарно-технического оборудования, установки водомеров и др. возможно снижение удельной нормы водопотребления на человека порядка 20-30%. </w:t>
      </w:r>
    </w:p>
    <w:p w:rsidR="00452E4C" w:rsidRPr="005C3B95" w:rsidRDefault="00452E4C" w:rsidP="00452E4C">
      <w:pPr>
        <w:ind w:firstLine="567"/>
        <w:jc w:val="both"/>
        <w:rPr>
          <w:shd w:val="clear" w:color="auto" w:fill="FFFFFF"/>
        </w:rPr>
      </w:pPr>
      <w:r w:rsidRPr="005C3B95">
        <w:rPr>
          <w:shd w:val="clear" w:color="auto" w:fill="FFFFFF"/>
        </w:rPr>
        <w:t xml:space="preserve">Учитывая, что в жилом секторе потребляется наибольшее количество воды, мероприятия по рациональному и экономному водопотреблению должны быть ориентированы в первую очередь на этот сектор, для чего необходимо определить и внедрить систему экономического стимулирования. </w:t>
      </w:r>
    </w:p>
    <w:p w:rsidR="00452E4C" w:rsidRPr="005C3B95" w:rsidRDefault="00452E4C" w:rsidP="00452E4C">
      <w:pPr>
        <w:ind w:firstLine="567"/>
        <w:jc w:val="both"/>
        <w:rPr>
          <w:shd w:val="clear" w:color="auto" w:fill="FFFFFF"/>
        </w:rPr>
      </w:pPr>
      <w:r w:rsidRPr="005C3B95">
        <w:rPr>
          <w:shd w:val="clear" w:color="auto" w:fill="FFFFFF"/>
        </w:rPr>
        <w:t>Исходя из изложенного в плане водоснабжения, необходимо:</w:t>
      </w:r>
    </w:p>
    <w:p w:rsidR="00452E4C" w:rsidRPr="005C3B95" w:rsidRDefault="00452E4C" w:rsidP="0075410E">
      <w:pPr>
        <w:widowControl/>
        <w:numPr>
          <w:ilvl w:val="0"/>
          <w:numId w:val="86"/>
        </w:numPr>
        <w:tabs>
          <w:tab w:val="clear" w:pos="720"/>
          <w:tab w:val="num" w:pos="1140"/>
        </w:tabs>
        <w:adjustRightInd/>
        <w:spacing w:line="240" w:lineRule="auto"/>
        <w:ind w:left="0" w:firstLine="567"/>
        <w:jc w:val="both"/>
        <w:rPr>
          <w:shd w:val="clear" w:color="auto" w:fill="FFFFFF"/>
        </w:rPr>
      </w:pPr>
      <w:r w:rsidRPr="005C3B95">
        <w:rPr>
          <w:shd w:val="clear" w:color="auto" w:fill="FFFFFF"/>
        </w:rPr>
        <w:t>Сети водопровода применять из стальных, чугунных труб из шаровидного графита, либо из пластмассовых труб.</w:t>
      </w:r>
    </w:p>
    <w:p w:rsidR="00452E4C" w:rsidRPr="005C3B95" w:rsidRDefault="00452E4C" w:rsidP="0075410E">
      <w:pPr>
        <w:widowControl/>
        <w:numPr>
          <w:ilvl w:val="0"/>
          <w:numId w:val="86"/>
        </w:numPr>
        <w:tabs>
          <w:tab w:val="clear" w:pos="720"/>
          <w:tab w:val="num" w:pos="1140"/>
        </w:tabs>
        <w:adjustRightInd/>
        <w:spacing w:line="240" w:lineRule="auto"/>
        <w:ind w:left="0" w:firstLine="567"/>
        <w:jc w:val="both"/>
        <w:rPr>
          <w:shd w:val="clear" w:color="auto" w:fill="FFFFFF"/>
        </w:rPr>
      </w:pPr>
      <w:r w:rsidRPr="005C3B95">
        <w:rPr>
          <w:shd w:val="clear" w:color="auto" w:fill="FFFFFF"/>
        </w:rPr>
        <w:t xml:space="preserve">Осуществлять установку водомеров на вводах водопровода во всех зданиях для осуществления первичного учета расходования воды отдельными водопотребителями и ее экономии. </w:t>
      </w:r>
    </w:p>
    <w:p w:rsidR="00452E4C" w:rsidRPr="005C3B95" w:rsidRDefault="00452E4C" w:rsidP="0075410E">
      <w:pPr>
        <w:widowControl/>
        <w:numPr>
          <w:ilvl w:val="0"/>
          <w:numId w:val="86"/>
        </w:numPr>
        <w:tabs>
          <w:tab w:val="clear" w:pos="720"/>
          <w:tab w:val="num" w:pos="1140"/>
        </w:tabs>
        <w:adjustRightInd/>
        <w:spacing w:line="240" w:lineRule="auto"/>
        <w:ind w:left="0" w:firstLine="567"/>
        <w:jc w:val="both"/>
        <w:rPr>
          <w:shd w:val="clear" w:color="auto" w:fill="FFFFFF"/>
        </w:rPr>
      </w:pPr>
      <w:r w:rsidRPr="005C3B95">
        <w:rPr>
          <w:shd w:val="clear" w:color="auto" w:fill="FFFFFF"/>
        </w:rPr>
        <w:t>Произвести реконструкцию существующих водоводов в точках подключения новых районов, а также водоводов нуждающихся в замене и ремонте, с использованием современных технологий прокладки и восстановления инженерных сетей.</w:t>
      </w:r>
    </w:p>
    <w:p w:rsidR="00452E4C" w:rsidRPr="005C3B95" w:rsidRDefault="00452E4C" w:rsidP="0075410E">
      <w:pPr>
        <w:widowControl/>
        <w:numPr>
          <w:ilvl w:val="0"/>
          <w:numId w:val="86"/>
        </w:numPr>
        <w:tabs>
          <w:tab w:val="clear" w:pos="720"/>
          <w:tab w:val="num" w:pos="1140"/>
        </w:tabs>
        <w:adjustRightInd/>
        <w:spacing w:line="240" w:lineRule="auto"/>
        <w:ind w:left="0" w:firstLine="567"/>
        <w:jc w:val="both"/>
        <w:rPr>
          <w:shd w:val="clear" w:color="auto" w:fill="FFFFFF"/>
        </w:rPr>
      </w:pPr>
      <w:r w:rsidRPr="005C3B95">
        <w:rPr>
          <w:shd w:val="clear" w:color="auto" w:fill="FFFFFF"/>
        </w:rPr>
        <w:t>Оборудовать все объекты водоснабжения системами автоматического управления и регулирования.</w:t>
      </w:r>
    </w:p>
    <w:p w:rsidR="002E7ED3" w:rsidRPr="005C3B95" w:rsidRDefault="002E7ED3" w:rsidP="0075410E">
      <w:pPr>
        <w:widowControl/>
        <w:numPr>
          <w:ilvl w:val="0"/>
          <w:numId w:val="86"/>
        </w:numPr>
        <w:tabs>
          <w:tab w:val="clear" w:pos="720"/>
          <w:tab w:val="num" w:pos="1140"/>
        </w:tabs>
        <w:adjustRightInd/>
        <w:spacing w:line="240" w:lineRule="auto"/>
        <w:ind w:left="0" w:firstLine="567"/>
        <w:jc w:val="both"/>
        <w:rPr>
          <w:shd w:val="clear" w:color="auto" w:fill="FFFFFF"/>
        </w:rPr>
      </w:pPr>
      <w:r w:rsidRPr="005C3B95">
        <w:t xml:space="preserve">Реконструкция </w:t>
      </w:r>
      <w:r w:rsidR="00863CD5" w:rsidRPr="005C3B95">
        <w:t>21,7</w:t>
      </w:r>
      <w:r w:rsidRPr="005C3B95">
        <w:t xml:space="preserve"> км водопроводных сетей</w:t>
      </w:r>
      <w:r w:rsidR="002C0FB3" w:rsidRPr="005C3B95">
        <w:t xml:space="preserve"> в северной и центральной частях</w:t>
      </w:r>
      <w:r w:rsidRPr="005C3B95">
        <w:t xml:space="preserve"> с. </w:t>
      </w:r>
      <w:r w:rsidR="00863CD5" w:rsidRPr="005C3B95">
        <w:t>Нижний Мамон</w:t>
      </w:r>
    </w:p>
    <w:p w:rsidR="000324A3" w:rsidRPr="005C3B95" w:rsidRDefault="000324A3" w:rsidP="002541C2">
      <w:pPr>
        <w:pStyle w:val="110"/>
        <w:outlineLvl w:val="3"/>
        <w:rPr>
          <w:snapToGrid w:val="0"/>
        </w:rPr>
      </w:pPr>
      <w:bookmarkStart w:id="70" w:name="_Toc474914020"/>
      <w:r w:rsidRPr="005C3B95">
        <w:rPr>
          <w:snapToGrid w:val="0"/>
        </w:rPr>
        <w:t>Водоотведение.</w:t>
      </w:r>
      <w:bookmarkEnd w:id="70"/>
    </w:p>
    <w:p w:rsidR="00100BD4" w:rsidRPr="005C3B95" w:rsidRDefault="00100BD4" w:rsidP="009836AE">
      <w:pPr>
        <w:ind w:firstLine="567"/>
        <w:jc w:val="both"/>
      </w:pPr>
    </w:p>
    <w:p w:rsidR="00100BD4" w:rsidRPr="005C3B95" w:rsidRDefault="00100BD4" w:rsidP="00D343C7">
      <w:pPr>
        <w:ind w:firstLine="567"/>
        <w:jc w:val="both"/>
        <w:outlineLvl w:val="0"/>
        <w:rPr>
          <w:b/>
          <w:bCs/>
          <w:i/>
          <w:shd w:val="clear" w:color="auto" w:fill="FFFFFF"/>
        </w:rPr>
      </w:pPr>
      <w:r w:rsidRPr="005C3B95">
        <w:rPr>
          <w:b/>
          <w:bCs/>
          <w:i/>
          <w:shd w:val="clear" w:color="auto" w:fill="FFFFFF"/>
        </w:rPr>
        <w:t>Проектные решения</w:t>
      </w:r>
    </w:p>
    <w:p w:rsidR="00545B60" w:rsidRPr="005C3B95" w:rsidRDefault="00545B60" w:rsidP="00545B60">
      <w:pPr>
        <w:ind w:firstLine="567"/>
        <w:jc w:val="both"/>
        <w:rPr>
          <w:shd w:val="clear" w:color="auto" w:fill="FFFFFF"/>
        </w:rPr>
      </w:pPr>
      <w:r w:rsidRPr="005C3B95">
        <w:rPr>
          <w:shd w:val="clear" w:color="auto" w:fill="FFFFFF"/>
        </w:rPr>
        <w:t xml:space="preserve">Проектные решения канализации  Нижнемамонского 1-го сельского поселения  базируются на основе разрабатываемого генерального плана.  Систему канализации поселения рекомендуется предусматривать раздельной, при которой хозяйственно-бытовые, производственные и коммунальные стоки собираются и отводятся на очистные сооружения, а дождевые и талые стоки собираются и отводятся отдельной системой на собственные очистные сооружения. </w:t>
      </w:r>
    </w:p>
    <w:p w:rsidR="00100BD4" w:rsidRPr="005C3B95" w:rsidRDefault="00100BD4" w:rsidP="00D343C7">
      <w:pPr>
        <w:ind w:firstLine="567"/>
        <w:jc w:val="both"/>
        <w:outlineLvl w:val="0"/>
        <w:rPr>
          <w:i/>
          <w:shd w:val="clear" w:color="auto" w:fill="FFFFFF"/>
        </w:rPr>
      </w:pPr>
      <w:r w:rsidRPr="005C3B95">
        <w:rPr>
          <w:b/>
          <w:bCs/>
          <w:i/>
          <w:shd w:val="clear" w:color="auto" w:fill="FFFFFF"/>
        </w:rPr>
        <w:t>Нормы и расходы сточных вод</w:t>
      </w:r>
    </w:p>
    <w:p w:rsidR="00100BD4" w:rsidRPr="005C3B95" w:rsidRDefault="00100BD4" w:rsidP="00100BD4">
      <w:pPr>
        <w:ind w:firstLine="567"/>
        <w:jc w:val="both"/>
        <w:rPr>
          <w:shd w:val="clear" w:color="auto" w:fill="FFFFFF"/>
        </w:rPr>
      </w:pPr>
      <w:r w:rsidRPr="005C3B95">
        <w:rPr>
          <w:shd w:val="clear" w:color="auto" w:fill="FFFFFF"/>
        </w:rPr>
        <w:t xml:space="preserve">Расчетные расходы сточных вод, как и расходы воды, определены исходя из степени благоустройства жилой застройки и сохраняемого жилого фонда. При этом, в соответствии со </w:t>
      </w:r>
      <w:r w:rsidRPr="005C3B95">
        <w:lastRenderedPageBreak/>
        <w:t>СП 32.13330.2012 «Канализация. Наружные сети и сооружения»</w:t>
      </w:r>
      <w:r w:rsidRPr="005C3B95">
        <w:rPr>
          <w:shd w:val="clear" w:color="auto" w:fill="FFFFFF"/>
        </w:rPr>
        <w:t>, удельные нормы в</w:t>
      </w:r>
      <w:r w:rsidR="00545B60" w:rsidRPr="005C3B95">
        <w:rPr>
          <w:shd w:val="clear" w:color="auto" w:fill="FFFFFF"/>
        </w:rPr>
        <w:t>одоотведения принимаются равным</w:t>
      </w:r>
      <w:r w:rsidRPr="005C3B95">
        <w:rPr>
          <w:shd w:val="clear" w:color="auto" w:fill="FFFFFF"/>
        </w:rPr>
        <w:t xml:space="preserve"> нормам водопотребления, без учета полива.</w:t>
      </w:r>
    </w:p>
    <w:p w:rsidR="00100BD4" w:rsidRPr="005C3B95" w:rsidRDefault="00100BD4" w:rsidP="00100BD4">
      <w:pPr>
        <w:ind w:firstLine="567"/>
        <w:jc w:val="both"/>
        <w:rPr>
          <w:shd w:val="clear" w:color="auto" w:fill="FFFFFF"/>
        </w:rPr>
      </w:pPr>
      <w:r w:rsidRPr="005C3B95">
        <w:rPr>
          <w:shd w:val="clear" w:color="auto" w:fill="FFFFFF"/>
        </w:rPr>
        <w:t>Расход стоков от промышленных предприятий, поступающий в систему канализации, принят с ростом на 10% от существующего стока.</w:t>
      </w:r>
    </w:p>
    <w:p w:rsidR="0052558A" w:rsidRPr="005C3B95" w:rsidRDefault="0052558A" w:rsidP="0052558A">
      <w:pPr>
        <w:ind w:firstLine="567"/>
        <w:jc w:val="both"/>
        <w:rPr>
          <w:snapToGrid w:val="0"/>
        </w:rPr>
      </w:pPr>
      <w:r w:rsidRPr="005C3B95">
        <w:rPr>
          <w:snapToGrid w:val="0"/>
        </w:rPr>
        <w:t xml:space="preserve">Расходы стоков от инвестиционных объектов необходимо прорабатывать по мере их реализации. </w:t>
      </w:r>
    </w:p>
    <w:p w:rsidR="00100BD4" w:rsidRPr="005C3B95" w:rsidRDefault="00100BD4" w:rsidP="00100BD4">
      <w:pPr>
        <w:pStyle w:val="aa"/>
        <w:keepNext/>
        <w:rPr>
          <w:rFonts w:cs="Times New Roman"/>
        </w:rPr>
      </w:pPr>
      <w:r w:rsidRPr="005C3B95">
        <w:rPr>
          <w:rFonts w:cs="Times New Roman"/>
        </w:rPr>
        <w:t xml:space="preserve">Таблица 2. </w:t>
      </w:r>
      <w:r w:rsidR="00C8138E" w:rsidRPr="005C3B95">
        <w:rPr>
          <w:rFonts w:cs="Times New Roman"/>
        </w:rPr>
        <w:fldChar w:fldCharType="begin"/>
      </w:r>
      <w:r w:rsidR="00525F44" w:rsidRPr="005C3B95">
        <w:rPr>
          <w:rFonts w:cs="Times New Roman"/>
        </w:rPr>
        <w:instrText xml:space="preserve"> SEQ Таблица_2. \* ARABIC </w:instrText>
      </w:r>
      <w:r w:rsidR="00C8138E" w:rsidRPr="005C3B95">
        <w:rPr>
          <w:rFonts w:cs="Times New Roman"/>
        </w:rPr>
        <w:fldChar w:fldCharType="separate"/>
      </w:r>
      <w:r w:rsidR="00E264C8" w:rsidRPr="005C3B95">
        <w:rPr>
          <w:rFonts w:cs="Times New Roman"/>
          <w:noProof/>
        </w:rPr>
        <w:t>8</w:t>
      </w:r>
      <w:r w:rsidR="00C8138E" w:rsidRPr="005C3B95">
        <w:rPr>
          <w:rFonts w:cs="Times New Roman"/>
          <w:noProof/>
        </w:rPr>
        <w:fldChar w:fldCharType="end"/>
      </w:r>
      <w:r w:rsidRPr="005C3B95">
        <w:rPr>
          <w:rFonts w:cs="Times New Roman"/>
        </w:rPr>
        <w:t>Расходы хозяйственно-бытовых стоков в существующем жилом фонде</w:t>
      </w:r>
    </w:p>
    <w:tbl>
      <w:tblPr>
        <w:tblW w:w="9058" w:type="dxa"/>
        <w:jc w:val="center"/>
        <w:tblCellSpacing w:w="0" w:type="dxa"/>
        <w:tblBorders>
          <w:top w:val="outset" w:sz="6" w:space="0" w:color="000000"/>
          <w:left w:val="outset" w:sz="6" w:space="0" w:color="000000"/>
          <w:bottom w:val="outset" w:sz="6" w:space="0" w:color="000000"/>
          <w:right w:val="outset" w:sz="6" w:space="0" w:color="000000"/>
        </w:tblBorders>
        <w:tblLayout w:type="fixed"/>
        <w:tblCellMar>
          <w:top w:w="105" w:type="dxa"/>
          <w:left w:w="105" w:type="dxa"/>
          <w:bottom w:w="105" w:type="dxa"/>
          <w:right w:w="105" w:type="dxa"/>
        </w:tblCellMar>
        <w:tblLook w:val="04A0"/>
      </w:tblPr>
      <w:tblGrid>
        <w:gridCol w:w="2396"/>
        <w:gridCol w:w="2268"/>
        <w:gridCol w:w="1559"/>
        <w:gridCol w:w="1559"/>
        <w:gridCol w:w="1276"/>
      </w:tblGrid>
      <w:tr w:rsidR="00100BD4" w:rsidRPr="008C6590" w:rsidTr="0063739B">
        <w:trPr>
          <w:trHeight w:val="353"/>
          <w:tblCellSpacing w:w="0" w:type="dxa"/>
          <w:jc w:val="center"/>
        </w:trPr>
        <w:tc>
          <w:tcPr>
            <w:tcW w:w="2396" w:type="dxa"/>
            <w:vMerge w:val="restart"/>
            <w:tcBorders>
              <w:top w:val="outset" w:sz="6" w:space="0" w:color="000000"/>
              <w:left w:val="outset" w:sz="6" w:space="0" w:color="000000"/>
              <w:bottom w:val="outset" w:sz="6" w:space="0" w:color="000000"/>
              <w:right w:val="outset" w:sz="6" w:space="0" w:color="000000"/>
            </w:tcBorders>
            <w:shd w:val="clear" w:color="auto" w:fill="DAEEF3" w:themeFill="accent5" w:themeFillTint="33"/>
            <w:vAlign w:val="center"/>
            <w:hideMark/>
          </w:tcPr>
          <w:p w:rsidR="00100BD4" w:rsidRPr="008C6590" w:rsidRDefault="00373EAB" w:rsidP="0063739B">
            <w:pPr>
              <w:widowControl/>
              <w:autoSpaceDN/>
              <w:adjustRightInd/>
              <w:spacing w:line="240" w:lineRule="auto"/>
              <w:rPr>
                <w:b/>
              </w:rPr>
            </w:pPr>
            <w:r w:rsidRPr="008C6590">
              <w:rPr>
                <w:b/>
              </w:rPr>
              <w:t>Наименование потребителей</w:t>
            </w:r>
          </w:p>
        </w:tc>
        <w:tc>
          <w:tcPr>
            <w:tcW w:w="2268" w:type="dxa"/>
            <w:vMerge w:val="restart"/>
            <w:tcBorders>
              <w:top w:val="outset" w:sz="6" w:space="0" w:color="000000"/>
              <w:left w:val="outset" w:sz="6" w:space="0" w:color="000000"/>
              <w:bottom w:val="outset" w:sz="6" w:space="0" w:color="000000"/>
              <w:right w:val="outset" w:sz="6" w:space="0" w:color="000000"/>
            </w:tcBorders>
            <w:shd w:val="clear" w:color="auto" w:fill="DAEEF3" w:themeFill="accent5" w:themeFillTint="33"/>
            <w:hideMark/>
          </w:tcPr>
          <w:p w:rsidR="00100BD4" w:rsidRPr="008C6590" w:rsidRDefault="00100BD4" w:rsidP="0063739B">
            <w:pPr>
              <w:widowControl/>
              <w:autoSpaceDN/>
              <w:adjustRightInd/>
              <w:spacing w:line="240" w:lineRule="auto"/>
              <w:rPr>
                <w:b/>
              </w:rPr>
            </w:pPr>
            <w:r w:rsidRPr="008C6590">
              <w:rPr>
                <w:b/>
              </w:rPr>
              <w:t>Население</w:t>
            </w:r>
          </w:p>
          <w:p w:rsidR="00100BD4" w:rsidRPr="008C6590" w:rsidRDefault="00100BD4" w:rsidP="0063739B">
            <w:pPr>
              <w:widowControl/>
              <w:autoSpaceDN/>
              <w:adjustRightInd/>
              <w:spacing w:line="240" w:lineRule="auto"/>
              <w:rPr>
                <w:b/>
              </w:rPr>
            </w:pPr>
            <w:r w:rsidRPr="008C6590">
              <w:rPr>
                <w:b/>
              </w:rPr>
              <w:t>тыс. чел.</w:t>
            </w:r>
          </w:p>
          <w:p w:rsidR="00100BD4" w:rsidRPr="008C6590" w:rsidRDefault="00100BD4" w:rsidP="0063739B">
            <w:pPr>
              <w:widowControl/>
              <w:autoSpaceDN/>
              <w:adjustRightInd/>
              <w:spacing w:line="240" w:lineRule="auto"/>
              <w:rPr>
                <w:b/>
              </w:rPr>
            </w:pPr>
            <w:r w:rsidRPr="008C6590">
              <w:rPr>
                <w:b/>
              </w:rPr>
              <w:t>усадебная</w:t>
            </w:r>
          </w:p>
          <w:p w:rsidR="00100BD4" w:rsidRPr="008C6590" w:rsidRDefault="00100BD4" w:rsidP="0063739B">
            <w:pPr>
              <w:widowControl/>
              <w:autoSpaceDN/>
              <w:adjustRightInd/>
              <w:spacing w:line="240" w:lineRule="auto"/>
              <w:ind w:hanging="108"/>
              <w:rPr>
                <w:b/>
              </w:rPr>
            </w:pPr>
            <w:r w:rsidRPr="008C6590">
              <w:rPr>
                <w:b/>
              </w:rPr>
              <w:t xml:space="preserve">  застройка</w:t>
            </w:r>
          </w:p>
        </w:tc>
        <w:tc>
          <w:tcPr>
            <w:tcW w:w="1559" w:type="dxa"/>
            <w:vMerge w:val="restart"/>
            <w:tcBorders>
              <w:top w:val="outset" w:sz="6" w:space="0" w:color="000000"/>
              <w:left w:val="outset" w:sz="6" w:space="0" w:color="000000"/>
              <w:bottom w:val="outset" w:sz="6" w:space="0" w:color="000000"/>
              <w:right w:val="outset" w:sz="6" w:space="0" w:color="000000"/>
            </w:tcBorders>
            <w:shd w:val="clear" w:color="auto" w:fill="DAEEF3" w:themeFill="accent5" w:themeFillTint="33"/>
            <w:hideMark/>
          </w:tcPr>
          <w:p w:rsidR="00100BD4" w:rsidRPr="008C6590" w:rsidRDefault="00100BD4" w:rsidP="0063739B">
            <w:pPr>
              <w:widowControl/>
              <w:autoSpaceDN/>
              <w:adjustRightInd/>
              <w:spacing w:line="240" w:lineRule="auto"/>
              <w:rPr>
                <w:b/>
              </w:rPr>
            </w:pPr>
            <w:r w:rsidRPr="008C6590">
              <w:rPr>
                <w:b/>
              </w:rPr>
              <w:t>Норма</w:t>
            </w:r>
          </w:p>
          <w:p w:rsidR="00100BD4" w:rsidRPr="008C6590" w:rsidRDefault="00100BD4" w:rsidP="0063739B">
            <w:pPr>
              <w:widowControl/>
              <w:autoSpaceDN/>
              <w:adjustRightInd/>
              <w:spacing w:line="240" w:lineRule="auto"/>
              <w:rPr>
                <w:b/>
              </w:rPr>
            </w:pPr>
            <w:proofErr w:type="spellStart"/>
            <w:r w:rsidRPr="008C6590">
              <w:rPr>
                <w:b/>
              </w:rPr>
              <w:t>водопотребл</w:t>
            </w:r>
            <w:proofErr w:type="spellEnd"/>
            <w:r w:rsidRPr="008C6590">
              <w:rPr>
                <w:b/>
              </w:rPr>
              <w:t>.</w:t>
            </w:r>
          </w:p>
          <w:p w:rsidR="00100BD4" w:rsidRPr="008C6590" w:rsidRDefault="00100BD4" w:rsidP="0063739B">
            <w:pPr>
              <w:widowControl/>
              <w:autoSpaceDN/>
              <w:adjustRightInd/>
              <w:spacing w:line="240" w:lineRule="auto"/>
              <w:rPr>
                <w:b/>
              </w:rPr>
            </w:pPr>
            <w:proofErr w:type="gramStart"/>
            <w:r w:rsidRPr="008C6590">
              <w:rPr>
                <w:b/>
              </w:rPr>
              <w:t>л</w:t>
            </w:r>
            <w:proofErr w:type="gramEnd"/>
            <w:r w:rsidRPr="008C6590">
              <w:rPr>
                <w:b/>
              </w:rPr>
              <w:t>/</w:t>
            </w:r>
            <w:proofErr w:type="spellStart"/>
            <w:r w:rsidRPr="008C6590">
              <w:rPr>
                <w:b/>
              </w:rPr>
              <w:t>сут</w:t>
            </w:r>
            <w:proofErr w:type="spellEnd"/>
            <w:r w:rsidRPr="008C6590">
              <w:rPr>
                <w:b/>
              </w:rPr>
              <w:t>*чел</w:t>
            </w:r>
          </w:p>
          <w:p w:rsidR="00100BD4" w:rsidRPr="008C6590" w:rsidRDefault="00100BD4" w:rsidP="0063739B">
            <w:pPr>
              <w:widowControl/>
              <w:autoSpaceDN/>
              <w:adjustRightInd/>
              <w:spacing w:line="240" w:lineRule="auto"/>
              <w:rPr>
                <w:b/>
              </w:rPr>
            </w:pPr>
          </w:p>
        </w:tc>
        <w:tc>
          <w:tcPr>
            <w:tcW w:w="2835" w:type="dxa"/>
            <w:gridSpan w:val="2"/>
            <w:tcBorders>
              <w:top w:val="outset" w:sz="6" w:space="0" w:color="000000"/>
              <w:left w:val="outset" w:sz="6" w:space="0" w:color="000000"/>
              <w:bottom w:val="outset" w:sz="6" w:space="0" w:color="000000"/>
            </w:tcBorders>
            <w:shd w:val="clear" w:color="auto" w:fill="DAEEF3" w:themeFill="accent5" w:themeFillTint="33"/>
            <w:hideMark/>
          </w:tcPr>
          <w:p w:rsidR="00100BD4" w:rsidRPr="008C6590" w:rsidRDefault="00100BD4" w:rsidP="0063739B">
            <w:pPr>
              <w:widowControl/>
              <w:autoSpaceDN/>
              <w:adjustRightInd/>
              <w:spacing w:line="240" w:lineRule="auto"/>
              <w:rPr>
                <w:b/>
              </w:rPr>
            </w:pPr>
            <w:r w:rsidRPr="008C6590">
              <w:rPr>
                <w:b/>
              </w:rPr>
              <w:t>Расходы воды,</w:t>
            </w:r>
          </w:p>
          <w:p w:rsidR="00100BD4" w:rsidRPr="008C6590" w:rsidRDefault="00100BD4" w:rsidP="0063739B">
            <w:pPr>
              <w:widowControl/>
              <w:autoSpaceDN/>
              <w:adjustRightInd/>
              <w:spacing w:line="240" w:lineRule="auto"/>
              <w:rPr>
                <w:b/>
              </w:rPr>
            </w:pPr>
            <w:r w:rsidRPr="008C6590">
              <w:rPr>
                <w:b/>
              </w:rPr>
              <w:t>м</w:t>
            </w:r>
            <w:r w:rsidRPr="008C6590">
              <w:rPr>
                <w:b/>
                <w:vertAlign w:val="superscript"/>
              </w:rPr>
              <w:t>3</w:t>
            </w:r>
            <w:r w:rsidRPr="008C6590">
              <w:rPr>
                <w:b/>
              </w:rPr>
              <w:t>/</w:t>
            </w:r>
            <w:proofErr w:type="spellStart"/>
            <w:r w:rsidRPr="008C6590">
              <w:rPr>
                <w:b/>
              </w:rPr>
              <w:t>сут</w:t>
            </w:r>
            <w:proofErr w:type="spellEnd"/>
          </w:p>
        </w:tc>
      </w:tr>
      <w:tr w:rsidR="00100BD4" w:rsidRPr="008C6590" w:rsidTr="0063739B">
        <w:trPr>
          <w:trHeight w:val="789"/>
          <w:tblCellSpacing w:w="0" w:type="dxa"/>
          <w:jc w:val="center"/>
        </w:trPr>
        <w:tc>
          <w:tcPr>
            <w:tcW w:w="2396" w:type="dxa"/>
            <w:vMerge/>
            <w:tcBorders>
              <w:top w:val="outset" w:sz="6" w:space="0" w:color="000000"/>
              <w:left w:val="outset" w:sz="6" w:space="0" w:color="000000"/>
              <w:bottom w:val="outset" w:sz="6" w:space="0" w:color="000000"/>
              <w:right w:val="outset" w:sz="6" w:space="0" w:color="000000"/>
            </w:tcBorders>
            <w:shd w:val="clear" w:color="auto" w:fill="DAEEF3" w:themeFill="accent5" w:themeFillTint="33"/>
            <w:vAlign w:val="center"/>
            <w:hideMark/>
          </w:tcPr>
          <w:p w:rsidR="00100BD4" w:rsidRPr="008C6590" w:rsidRDefault="00100BD4" w:rsidP="0063739B">
            <w:pPr>
              <w:widowControl/>
              <w:autoSpaceDN/>
              <w:adjustRightInd/>
              <w:spacing w:line="240" w:lineRule="auto"/>
              <w:rPr>
                <w:b/>
              </w:rPr>
            </w:pPr>
          </w:p>
        </w:tc>
        <w:tc>
          <w:tcPr>
            <w:tcW w:w="2268" w:type="dxa"/>
            <w:vMerge/>
            <w:tcBorders>
              <w:top w:val="outset" w:sz="6" w:space="0" w:color="000000"/>
              <w:left w:val="outset" w:sz="6" w:space="0" w:color="000000"/>
              <w:bottom w:val="outset" w:sz="6" w:space="0" w:color="000000"/>
              <w:right w:val="outset" w:sz="6" w:space="0" w:color="000000"/>
            </w:tcBorders>
            <w:shd w:val="clear" w:color="auto" w:fill="DAEEF3" w:themeFill="accent5" w:themeFillTint="33"/>
            <w:vAlign w:val="center"/>
            <w:hideMark/>
          </w:tcPr>
          <w:p w:rsidR="00100BD4" w:rsidRPr="008C6590" w:rsidRDefault="00100BD4" w:rsidP="0063739B">
            <w:pPr>
              <w:widowControl/>
              <w:autoSpaceDN/>
              <w:adjustRightInd/>
              <w:spacing w:line="240" w:lineRule="auto"/>
              <w:rPr>
                <w:b/>
              </w:rPr>
            </w:pPr>
          </w:p>
        </w:tc>
        <w:tc>
          <w:tcPr>
            <w:tcW w:w="1559" w:type="dxa"/>
            <w:vMerge/>
            <w:tcBorders>
              <w:top w:val="outset" w:sz="6" w:space="0" w:color="000000"/>
              <w:left w:val="outset" w:sz="6" w:space="0" w:color="000000"/>
              <w:bottom w:val="outset" w:sz="6" w:space="0" w:color="000000"/>
              <w:right w:val="outset" w:sz="6" w:space="0" w:color="000000"/>
            </w:tcBorders>
            <w:shd w:val="clear" w:color="auto" w:fill="DAEEF3" w:themeFill="accent5" w:themeFillTint="33"/>
            <w:vAlign w:val="center"/>
            <w:hideMark/>
          </w:tcPr>
          <w:p w:rsidR="00100BD4" w:rsidRPr="008C6590" w:rsidRDefault="00100BD4" w:rsidP="0063739B">
            <w:pPr>
              <w:widowControl/>
              <w:autoSpaceDN/>
              <w:adjustRightInd/>
              <w:spacing w:line="240" w:lineRule="auto"/>
              <w:rPr>
                <w:b/>
              </w:rPr>
            </w:pPr>
          </w:p>
        </w:tc>
        <w:tc>
          <w:tcPr>
            <w:tcW w:w="1559" w:type="dxa"/>
            <w:tcBorders>
              <w:top w:val="outset" w:sz="6" w:space="0" w:color="000000"/>
              <w:left w:val="outset" w:sz="6" w:space="0" w:color="000000"/>
              <w:bottom w:val="outset" w:sz="6" w:space="0" w:color="000000"/>
              <w:right w:val="outset" w:sz="6" w:space="0" w:color="000000"/>
            </w:tcBorders>
            <w:shd w:val="clear" w:color="auto" w:fill="DAEEF3" w:themeFill="accent5" w:themeFillTint="33"/>
            <w:hideMark/>
          </w:tcPr>
          <w:p w:rsidR="00100BD4" w:rsidRPr="008C6590" w:rsidRDefault="00100BD4" w:rsidP="0063739B">
            <w:pPr>
              <w:widowControl/>
              <w:autoSpaceDN/>
              <w:adjustRightInd/>
              <w:spacing w:line="240" w:lineRule="auto"/>
              <w:rPr>
                <w:b/>
              </w:rPr>
            </w:pPr>
            <w:proofErr w:type="spellStart"/>
            <w:proofErr w:type="gramStart"/>
            <w:r w:rsidRPr="008C6590">
              <w:rPr>
                <w:b/>
              </w:rPr>
              <w:t>среднесу-точные</w:t>
            </w:r>
            <w:proofErr w:type="spellEnd"/>
            <w:proofErr w:type="gramEnd"/>
          </w:p>
        </w:tc>
        <w:tc>
          <w:tcPr>
            <w:tcW w:w="1276" w:type="dxa"/>
            <w:tcBorders>
              <w:top w:val="outset" w:sz="6" w:space="0" w:color="000000"/>
              <w:left w:val="outset" w:sz="6" w:space="0" w:color="000000"/>
              <w:bottom w:val="outset" w:sz="6" w:space="0" w:color="000000"/>
            </w:tcBorders>
            <w:shd w:val="clear" w:color="auto" w:fill="DAEEF3" w:themeFill="accent5" w:themeFillTint="33"/>
            <w:hideMark/>
          </w:tcPr>
          <w:p w:rsidR="00100BD4" w:rsidRPr="008C6590" w:rsidRDefault="00100BD4" w:rsidP="0063739B">
            <w:pPr>
              <w:widowControl/>
              <w:autoSpaceDN/>
              <w:adjustRightInd/>
              <w:spacing w:line="240" w:lineRule="auto"/>
              <w:rPr>
                <w:b/>
              </w:rPr>
            </w:pPr>
            <w:r w:rsidRPr="008C6590">
              <w:rPr>
                <w:b/>
              </w:rPr>
              <w:t>макс. суточный</w:t>
            </w:r>
          </w:p>
          <w:p w:rsidR="00100BD4" w:rsidRPr="008C6590" w:rsidRDefault="00100BD4" w:rsidP="0063739B">
            <w:pPr>
              <w:widowControl/>
              <w:autoSpaceDN/>
              <w:adjustRightInd/>
              <w:spacing w:line="240" w:lineRule="auto"/>
              <w:rPr>
                <w:b/>
              </w:rPr>
            </w:pPr>
            <w:r w:rsidRPr="008C6590">
              <w:rPr>
                <w:b/>
              </w:rPr>
              <w:t>К=1,2</w:t>
            </w:r>
          </w:p>
        </w:tc>
      </w:tr>
      <w:tr w:rsidR="00545B60" w:rsidRPr="008C6590" w:rsidTr="00545B60">
        <w:trPr>
          <w:trHeight w:val="135"/>
          <w:tblCellSpacing w:w="0" w:type="dxa"/>
          <w:jc w:val="center"/>
        </w:trPr>
        <w:tc>
          <w:tcPr>
            <w:tcW w:w="2396" w:type="dxa"/>
            <w:tcBorders>
              <w:top w:val="outset" w:sz="6" w:space="0" w:color="000000"/>
              <w:left w:val="outset" w:sz="6" w:space="0" w:color="000000"/>
              <w:bottom w:val="outset" w:sz="6" w:space="0" w:color="000000"/>
              <w:right w:val="outset" w:sz="6" w:space="0" w:color="000000"/>
            </w:tcBorders>
            <w:hideMark/>
          </w:tcPr>
          <w:p w:rsidR="00545B60" w:rsidRPr="008C6590" w:rsidRDefault="00545B60" w:rsidP="0063739B">
            <w:pPr>
              <w:widowControl/>
              <w:autoSpaceDN/>
              <w:adjustRightInd/>
              <w:spacing w:line="240" w:lineRule="auto"/>
              <w:rPr>
                <w:highlight w:val="yellow"/>
              </w:rPr>
            </w:pPr>
            <w:proofErr w:type="spellStart"/>
            <w:r w:rsidRPr="008C6590">
              <w:rPr>
                <w:shd w:val="clear" w:color="auto" w:fill="FFFFFF"/>
              </w:rPr>
              <w:t>Нижнемамонское</w:t>
            </w:r>
            <w:proofErr w:type="spellEnd"/>
            <w:r w:rsidRPr="008C6590">
              <w:rPr>
                <w:shd w:val="clear" w:color="auto" w:fill="FFFFFF"/>
              </w:rPr>
              <w:t xml:space="preserve"> 1-е СП (население 3714 чел.)</w:t>
            </w:r>
          </w:p>
        </w:tc>
        <w:tc>
          <w:tcPr>
            <w:tcW w:w="2268" w:type="dxa"/>
            <w:tcBorders>
              <w:top w:val="outset" w:sz="6" w:space="0" w:color="000000"/>
              <w:left w:val="outset" w:sz="6" w:space="0" w:color="000000"/>
              <w:bottom w:val="outset" w:sz="6" w:space="0" w:color="000000"/>
              <w:right w:val="outset" w:sz="6" w:space="0" w:color="000000"/>
            </w:tcBorders>
            <w:hideMark/>
          </w:tcPr>
          <w:p w:rsidR="00545B60" w:rsidRPr="008C6590" w:rsidRDefault="00545B60" w:rsidP="00AB2AD2">
            <w:pPr>
              <w:widowControl/>
              <w:autoSpaceDN/>
              <w:adjustRightInd/>
              <w:spacing w:line="240" w:lineRule="auto"/>
            </w:pPr>
            <w:r w:rsidRPr="008C6590">
              <w:t>3,714</w:t>
            </w:r>
          </w:p>
        </w:tc>
        <w:tc>
          <w:tcPr>
            <w:tcW w:w="1559" w:type="dxa"/>
            <w:tcBorders>
              <w:top w:val="outset" w:sz="6" w:space="0" w:color="000000"/>
              <w:left w:val="outset" w:sz="6" w:space="0" w:color="000000"/>
              <w:bottom w:val="outset" w:sz="6" w:space="0" w:color="000000"/>
              <w:right w:val="outset" w:sz="6" w:space="0" w:color="000000"/>
            </w:tcBorders>
          </w:tcPr>
          <w:p w:rsidR="00545B60" w:rsidRPr="008C6590" w:rsidRDefault="00545B60" w:rsidP="00AB2AD2">
            <w:pPr>
              <w:widowControl/>
              <w:autoSpaceDN/>
              <w:adjustRightInd/>
              <w:spacing w:line="240" w:lineRule="auto"/>
            </w:pPr>
            <w:r w:rsidRPr="008C6590">
              <w:t>230</w:t>
            </w:r>
          </w:p>
        </w:tc>
        <w:tc>
          <w:tcPr>
            <w:tcW w:w="1559" w:type="dxa"/>
            <w:tcBorders>
              <w:top w:val="outset" w:sz="6" w:space="0" w:color="000000"/>
              <w:left w:val="outset" w:sz="6" w:space="0" w:color="000000"/>
              <w:bottom w:val="outset" w:sz="6" w:space="0" w:color="000000"/>
              <w:right w:val="outset" w:sz="6" w:space="0" w:color="000000"/>
            </w:tcBorders>
          </w:tcPr>
          <w:p w:rsidR="00545B60" w:rsidRPr="008C6590" w:rsidRDefault="00545B60" w:rsidP="00AB2AD2">
            <w:pPr>
              <w:widowControl/>
              <w:autoSpaceDN/>
              <w:adjustRightInd/>
              <w:spacing w:line="240" w:lineRule="auto"/>
            </w:pPr>
            <w:r w:rsidRPr="008C6590">
              <w:t>854,22</w:t>
            </w:r>
          </w:p>
        </w:tc>
        <w:tc>
          <w:tcPr>
            <w:tcW w:w="1276" w:type="dxa"/>
            <w:tcBorders>
              <w:top w:val="outset" w:sz="6" w:space="0" w:color="000000"/>
              <w:left w:val="outset" w:sz="6" w:space="0" w:color="000000"/>
              <w:bottom w:val="outset" w:sz="6" w:space="0" w:color="000000"/>
            </w:tcBorders>
          </w:tcPr>
          <w:p w:rsidR="00545B60" w:rsidRPr="008C6590" w:rsidRDefault="00545B60" w:rsidP="00AB2AD2">
            <w:pPr>
              <w:widowControl/>
              <w:autoSpaceDN/>
              <w:adjustRightInd/>
              <w:spacing w:line="240" w:lineRule="auto"/>
            </w:pPr>
            <w:r w:rsidRPr="008C6590">
              <w:t>1025,06</w:t>
            </w:r>
          </w:p>
        </w:tc>
      </w:tr>
      <w:tr w:rsidR="00373EAB" w:rsidRPr="008C6590" w:rsidTr="00545B60">
        <w:trPr>
          <w:trHeight w:val="135"/>
          <w:tblCellSpacing w:w="0" w:type="dxa"/>
          <w:jc w:val="center"/>
        </w:trPr>
        <w:tc>
          <w:tcPr>
            <w:tcW w:w="2396" w:type="dxa"/>
            <w:tcBorders>
              <w:top w:val="outset" w:sz="6" w:space="0" w:color="000000"/>
              <w:left w:val="outset" w:sz="6" w:space="0" w:color="000000"/>
              <w:bottom w:val="outset" w:sz="6" w:space="0" w:color="000000"/>
              <w:right w:val="outset" w:sz="6" w:space="0" w:color="000000"/>
            </w:tcBorders>
            <w:hideMark/>
          </w:tcPr>
          <w:p w:rsidR="00373EAB" w:rsidRPr="008C6590" w:rsidRDefault="00373EAB" w:rsidP="0063739B">
            <w:pPr>
              <w:widowControl/>
              <w:autoSpaceDN/>
              <w:adjustRightInd/>
              <w:spacing w:line="240" w:lineRule="auto"/>
              <w:rPr>
                <w:b/>
              </w:rPr>
            </w:pPr>
            <w:r w:rsidRPr="008C6590">
              <w:rPr>
                <w:b/>
              </w:rPr>
              <w:t>Итого</w:t>
            </w:r>
          </w:p>
        </w:tc>
        <w:tc>
          <w:tcPr>
            <w:tcW w:w="2268" w:type="dxa"/>
            <w:tcBorders>
              <w:top w:val="outset" w:sz="6" w:space="0" w:color="000000"/>
              <w:left w:val="outset" w:sz="6" w:space="0" w:color="000000"/>
              <w:bottom w:val="outset" w:sz="6" w:space="0" w:color="000000"/>
              <w:right w:val="outset" w:sz="6" w:space="0" w:color="000000"/>
            </w:tcBorders>
            <w:hideMark/>
          </w:tcPr>
          <w:p w:rsidR="00373EAB" w:rsidRPr="008C6590" w:rsidRDefault="00373EAB" w:rsidP="0063739B">
            <w:pPr>
              <w:widowControl/>
              <w:autoSpaceDN/>
              <w:adjustRightInd/>
              <w:spacing w:line="240" w:lineRule="auto"/>
            </w:pPr>
          </w:p>
        </w:tc>
        <w:tc>
          <w:tcPr>
            <w:tcW w:w="1559" w:type="dxa"/>
            <w:tcBorders>
              <w:top w:val="outset" w:sz="6" w:space="0" w:color="000000"/>
              <w:left w:val="outset" w:sz="6" w:space="0" w:color="000000"/>
              <w:bottom w:val="outset" w:sz="6" w:space="0" w:color="000000"/>
              <w:right w:val="outset" w:sz="6" w:space="0" w:color="000000"/>
            </w:tcBorders>
            <w:hideMark/>
          </w:tcPr>
          <w:p w:rsidR="00373EAB" w:rsidRPr="008C6590" w:rsidRDefault="00373EAB" w:rsidP="0063739B">
            <w:pPr>
              <w:widowControl/>
              <w:autoSpaceDN/>
              <w:adjustRightInd/>
              <w:spacing w:line="240" w:lineRule="auto"/>
            </w:pPr>
          </w:p>
        </w:tc>
        <w:tc>
          <w:tcPr>
            <w:tcW w:w="1559" w:type="dxa"/>
            <w:tcBorders>
              <w:top w:val="outset" w:sz="6" w:space="0" w:color="000000"/>
              <w:left w:val="outset" w:sz="6" w:space="0" w:color="000000"/>
              <w:bottom w:val="outset" w:sz="6" w:space="0" w:color="000000"/>
              <w:right w:val="outset" w:sz="6" w:space="0" w:color="000000"/>
            </w:tcBorders>
          </w:tcPr>
          <w:p w:rsidR="00373EAB" w:rsidRPr="008C6590" w:rsidRDefault="00373EAB" w:rsidP="00AB2AD2">
            <w:pPr>
              <w:widowControl/>
              <w:autoSpaceDN/>
              <w:adjustRightInd/>
              <w:spacing w:line="240" w:lineRule="auto"/>
              <w:rPr>
                <w:b/>
              </w:rPr>
            </w:pPr>
            <w:r w:rsidRPr="008C6590">
              <w:rPr>
                <w:b/>
              </w:rPr>
              <w:t>854,22</w:t>
            </w:r>
          </w:p>
        </w:tc>
        <w:tc>
          <w:tcPr>
            <w:tcW w:w="1276" w:type="dxa"/>
            <w:tcBorders>
              <w:top w:val="outset" w:sz="6" w:space="0" w:color="000000"/>
              <w:left w:val="outset" w:sz="6" w:space="0" w:color="000000"/>
              <w:bottom w:val="outset" w:sz="6" w:space="0" w:color="000000"/>
            </w:tcBorders>
          </w:tcPr>
          <w:p w:rsidR="00373EAB" w:rsidRPr="008C6590" w:rsidRDefault="00373EAB" w:rsidP="00AB2AD2">
            <w:pPr>
              <w:widowControl/>
              <w:autoSpaceDN/>
              <w:adjustRightInd/>
              <w:spacing w:line="240" w:lineRule="auto"/>
              <w:rPr>
                <w:b/>
              </w:rPr>
            </w:pPr>
            <w:r w:rsidRPr="008C6590">
              <w:rPr>
                <w:b/>
              </w:rPr>
              <w:t>1025,06</w:t>
            </w:r>
          </w:p>
        </w:tc>
      </w:tr>
    </w:tbl>
    <w:p w:rsidR="00373EAB" w:rsidRPr="005C3B95" w:rsidRDefault="00373EAB" w:rsidP="00373EAB">
      <w:pPr>
        <w:pStyle w:val="aa"/>
        <w:keepNext/>
        <w:rPr>
          <w:rFonts w:cs="Times New Roman"/>
        </w:rPr>
      </w:pPr>
      <w:r w:rsidRPr="005C3B95">
        <w:rPr>
          <w:rFonts w:cs="Times New Roman"/>
        </w:rPr>
        <w:t xml:space="preserve">Таблица 2. </w:t>
      </w:r>
      <w:r w:rsidR="00C8138E" w:rsidRPr="005C3B95">
        <w:rPr>
          <w:rFonts w:cs="Times New Roman"/>
        </w:rPr>
        <w:fldChar w:fldCharType="begin"/>
      </w:r>
      <w:r w:rsidR="00525F44" w:rsidRPr="005C3B95">
        <w:rPr>
          <w:rFonts w:cs="Times New Roman"/>
        </w:rPr>
        <w:instrText xml:space="preserve"> SEQ Таблица_2. \* ARABIC </w:instrText>
      </w:r>
      <w:r w:rsidR="00C8138E" w:rsidRPr="005C3B95">
        <w:rPr>
          <w:rFonts w:cs="Times New Roman"/>
        </w:rPr>
        <w:fldChar w:fldCharType="separate"/>
      </w:r>
      <w:r w:rsidR="00E264C8" w:rsidRPr="005C3B95">
        <w:rPr>
          <w:rFonts w:cs="Times New Roman"/>
          <w:noProof/>
        </w:rPr>
        <w:t>9</w:t>
      </w:r>
      <w:r w:rsidR="00C8138E" w:rsidRPr="005C3B95">
        <w:rPr>
          <w:rFonts w:cs="Times New Roman"/>
          <w:noProof/>
        </w:rPr>
        <w:fldChar w:fldCharType="end"/>
      </w:r>
      <w:r w:rsidRPr="005C3B95">
        <w:rPr>
          <w:rFonts w:cs="Times New Roman"/>
        </w:rPr>
        <w:t xml:space="preserve"> Суммарные расходы хозяйственно-бытовых стоков. Расчетный срок</w:t>
      </w:r>
    </w:p>
    <w:tbl>
      <w:tblPr>
        <w:tblW w:w="0" w:type="auto"/>
        <w:jc w:val="center"/>
        <w:tblLayout w:type="fixed"/>
        <w:tblLook w:val="0000"/>
      </w:tblPr>
      <w:tblGrid>
        <w:gridCol w:w="2589"/>
        <w:gridCol w:w="3390"/>
        <w:gridCol w:w="3235"/>
      </w:tblGrid>
      <w:tr w:rsidR="00373EAB" w:rsidRPr="008C6590" w:rsidTr="00AB2AD2">
        <w:trPr>
          <w:cantSplit/>
          <w:trHeight w:hRule="exact" w:val="296"/>
          <w:jc w:val="center"/>
        </w:trPr>
        <w:tc>
          <w:tcPr>
            <w:tcW w:w="2589" w:type="dxa"/>
            <w:vMerge w:val="restart"/>
            <w:tcBorders>
              <w:top w:val="single" w:sz="4" w:space="0" w:color="000000"/>
              <w:left w:val="single" w:sz="4" w:space="0" w:color="000000"/>
              <w:bottom w:val="single" w:sz="4" w:space="0" w:color="000000"/>
            </w:tcBorders>
            <w:shd w:val="clear" w:color="auto" w:fill="DAEEF3" w:themeFill="accent5" w:themeFillTint="33"/>
            <w:vAlign w:val="center"/>
          </w:tcPr>
          <w:p w:rsidR="00373EAB" w:rsidRPr="008C6590" w:rsidRDefault="00373EAB" w:rsidP="00AB2AD2">
            <w:pPr>
              <w:rPr>
                <w:b/>
              </w:rPr>
            </w:pPr>
            <w:r w:rsidRPr="008C6590">
              <w:rPr>
                <w:b/>
              </w:rPr>
              <w:t>Наименование потребителей</w:t>
            </w:r>
          </w:p>
        </w:tc>
        <w:tc>
          <w:tcPr>
            <w:tcW w:w="6625" w:type="dxa"/>
            <w:gridSpan w:val="2"/>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373EAB" w:rsidRPr="008C6590" w:rsidRDefault="00373EAB" w:rsidP="00AB2AD2">
            <w:pPr>
              <w:rPr>
                <w:b/>
              </w:rPr>
            </w:pPr>
            <w:r w:rsidRPr="008C6590">
              <w:rPr>
                <w:b/>
              </w:rPr>
              <w:t>Расчетный срок</w:t>
            </w:r>
          </w:p>
        </w:tc>
      </w:tr>
      <w:tr w:rsidR="00373EAB" w:rsidRPr="008C6590" w:rsidTr="00AB2AD2">
        <w:trPr>
          <w:cantSplit/>
          <w:trHeight w:val="449"/>
          <w:jc w:val="center"/>
        </w:trPr>
        <w:tc>
          <w:tcPr>
            <w:tcW w:w="2589" w:type="dxa"/>
            <w:vMerge/>
            <w:tcBorders>
              <w:top w:val="single" w:sz="4" w:space="0" w:color="000000"/>
              <w:left w:val="single" w:sz="4" w:space="0" w:color="000000"/>
              <w:bottom w:val="single" w:sz="4" w:space="0" w:color="000000"/>
            </w:tcBorders>
            <w:shd w:val="clear" w:color="auto" w:fill="DAEEF3" w:themeFill="accent5" w:themeFillTint="33"/>
          </w:tcPr>
          <w:p w:rsidR="00373EAB" w:rsidRPr="008C6590" w:rsidRDefault="00373EAB" w:rsidP="00AB2AD2">
            <w:pPr>
              <w:rPr>
                <w:b/>
              </w:rPr>
            </w:pPr>
          </w:p>
        </w:tc>
        <w:tc>
          <w:tcPr>
            <w:tcW w:w="3390" w:type="dxa"/>
            <w:tcBorders>
              <w:left w:val="single" w:sz="4" w:space="0" w:color="000000"/>
              <w:bottom w:val="single" w:sz="4" w:space="0" w:color="000000"/>
            </w:tcBorders>
            <w:shd w:val="clear" w:color="auto" w:fill="DAEEF3" w:themeFill="accent5" w:themeFillTint="33"/>
          </w:tcPr>
          <w:p w:rsidR="00373EAB" w:rsidRPr="008C6590" w:rsidRDefault="00373EAB" w:rsidP="00AB2AD2">
            <w:pPr>
              <w:rPr>
                <w:b/>
              </w:rPr>
            </w:pPr>
            <w:r w:rsidRPr="008C6590">
              <w:rPr>
                <w:b/>
              </w:rPr>
              <w:t>Среднесуточный расход воды</w:t>
            </w:r>
          </w:p>
          <w:p w:rsidR="00373EAB" w:rsidRPr="008C6590" w:rsidRDefault="00373EAB" w:rsidP="00AB2AD2">
            <w:pPr>
              <w:rPr>
                <w:b/>
              </w:rPr>
            </w:pPr>
            <w:r w:rsidRPr="008C6590">
              <w:rPr>
                <w:b/>
              </w:rPr>
              <w:t xml:space="preserve"> м3/</w:t>
            </w:r>
            <w:proofErr w:type="spellStart"/>
            <w:r w:rsidRPr="008C6590">
              <w:rPr>
                <w:b/>
              </w:rPr>
              <w:t>сут</w:t>
            </w:r>
            <w:proofErr w:type="spellEnd"/>
            <w:r w:rsidRPr="008C6590">
              <w:rPr>
                <w:b/>
              </w:rPr>
              <w:t>.</w:t>
            </w:r>
          </w:p>
        </w:tc>
        <w:tc>
          <w:tcPr>
            <w:tcW w:w="3235" w:type="dxa"/>
            <w:tcBorders>
              <w:left w:val="single" w:sz="4" w:space="0" w:color="000000"/>
              <w:bottom w:val="single" w:sz="4" w:space="0" w:color="000000"/>
              <w:right w:val="single" w:sz="4" w:space="0" w:color="000000"/>
            </w:tcBorders>
            <w:shd w:val="clear" w:color="auto" w:fill="DAEEF3" w:themeFill="accent5" w:themeFillTint="33"/>
          </w:tcPr>
          <w:p w:rsidR="00373EAB" w:rsidRPr="008C6590" w:rsidRDefault="00373EAB" w:rsidP="00AB2AD2">
            <w:pPr>
              <w:rPr>
                <w:b/>
              </w:rPr>
            </w:pPr>
            <w:proofErr w:type="spellStart"/>
            <w:r w:rsidRPr="008C6590">
              <w:rPr>
                <w:b/>
              </w:rPr>
              <w:t>Maксимальный</w:t>
            </w:r>
            <w:proofErr w:type="spellEnd"/>
            <w:r w:rsidRPr="008C6590">
              <w:rPr>
                <w:b/>
              </w:rPr>
              <w:t xml:space="preserve"> </w:t>
            </w:r>
            <w:proofErr w:type="spellStart"/>
            <w:r w:rsidRPr="008C6590">
              <w:rPr>
                <w:b/>
              </w:rPr>
              <w:t>сут</w:t>
            </w:r>
            <w:proofErr w:type="gramStart"/>
            <w:r w:rsidRPr="008C6590">
              <w:rPr>
                <w:b/>
              </w:rPr>
              <w:t>.р</w:t>
            </w:r>
            <w:proofErr w:type="gramEnd"/>
            <w:r w:rsidRPr="008C6590">
              <w:rPr>
                <w:b/>
              </w:rPr>
              <w:t>асход</w:t>
            </w:r>
            <w:proofErr w:type="spellEnd"/>
            <w:r w:rsidRPr="008C6590">
              <w:rPr>
                <w:b/>
              </w:rPr>
              <w:t xml:space="preserve"> воды</w:t>
            </w:r>
          </w:p>
          <w:p w:rsidR="00373EAB" w:rsidRPr="008C6590" w:rsidRDefault="00373EAB" w:rsidP="00AB2AD2">
            <w:pPr>
              <w:rPr>
                <w:b/>
              </w:rPr>
            </w:pPr>
            <w:r w:rsidRPr="008C6590">
              <w:rPr>
                <w:b/>
              </w:rPr>
              <w:t>м3/</w:t>
            </w:r>
            <w:proofErr w:type="spellStart"/>
            <w:r w:rsidRPr="008C6590">
              <w:rPr>
                <w:b/>
              </w:rPr>
              <w:t>сут</w:t>
            </w:r>
            <w:proofErr w:type="spellEnd"/>
            <w:r w:rsidRPr="008C6590">
              <w:rPr>
                <w:b/>
              </w:rPr>
              <w:t>.</w:t>
            </w:r>
          </w:p>
        </w:tc>
      </w:tr>
      <w:tr w:rsidR="00373EAB" w:rsidRPr="008C6590" w:rsidTr="00AB2AD2">
        <w:trPr>
          <w:jc w:val="center"/>
        </w:trPr>
        <w:tc>
          <w:tcPr>
            <w:tcW w:w="2589" w:type="dxa"/>
            <w:tcBorders>
              <w:left w:val="single" w:sz="4" w:space="0" w:color="000000"/>
              <w:bottom w:val="single" w:sz="4" w:space="0" w:color="000000"/>
            </w:tcBorders>
          </w:tcPr>
          <w:p w:rsidR="00373EAB" w:rsidRPr="008C6590" w:rsidRDefault="00373EAB" w:rsidP="00AB2AD2">
            <w:pPr>
              <w:pStyle w:val="3f3f3f3f3f3f3f12"/>
              <w:suppressAutoHyphens w:val="0"/>
              <w:snapToGrid w:val="0"/>
              <w:rPr>
                <w:rFonts w:cs="Times New Roman"/>
                <w:color w:val="auto"/>
                <w:szCs w:val="24"/>
                <w:shd w:val="clear" w:color="auto" w:fill="FFFFFF"/>
                <w:lang w:val="ru-RU"/>
              </w:rPr>
            </w:pPr>
            <w:proofErr w:type="spellStart"/>
            <w:r w:rsidRPr="008C6590">
              <w:rPr>
                <w:rFonts w:cs="Times New Roman"/>
                <w:szCs w:val="24"/>
                <w:shd w:val="clear" w:color="auto" w:fill="FFFFFF"/>
                <w:lang w:val="ru-RU"/>
              </w:rPr>
              <w:t>Нижнемамонское</w:t>
            </w:r>
            <w:proofErr w:type="spellEnd"/>
            <w:r w:rsidRPr="008C6590">
              <w:rPr>
                <w:rFonts w:cs="Times New Roman"/>
                <w:szCs w:val="24"/>
                <w:shd w:val="clear" w:color="auto" w:fill="FFFFFF"/>
                <w:lang w:val="ru-RU"/>
              </w:rPr>
              <w:t xml:space="preserve"> 1-е СП (население </w:t>
            </w:r>
            <w:r w:rsidR="00AB2AD2" w:rsidRPr="008C6590">
              <w:rPr>
                <w:rFonts w:cs="Times New Roman"/>
                <w:szCs w:val="24"/>
                <w:shd w:val="clear" w:color="auto" w:fill="FFFFFF"/>
                <w:lang w:val="ru-RU"/>
              </w:rPr>
              <w:t>3644</w:t>
            </w:r>
            <w:r w:rsidRPr="008C6590">
              <w:rPr>
                <w:rFonts w:cs="Times New Roman"/>
                <w:szCs w:val="24"/>
                <w:shd w:val="clear" w:color="auto" w:fill="FFFFFF"/>
                <w:lang w:val="ru-RU"/>
              </w:rPr>
              <w:t xml:space="preserve"> чел.)</w:t>
            </w:r>
          </w:p>
        </w:tc>
        <w:tc>
          <w:tcPr>
            <w:tcW w:w="3390" w:type="dxa"/>
            <w:tcBorders>
              <w:left w:val="single" w:sz="4" w:space="0" w:color="000000"/>
              <w:bottom w:val="single" w:sz="4" w:space="0" w:color="000000"/>
            </w:tcBorders>
            <w:vAlign w:val="center"/>
          </w:tcPr>
          <w:p w:rsidR="00373EAB" w:rsidRPr="008C6590" w:rsidRDefault="00373EAB" w:rsidP="00AB2AD2">
            <w:pPr>
              <w:pStyle w:val="3f3f3f3f3f3f3f12"/>
              <w:suppressAutoHyphens w:val="0"/>
              <w:snapToGrid w:val="0"/>
              <w:rPr>
                <w:rFonts w:cs="Times New Roman"/>
                <w:color w:val="auto"/>
                <w:szCs w:val="24"/>
                <w:shd w:val="clear" w:color="auto" w:fill="FFFFFF"/>
                <w:lang w:val="ru-RU"/>
              </w:rPr>
            </w:pPr>
            <w:r w:rsidRPr="008C6590">
              <w:rPr>
                <w:rFonts w:cs="Times New Roman"/>
                <w:color w:val="auto"/>
                <w:szCs w:val="24"/>
                <w:shd w:val="clear" w:color="auto" w:fill="FFFFFF"/>
                <w:lang w:val="ru-RU"/>
              </w:rPr>
              <w:t>838,12</w:t>
            </w:r>
          </w:p>
        </w:tc>
        <w:tc>
          <w:tcPr>
            <w:tcW w:w="3235" w:type="dxa"/>
            <w:tcBorders>
              <w:left w:val="single" w:sz="4" w:space="0" w:color="000000"/>
              <w:bottom w:val="single" w:sz="4" w:space="0" w:color="000000"/>
              <w:right w:val="single" w:sz="4" w:space="0" w:color="000000"/>
            </w:tcBorders>
            <w:vAlign w:val="center"/>
          </w:tcPr>
          <w:p w:rsidR="00373EAB" w:rsidRPr="008C6590" w:rsidRDefault="00373EAB" w:rsidP="00AB2AD2">
            <w:pPr>
              <w:pStyle w:val="3f3f3f3f3f3f3f12"/>
              <w:suppressAutoHyphens w:val="0"/>
              <w:snapToGrid w:val="0"/>
              <w:rPr>
                <w:rFonts w:cs="Times New Roman"/>
                <w:color w:val="auto"/>
                <w:szCs w:val="24"/>
                <w:shd w:val="clear" w:color="auto" w:fill="FFFFFF"/>
                <w:lang w:val="ru-RU"/>
              </w:rPr>
            </w:pPr>
            <w:r w:rsidRPr="008C6590">
              <w:rPr>
                <w:rFonts w:cs="Times New Roman"/>
                <w:color w:val="auto"/>
                <w:szCs w:val="24"/>
                <w:shd w:val="clear" w:color="auto" w:fill="FFFFFF"/>
                <w:lang w:val="ru-RU"/>
              </w:rPr>
              <w:t>1005,74</w:t>
            </w:r>
          </w:p>
        </w:tc>
      </w:tr>
      <w:tr w:rsidR="00373EAB" w:rsidRPr="008C6590" w:rsidTr="00AB2AD2">
        <w:trPr>
          <w:trHeight w:val="1248"/>
          <w:jc w:val="center"/>
        </w:trPr>
        <w:tc>
          <w:tcPr>
            <w:tcW w:w="2589" w:type="dxa"/>
            <w:tcBorders>
              <w:left w:val="single" w:sz="4" w:space="0" w:color="000000"/>
              <w:bottom w:val="single" w:sz="4" w:space="0" w:color="000000"/>
            </w:tcBorders>
          </w:tcPr>
          <w:p w:rsidR="00373EAB" w:rsidRPr="008C6590" w:rsidRDefault="00373EAB" w:rsidP="00AB2AD2">
            <w:pPr>
              <w:pStyle w:val="3f3f3f3f3f3f3f12"/>
              <w:suppressAutoHyphens w:val="0"/>
              <w:snapToGrid w:val="0"/>
              <w:rPr>
                <w:rFonts w:cs="Times New Roman"/>
                <w:color w:val="auto"/>
                <w:szCs w:val="24"/>
                <w:shd w:val="clear" w:color="auto" w:fill="FFFFFF"/>
                <w:lang w:val="ru-RU"/>
              </w:rPr>
            </w:pPr>
            <w:r w:rsidRPr="008C6590">
              <w:rPr>
                <w:rFonts w:cs="Times New Roman"/>
                <w:color w:val="auto"/>
                <w:szCs w:val="24"/>
                <w:shd w:val="clear" w:color="auto" w:fill="FFFFFF"/>
                <w:lang w:val="ru-RU"/>
              </w:rPr>
              <w:t>Коммунально-бытовые предприятия, промышленность обслуживающая население прочие расходы (10%)</w:t>
            </w:r>
          </w:p>
        </w:tc>
        <w:tc>
          <w:tcPr>
            <w:tcW w:w="3390" w:type="dxa"/>
            <w:tcBorders>
              <w:left w:val="single" w:sz="4" w:space="0" w:color="000000"/>
              <w:bottom w:val="single" w:sz="4" w:space="0" w:color="000000"/>
            </w:tcBorders>
            <w:vAlign w:val="center"/>
          </w:tcPr>
          <w:p w:rsidR="00373EAB" w:rsidRPr="008C6590" w:rsidRDefault="00373EAB" w:rsidP="00AB2AD2">
            <w:pPr>
              <w:pStyle w:val="3f3f3f3f3f3f3f12"/>
              <w:suppressAutoHyphens w:val="0"/>
              <w:snapToGrid w:val="0"/>
              <w:rPr>
                <w:rFonts w:cs="Times New Roman"/>
                <w:color w:val="auto"/>
                <w:szCs w:val="24"/>
                <w:shd w:val="clear" w:color="auto" w:fill="FFFFFF"/>
                <w:lang w:val="ru-RU"/>
              </w:rPr>
            </w:pPr>
            <w:r w:rsidRPr="008C6590">
              <w:rPr>
                <w:rFonts w:cs="Times New Roman"/>
                <w:color w:val="auto"/>
                <w:szCs w:val="24"/>
                <w:shd w:val="clear" w:color="auto" w:fill="FFFFFF"/>
                <w:lang w:val="ru-RU"/>
              </w:rPr>
              <w:t>83,81</w:t>
            </w:r>
          </w:p>
        </w:tc>
        <w:tc>
          <w:tcPr>
            <w:tcW w:w="3235" w:type="dxa"/>
            <w:tcBorders>
              <w:left w:val="single" w:sz="4" w:space="0" w:color="000000"/>
              <w:bottom w:val="single" w:sz="4" w:space="0" w:color="000000"/>
              <w:right w:val="single" w:sz="4" w:space="0" w:color="000000"/>
            </w:tcBorders>
            <w:vAlign w:val="center"/>
          </w:tcPr>
          <w:p w:rsidR="00373EAB" w:rsidRPr="008C6590" w:rsidRDefault="00373EAB" w:rsidP="00AB2AD2">
            <w:pPr>
              <w:pStyle w:val="3f3f3f3f3f3f3f12"/>
              <w:suppressAutoHyphens w:val="0"/>
              <w:snapToGrid w:val="0"/>
              <w:rPr>
                <w:rFonts w:cs="Times New Roman"/>
                <w:color w:val="auto"/>
                <w:szCs w:val="24"/>
                <w:shd w:val="clear" w:color="auto" w:fill="FFFFFF"/>
                <w:lang w:val="ru-RU"/>
              </w:rPr>
            </w:pPr>
            <w:r w:rsidRPr="008C6590">
              <w:rPr>
                <w:rFonts w:cs="Times New Roman"/>
                <w:color w:val="auto"/>
                <w:szCs w:val="24"/>
                <w:shd w:val="clear" w:color="auto" w:fill="FFFFFF"/>
                <w:lang w:val="ru-RU"/>
              </w:rPr>
              <w:t>100,57</w:t>
            </w:r>
          </w:p>
        </w:tc>
      </w:tr>
      <w:tr w:rsidR="00373EAB" w:rsidRPr="008C6590" w:rsidTr="00AB2AD2">
        <w:trPr>
          <w:trHeight w:val="253"/>
          <w:jc w:val="center"/>
        </w:trPr>
        <w:tc>
          <w:tcPr>
            <w:tcW w:w="2589" w:type="dxa"/>
            <w:tcBorders>
              <w:left w:val="single" w:sz="4" w:space="0" w:color="000000"/>
              <w:bottom w:val="single" w:sz="4" w:space="0" w:color="000000"/>
            </w:tcBorders>
          </w:tcPr>
          <w:p w:rsidR="00373EAB" w:rsidRPr="008C6590" w:rsidRDefault="00373EAB" w:rsidP="00AB2AD2">
            <w:pPr>
              <w:pStyle w:val="3f3f3f3f3f3f3f12"/>
              <w:suppressAutoHyphens w:val="0"/>
              <w:snapToGrid w:val="0"/>
              <w:rPr>
                <w:rFonts w:cs="Times New Roman"/>
                <w:b/>
                <w:color w:val="auto"/>
                <w:szCs w:val="24"/>
                <w:shd w:val="clear" w:color="auto" w:fill="FFFFFF"/>
              </w:rPr>
            </w:pPr>
            <w:proofErr w:type="spellStart"/>
            <w:r w:rsidRPr="008C6590">
              <w:rPr>
                <w:rFonts w:cs="Times New Roman"/>
                <w:b/>
                <w:color w:val="auto"/>
                <w:szCs w:val="24"/>
                <w:shd w:val="clear" w:color="auto" w:fill="FFFFFF"/>
              </w:rPr>
              <w:t>Итого</w:t>
            </w:r>
            <w:proofErr w:type="spellEnd"/>
          </w:p>
        </w:tc>
        <w:tc>
          <w:tcPr>
            <w:tcW w:w="3390" w:type="dxa"/>
            <w:tcBorders>
              <w:left w:val="single" w:sz="4" w:space="0" w:color="000000"/>
              <w:bottom w:val="single" w:sz="4" w:space="0" w:color="000000"/>
            </w:tcBorders>
            <w:vAlign w:val="center"/>
          </w:tcPr>
          <w:p w:rsidR="00373EAB" w:rsidRPr="008C6590" w:rsidRDefault="00373EAB" w:rsidP="00AB2AD2">
            <w:pPr>
              <w:pStyle w:val="3f3f3f3f3f3f3f12"/>
              <w:suppressAutoHyphens w:val="0"/>
              <w:snapToGrid w:val="0"/>
              <w:rPr>
                <w:rFonts w:cs="Times New Roman"/>
                <w:b/>
                <w:szCs w:val="24"/>
                <w:shd w:val="clear" w:color="auto" w:fill="FFFFFF"/>
                <w:lang w:val="ru-RU"/>
              </w:rPr>
            </w:pPr>
            <w:r w:rsidRPr="008C6590">
              <w:rPr>
                <w:rFonts w:cs="Times New Roman"/>
                <w:b/>
                <w:szCs w:val="24"/>
                <w:shd w:val="clear" w:color="auto" w:fill="FFFFFF"/>
                <w:lang w:val="ru-RU"/>
              </w:rPr>
              <w:t>921,93</w:t>
            </w:r>
          </w:p>
        </w:tc>
        <w:tc>
          <w:tcPr>
            <w:tcW w:w="3235" w:type="dxa"/>
            <w:tcBorders>
              <w:left w:val="single" w:sz="4" w:space="0" w:color="000000"/>
              <w:bottom w:val="single" w:sz="4" w:space="0" w:color="000000"/>
              <w:right w:val="single" w:sz="4" w:space="0" w:color="000000"/>
            </w:tcBorders>
            <w:vAlign w:val="center"/>
          </w:tcPr>
          <w:p w:rsidR="00373EAB" w:rsidRPr="008C6590" w:rsidRDefault="00373EAB" w:rsidP="00AB2AD2">
            <w:pPr>
              <w:pStyle w:val="3f3f3f3f3f3f3f12"/>
              <w:suppressAutoHyphens w:val="0"/>
              <w:snapToGrid w:val="0"/>
              <w:rPr>
                <w:rFonts w:cs="Times New Roman"/>
                <w:b/>
                <w:szCs w:val="24"/>
                <w:shd w:val="clear" w:color="auto" w:fill="FFFFFF"/>
                <w:lang w:val="ru-RU"/>
              </w:rPr>
            </w:pPr>
            <w:r w:rsidRPr="008C6590">
              <w:rPr>
                <w:rFonts w:cs="Times New Roman"/>
                <w:b/>
                <w:szCs w:val="24"/>
                <w:shd w:val="clear" w:color="auto" w:fill="FFFFFF"/>
                <w:lang w:val="ru-RU"/>
              </w:rPr>
              <w:t>1106,31</w:t>
            </w:r>
          </w:p>
        </w:tc>
      </w:tr>
    </w:tbl>
    <w:p w:rsidR="00373EAB" w:rsidRPr="005C3B95" w:rsidRDefault="00373EAB" w:rsidP="0032254C">
      <w:pPr>
        <w:ind w:firstLine="360"/>
        <w:jc w:val="both"/>
        <w:rPr>
          <w:snapToGrid w:val="0"/>
          <w:highlight w:val="yellow"/>
        </w:rPr>
      </w:pPr>
    </w:p>
    <w:p w:rsidR="00100BD4" w:rsidRPr="005C3B95" w:rsidRDefault="00100BD4" w:rsidP="00D343C7">
      <w:pPr>
        <w:ind w:firstLine="567"/>
        <w:jc w:val="both"/>
        <w:outlineLvl w:val="0"/>
        <w:rPr>
          <w:b/>
          <w:bCs/>
          <w:i/>
          <w:shd w:val="clear" w:color="auto" w:fill="FFFFFF"/>
        </w:rPr>
      </w:pPr>
      <w:r w:rsidRPr="005C3B95">
        <w:rPr>
          <w:b/>
          <w:bCs/>
          <w:i/>
          <w:shd w:val="clear" w:color="auto" w:fill="FFFFFF"/>
        </w:rPr>
        <w:t>Схема канализации</w:t>
      </w:r>
    </w:p>
    <w:p w:rsidR="009F09D9" w:rsidRPr="005C3B95" w:rsidRDefault="009F09D9" w:rsidP="009F09D9">
      <w:pPr>
        <w:ind w:firstLine="567"/>
        <w:jc w:val="both"/>
        <w:rPr>
          <w:shd w:val="clear" w:color="auto" w:fill="FFFFFF"/>
        </w:rPr>
      </w:pPr>
      <w:r w:rsidRPr="005C3B95">
        <w:rPr>
          <w:shd w:val="clear" w:color="auto" w:fill="FFFFFF"/>
        </w:rPr>
        <w:t xml:space="preserve">Система канализации в поселении отсутствует. Канализование зданий, имеющих внутреннюю канализацию,  происходит в выгребы с последующим вывозом специальной техникой. </w:t>
      </w:r>
    </w:p>
    <w:p w:rsidR="009F09D9" w:rsidRPr="005C3B95" w:rsidRDefault="009F09D9" w:rsidP="009F09D9">
      <w:pPr>
        <w:ind w:firstLine="567"/>
        <w:jc w:val="both"/>
        <w:rPr>
          <w:shd w:val="clear" w:color="auto" w:fill="FFFFFF"/>
        </w:rPr>
      </w:pPr>
      <w:r w:rsidRPr="005C3B95">
        <w:rPr>
          <w:shd w:val="clear" w:color="auto" w:fill="FFFFFF"/>
        </w:rPr>
        <w:t>Рекомендуется произвести изыскательские и проектные работы по размещению и строительству очистных сооружений канализации.</w:t>
      </w:r>
    </w:p>
    <w:p w:rsidR="009F09D9" w:rsidRPr="005C3B95" w:rsidRDefault="009F09D9" w:rsidP="009F09D9">
      <w:pPr>
        <w:ind w:firstLine="567"/>
        <w:jc w:val="both"/>
        <w:rPr>
          <w:shd w:val="clear" w:color="auto" w:fill="FFFFFF"/>
        </w:rPr>
      </w:pPr>
      <w:r w:rsidRPr="005C3B95">
        <w:rPr>
          <w:shd w:val="clear" w:color="auto" w:fill="FFFFFF"/>
        </w:rPr>
        <w:t>Канализование новых площадок строительства и существующего неканализованного жилого фонда рекомендуется предусмотреть через проектируемые самотечные коллекторы диаметрами 150-300 мм. Самотечные сети канализации прокладывать из асбестоцементных или пластмассовых труб, напорные сети – из металлических труб в изоляции, железобетонных либо пластмассовых труб, с учетом новых технологий.</w:t>
      </w:r>
    </w:p>
    <w:p w:rsidR="009F09D9" w:rsidRPr="005C3B95" w:rsidRDefault="009F09D9" w:rsidP="009F09D9">
      <w:pPr>
        <w:ind w:firstLine="567"/>
        <w:jc w:val="both"/>
        <w:rPr>
          <w:u w:val="single"/>
          <w:shd w:val="clear" w:color="auto" w:fill="FFFFFF"/>
        </w:rPr>
      </w:pPr>
      <w:r w:rsidRPr="005C3B95">
        <w:rPr>
          <w:shd w:val="clear" w:color="auto" w:fill="FFFFFF"/>
        </w:rPr>
        <w:t xml:space="preserve">Ливневая канализация в поселении отсутствует.  Дождевые и талые стоки отводятся по рельефу. В виду этого рекомендуется запроектировать и построить систему ливневой канализации и сооружения по очистке поверхностного стока.   </w:t>
      </w:r>
      <w:r w:rsidRPr="005C3B95">
        <w:rPr>
          <w:shd w:val="clear" w:color="auto" w:fill="FFFFFF"/>
        </w:rPr>
        <w:tab/>
      </w:r>
    </w:p>
    <w:p w:rsidR="009F09D9" w:rsidRPr="005C3B95" w:rsidRDefault="009F09D9" w:rsidP="009F09D9">
      <w:pPr>
        <w:ind w:firstLine="567"/>
        <w:jc w:val="both"/>
        <w:rPr>
          <w:shd w:val="clear" w:color="auto" w:fill="FFFFFF"/>
        </w:rPr>
      </w:pPr>
      <w:r w:rsidRPr="005C3B95">
        <w:rPr>
          <w:shd w:val="clear" w:color="auto" w:fill="FFFFFF"/>
        </w:rPr>
        <w:lastRenderedPageBreak/>
        <w:t>Исходя из изложенного в плане водоснабжения, необходимо предусмотреть:</w:t>
      </w:r>
    </w:p>
    <w:p w:rsidR="009F09D9" w:rsidRPr="005C3B95" w:rsidRDefault="009F09D9" w:rsidP="0075410E">
      <w:pPr>
        <w:widowControl/>
        <w:numPr>
          <w:ilvl w:val="0"/>
          <w:numId w:val="109"/>
        </w:numPr>
        <w:tabs>
          <w:tab w:val="clear" w:pos="720"/>
          <w:tab w:val="num" w:pos="993"/>
        </w:tabs>
        <w:autoSpaceDN/>
        <w:adjustRightInd/>
        <w:spacing w:line="240" w:lineRule="auto"/>
        <w:ind w:left="0" w:firstLine="567"/>
        <w:jc w:val="both"/>
        <w:rPr>
          <w:shd w:val="clear" w:color="auto" w:fill="FFFFFF"/>
        </w:rPr>
      </w:pPr>
      <w:r w:rsidRPr="005C3B95">
        <w:rPr>
          <w:shd w:val="clear" w:color="auto" w:fill="FFFFFF"/>
        </w:rPr>
        <w:t>Проектирование и строительство системы ливневой канализации и сооружений по очистке поверхностного стока.</w:t>
      </w:r>
    </w:p>
    <w:p w:rsidR="009F09D9" w:rsidRPr="005C3B95" w:rsidRDefault="009F09D9" w:rsidP="0075410E">
      <w:pPr>
        <w:widowControl/>
        <w:numPr>
          <w:ilvl w:val="0"/>
          <w:numId w:val="109"/>
        </w:numPr>
        <w:tabs>
          <w:tab w:val="clear" w:pos="720"/>
          <w:tab w:val="num" w:pos="993"/>
        </w:tabs>
        <w:autoSpaceDN/>
        <w:adjustRightInd/>
        <w:spacing w:line="240" w:lineRule="auto"/>
        <w:ind w:left="0" w:firstLine="567"/>
        <w:jc w:val="both"/>
        <w:rPr>
          <w:color w:val="000000"/>
          <w:shd w:val="clear" w:color="auto" w:fill="FFFFFF"/>
        </w:rPr>
      </w:pPr>
      <w:r w:rsidRPr="005C3B95">
        <w:rPr>
          <w:color w:val="000000"/>
          <w:shd w:val="clear" w:color="auto" w:fill="FFFFFF"/>
        </w:rPr>
        <w:t>Проектирование и строительство системы  канализации и сооружений по очистке бытового стока.</w:t>
      </w:r>
    </w:p>
    <w:p w:rsidR="009F09D9" w:rsidRPr="005C3B95" w:rsidRDefault="009F09D9" w:rsidP="0075410E">
      <w:pPr>
        <w:widowControl/>
        <w:numPr>
          <w:ilvl w:val="0"/>
          <w:numId w:val="109"/>
        </w:numPr>
        <w:tabs>
          <w:tab w:val="clear" w:pos="720"/>
          <w:tab w:val="num" w:pos="993"/>
        </w:tabs>
        <w:autoSpaceDN/>
        <w:adjustRightInd/>
        <w:spacing w:line="240" w:lineRule="auto"/>
        <w:ind w:left="0" w:firstLine="567"/>
        <w:jc w:val="both"/>
        <w:rPr>
          <w:color w:val="000000"/>
          <w:shd w:val="clear" w:color="auto" w:fill="FFFFFF"/>
        </w:rPr>
      </w:pPr>
      <w:r w:rsidRPr="005C3B95">
        <w:rPr>
          <w:color w:val="000000"/>
          <w:shd w:val="clear" w:color="auto" w:fill="FFFFFF"/>
        </w:rPr>
        <w:t>Канализование проектируемых объектов соцкультбыта.</w:t>
      </w:r>
    </w:p>
    <w:p w:rsidR="009F09D9" w:rsidRPr="005C3B95" w:rsidRDefault="009F09D9" w:rsidP="0075410E">
      <w:pPr>
        <w:widowControl/>
        <w:numPr>
          <w:ilvl w:val="0"/>
          <w:numId w:val="109"/>
        </w:numPr>
        <w:tabs>
          <w:tab w:val="clear" w:pos="720"/>
          <w:tab w:val="num" w:pos="993"/>
        </w:tabs>
        <w:autoSpaceDN/>
        <w:adjustRightInd/>
        <w:spacing w:line="240" w:lineRule="auto"/>
        <w:ind w:left="0" w:firstLine="567"/>
        <w:jc w:val="both"/>
        <w:rPr>
          <w:b/>
          <w:shd w:val="clear" w:color="auto" w:fill="FFFFFF"/>
        </w:rPr>
      </w:pPr>
      <w:r w:rsidRPr="005C3B95">
        <w:rPr>
          <w:shd w:val="clear" w:color="auto" w:fill="FFFFFF"/>
        </w:rPr>
        <w:t xml:space="preserve">Проведение мероприятий по снижению водоотведения за счет введения систем оборотного водоснабжения, создания бессточных производств и водосберегающих технологий. </w:t>
      </w:r>
      <w:r w:rsidRPr="005C3B95">
        <w:rPr>
          <w:b/>
          <w:shd w:val="clear" w:color="auto" w:fill="FFFFFF"/>
        </w:rPr>
        <w:t xml:space="preserve"> </w:t>
      </w:r>
    </w:p>
    <w:p w:rsidR="009F09D9" w:rsidRPr="005C3B95" w:rsidRDefault="009F09D9" w:rsidP="0075410E">
      <w:pPr>
        <w:widowControl/>
        <w:numPr>
          <w:ilvl w:val="0"/>
          <w:numId w:val="109"/>
        </w:numPr>
        <w:tabs>
          <w:tab w:val="clear" w:pos="720"/>
          <w:tab w:val="num" w:pos="993"/>
        </w:tabs>
        <w:autoSpaceDN/>
        <w:adjustRightInd/>
        <w:spacing w:line="240" w:lineRule="auto"/>
        <w:ind w:left="0" w:firstLine="567"/>
        <w:jc w:val="both"/>
        <w:rPr>
          <w:shd w:val="clear" w:color="auto" w:fill="FFFFFF"/>
        </w:rPr>
      </w:pPr>
      <w:r w:rsidRPr="005C3B95">
        <w:rPr>
          <w:shd w:val="clear" w:color="auto" w:fill="FFFFFF"/>
        </w:rPr>
        <w:t xml:space="preserve">Канализование новых площадок строительства и существующего неканализованного жилого фонда предусмотреть через проектируемые самотечные коллекторы диаметрами 150-300 мм с отводом через существующие сети канализации. </w:t>
      </w:r>
    </w:p>
    <w:p w:rsidR="009F09D9" w:rsidRDefault="009F09D9" w:rsidP="0075410E">
      <w:pPr>
        <w:pStyle w:val="af8"/>
        <w:numPr>
          <w:ilvl w:val="0"/>
          <w:numId w:val="109"/>
        </w:numPr>
        <w:tabs>
          <w:tab w:val="num" w:pos="993"/>
        </w:tabs>
        <w:suppressAutoHyphens w:val="0"/>
        <w:ind w:left="0" w:firstLine="567"/>
        <w:jc w:val="both"/>
        <w:rPr>
          <w:b/>
          <w:bCs/>
          <w:shd w:val="clear" w:color="auto" w:fill="FFFFFF"/>
        </w:rPr>
      </w:pPr>
      <w:r w:rsidRPr="005C3B95">
        <w:rPr>
          <w:shd w:val="clear" w:color="auto" w:fill="FFFFFF"/>
        </w:rPr>
        <w:t xml:space="preserve"> Самотечные сети канализации прокладывать асбестоцементных или пластмассовых труб, напорные сети – из чугунных напорных труб из шаровидного графита, либо из пластмассовых труб. </w:t>
      </w:r>
      <w:r w:rsidRPr="005C3B95">
        <w:rPr>
          <w:b/>
          <w:bCs/>
          <w:shd w:val="clear" w:color="auto" w:fill="FFFFFF"/>
        </w:rPr>
        <w:t xml:space="preserve"> </w:t>
      </w:r>
    </w:p>
    <w:p w:rsidR="00CC7D0E" w:rsidRPr="00CC7D0E" w:rsidRDefault="00CC7D0E" w:rsidP="002E22B1">
      <w:pPr>
        <w:tabs>
          <w:tab w:val="num" w:pos="993"/>
        </w:tabs>
        <w:ind w:firstLine="567"/>
        <w:jc w:val="both"/>
        <w:rPr>
          <w:bCs/>
          <w:color w:val="0070C0"/>
          <w:shd w:val="clear" w:color="auto" w:fill="FFFFFF"/>
        </w:rPr>
      </w:pPr>
      <w:proofErr w:type="gramStart"/>
      <w:r>
        <w:rPr>
          <w:bCs/>
          <w:color w:val="0070C0"/>
          <w:shd w:val="clear" w:color="auto" w:fill="FFFFFF"/>
        </w:rPr>
        <w:t>Проектом «М</w:t>
      </w:r>
      <w:r w:rsidRPr="00CC7D0E">
        <w:rPr>
          <w:bCs/>
          <w:color w:val="0070C0"/>
          <w:shd w:val="clear" w:color="auto" w:fill="FFFFFF"/>
        </w:rPr>
        <w:t>одернизаци</w:t>
      </w:r>
      <w:r>
        <w:rPr>
          <w:bCs/>
          <w:color w:val="0070C0"/>
          <w:shd w:val="clear" w:color="auto" w:fill="FFFFFF"/>
        </w:rPr>
        <w:t>я</w:t>
      </w:r>
      <w:r w:rsidRPr="00CC7D0E">
        <w:rPr>
          <w:bCs/>
          <w:color w:val="0070C0"/>
          <w:shd w:val="clear" w:color="auto" w:fill="FFFFFF"/>
        </w:rPr>
        <w:t xml:space="preserve"> молочно-товарной фермы</w:t>
      </w:r>
      <w:r>
        <w:rPr>
          <w:bCs/>
          <w:color w:val="0070C0"/>
          <w:shd w:val="clear" w:color="auto" w:fill="FFFFFF"/>
        </w:rPr>
        <w:t>»</w:t>
      </w:r>
      <w:r w:rsidRPr="00CC7D0E">
        <w:rPr>
          <w:bCs/>
          <w:color w:val="0070C0"/>
          <w:shd w:val="clear" w:color="auto" w:fill="FFFFFF"/>
        </w:rPr>
        <w:t xml:space="preserve"> </w:t>
      </w:r>
      <w:r w:rsidRPr="00711F38">
        <w:rPr>
          <w:bCs/>
          <w:color w:val="0070C0"/>
          <w:shd w:val="clear" w:color="auto" w:fill="FFFFFF"/>
        </w:rPr>
        <w:t>ООО «</w:t>
      </w:r>
      <w:r w:rsidR="00E9130D" w:rsidRPr="00711F38">
        <w:rPr>
          <w:bCs/>
          <w:color w:val="0070C0"/>
          <w:shd w:val="clear" w:color="auto" w:fill="FFFFFF"/>
        </w:rPr>
        <w:t>ЭКОПОЛЕ</w:t>
      </w:r>
      <w:r w:rsidRPr="00711F38">
        <w:rPr>
          <w:bCs/>
          <w:color w:val="0070C0"/>
          <w:shd w:val="clear" w:color="auto" w:fill="FFFFFF"/>
        </w:rPr>
        <w:t>»,</w:t>
      </w:r>
      <w:r>
        <w:rPr>
          <w:bCs/>
          <w:color w:val="0070C0"/>
          <w:shd w:val="clear" w:color="auto" w:fill="FFFFFF"/>
        </w:rPr>
        <w:t xml:space="preserve"> расположенной по адресу с. Нижний Мамон, ул. Садовая, д.30 «а» запланировано строительство внешних сетей водоотведения</w:t>
      </w:r>
      <w:r w:rsidR="002E22B1">
        <w:rPr>
          <w:bCs/>
          <w:color w:val="0070C0"/>
          <w:shd w:val="clear" w:color="auto" w:fill="FFFFFF"/>
        </w:rPr>
        <w:t xml:space="preserve"> (лагуна, напорная канализация н</w:t>
      </w:r>
      <w:r w:rsidR="006360AF">
        <w:rPr>
          <w:bCs/>
          <w:color w:val="0070C0"/>
          <w:shd w:val="clear" w:color="auto" w:fill="FFFFFF"/>
        </w:rPr>
        <w:t>а</w:t>
      </w:r>
      <w:bookmarkStart w:id="71" w:name="_GoBack"/>
      <w:bookmarkEnd w:id="71"/>
      <w:r w:rsidR="002E22B1">
        <w:rPr>
          <w:bCs/>
          <w:color w:val="0070C0"/>
          <w:shd w:val="clear" w:color="auto" w:fill="FFFFFF"/>
        </w:rPr>
        <w:t xml:space="preserve">возоудаления от КНС до лагуны). </w:t>
      </w:r>
      <w:proofErr w:type="gramEnd"/>
    </w:p>
    <w:p w:rsidR="000324A3" w:rsidRPr="005C3B95" w:rsidRDefault="000324A3" w:rsidP="002541C2">
      <w:pPr>
        <w:pStyle w:val="110"/>
        <w:outlineLvl w:val="3"/>
      </w:pPr>
      <w:bookmarkStart w:id="72" w:name="_Toc474914021"/>
      <w:r w:rsidRPr="005C3B95">
        <w:t>Газоснабжение.</w:t>
      </w:r>
      <w:bookmarkEnd w:id="72"/>
    </w:p>
    <w:p w:rsidR="00D55E9D" w:rsidRPr="005C3B95" w:rsidRDefault="00D55E9D" w:rsidP="00D55E9D">
      <w:pPr>
        <w:ind w:firstLine="567"/>
        <w:jc w:val="both"/>
      </w:pPr>
      <w:r w:rsidRPr="005C3B95">
        <w:rPr>
          <w:rFonts w:eastAsia="Arial"/>
          <w:shd w:val="clear" w:color="auto" w:fill="FFFFFF"/>
        </w:rPr>
        <w:t xml:space="preserve">Годовые расходы газа для населения определены по нормам </w:t>
      </w:r>
      <w:proofErr w:type="spellStart"/>
      <w:r w:rsidRPr="005C3B95">
        <w:rPr>
          <w:rFonts w:eastAsia="Arial"/>
          <w:shd w:val="clear" w:color="auto" w:fill="FFFFFF"/>
        </w:rPr>
        <w:t>газопотребления</w:t>
      </w:r>
      <w:proofErr w:type="spellEnd"/>
      <w:r w:rsidRPr="005C3B95">
        <w:rPr>
          <w:rFonts w:eastAsia="Arial"/>
          <w:shd w:val="clear" w:color="auto" w:fill="FFFFFF"/>
        </w:rPr>
        <w:t xml:space="preserve"> в соответствии с СП 42-101-2003 «</w:t>
      </w:r>
      <w:r w:rsidRPr="005C3B95">
        <w:t>Общие положения по проектированию и строительству газораспределительных систем из металлических и полиэтиленовых труб».</w:t>
      </w:r>
    </w:p>
    <w:p w:rsidR="00D55E9D" w:rsidRPr="005C3B95" w:rsidRDefault="00D55E9D" w:rsidP="00D55E9D">
      <w:pPr>
        <w:shd w:val="clear" w:color="auto" w:fill="FFFFFF"/>
        <w:autoSpaceDE w:val="0"/>
        <w:ind w:firstLine="567"/>
        <w:jc w:val="both"/>
        <w:rPr>
          <w:rFonts w:eastAsia="Arial"/>
          <w:shd w:val="clear" w:color="auto" w:fill="FFFFFF"/>
        </w:rPr>
      </w:pPr>
      <w:r w:rsidRPr="005C3B95">
        <w:rPr>
          <w:rFonts w:eastAsia="Arial"/>
          <w:shd w:val="clear" w:color="auto" w:fill="FFFFFF"/>
        </w:rPr>
        <w:t>Часовые расходы газа определены по годовым расходам газа и числу часов использования максимума.</w:t>
      </w:r>
    </w:p>
    <w:p w:rsidR="007D7DDC" w:rsidRPr="005C3B95" w:rsidRDefault="007D7DDC" w:rsidP="00D55E9D">
      <w:pPr>
        <w:shd w:val="clear" w:color="auto" w:fill="FFFFFF"/>
        <w:autoSpaceDE w:val="0"/>
        <w:ind w:firstLine="567"/>
        <w:jc w:val="both"/>
        <w:rPr>
          <w:rFonts w:eastAsia="Arial"/>
          <w:color w:val="0070C0"/>
          <w:shd w:val="clear" w:color="auto" w:fill="FFFFFF"/>
        </w:rPr>
      </w:pPr>
      <w:r w:rsidRPr="005C3B95">
        <w:rPr>
          <w:rFonts w:eastAsia="Arial"/>
          <w:color w:val="000000"/>
          <w:shd w:val="clear" w:color="auto" w:fill="FFFFFF"/>
        </w:rPr>
        <w:t>Обеспечение газом новых жилых районов застройки необходимо предусмотреть от проектируемых газопроводов низкого давления, подключаемых к существующим ШРП.</w:t>
      </w:r>
    </w:p>
    <w:p w:rsidR="00043AE5" w:rsidRPr="005C3B95" w:rsidRDefault="00043AE5" w:rsidP="00043AE5">
      <w:pPr>
        <w:pStyle w:val="aa"/>
        <w:keepNext/>
        <w:rPr>
          <w:rFonts w:cs="Times New Roman"/>
        </w:rPr>
      </w:pPr>
      <w:r w:rsidRPr="005C3B95">
        <w:rPr>
          <w:rFonts w:cs="Times New Roman"/>
        </w:rPr>
        <w:t>Таблица 2.</w:t>
      </w:r>
      <w:r w:rsidR="00C8138E" w:rsidRPr="005C3B95">
        <w:rPr>
          <w:rFonts w:cs="Times New Roman"/>
        </w:rPr>
        <w:fldChar w:fldCharType="begin"/>
      </w:r>
      <w:r w:rsidR="00525F44" w:rsidRPr="005C3B95">
        <w:rPr>
          <w:rFonts w:cs="Times New Roman"/>
        </w:rPr>
        <w:instrText xml:space="preserve"> SEQ Таблица_2. \* ARABIC </w:instrText>
      </w:r>
      <w:r w:rsidR="00C8138E" w:rsidRPr="005C3B95">
        <w:rPr>
          <w:rFonts w:cs="Times New Roman"/>
        </w:rPr>
        <w:fldChar w:fldCharType="separate"/>
      </w:r>
      <w:r w:rsidR="00E264C8" w:rsidRPr="005C3B95">
        <w:rPr>
          <w:rFonts w:cs="Times New Roman"/>
          <w:noProof/>
        </w:rPr>
        <w:t>10</w:t>
      </w:r>
      <w:r w:rsidR="00C8138E" w:rsidRPr="005C3B95">
        <w:rPr>
          <w:rFonts w:cs="Times New Roman"/>
          <w:noProof/>
        </w:rPr>
        <w:fldChar w:fldCharType="end"/>
      </w:r>
      <w:r w:rsidR="002E22B1">
        <w:rPr>
          <w:rFonts w:cs="Times New Roman"/>
        </w:rPr>
        <w:t xml:space="preserve"> </w:t>
      </w:r>
      <w:r w:rsidRPr="005C3B95">
        <w:rPr>
          <w:rFonts w:cs="Times New Roman"/>
        </w:rPr>
        <w:t>Прогнозируемые расходы газа на коммунально-бытовые нужды для существующего фонда и объектов нового строительства</w:t>
      </w:r>
    </w:p>
    <w:tbl>
      <w:tblPr>
        <w:tblW w:w="9289" w:type="dxa"/>
        <w:jc w:val="center"/>
        <w:tblCellSpacing w:w="0" w:type="dxa"/>
        <w:tblBorders>
          <w:top w:val="outset" w:sz="6" w:space="0" w:color="000000"/>
          <w:left w:val="outset" w:sz="6" w:space="0" w:color="000000"/>
          <w:bottom w:val="outset" w:sz="6" w:space="0" w:color="000000"/>
          <w:right w:val="outset" w:sz="6" w:space="0" w:color="000000"/>
        </w:tblBorders>
        <w:tblCellMar>
          <w:top w:w="60" w:type="dxa"/>
          <w:left w:w="60" w:type="dxa"/>
          <w:bottom w:w="60" w:type="dxa"/>
          <w:right w:w="60" w:type="dxa"/>
        </w:tblCellMar>
        <w:tblLook w:val="04A0"/>
      </w:tblPr>
      <w:tblGrid>
        <w:gridCol w:w="3076"/>
        <w:gridCol w:w="1808"/>
        <w:gridCol w:w="1855"/>
        <w:gridCol w:w="2550"/>
      </w:tblGrid>
      <w:tr w:rsidR="00043AE5" w:rsidRPr="008C6590" w:rsidTr="00592512">
        <w:trPr>
          <w:tblCellSpacing w:w="0" w:type="dxa"/>
          <w:jc w:val="center"/>
        </w:trPr>
        <w:tc>
          <w:tcPr>
            <w:tcW w:w="3076" w:type="dxa"/>
            <w:tcBorders>
              <w:top w:val="outset" w:sz="6" w:space="0" w:color="000000"/>
              <w:left w:val="outset" w:sz="6" w:space="0" w:color="000000"/>
              <w:bottom w:val="outset" w:sz="6" w:space="0" w:color="000000"/>
              <w:right w:val="outset" w:sz="6" w:space="0" w:color="000000"/>
            </w:tcBorders>
            <w:shd w:val="clear" w:color="auto" w:fill="DAEEF3" w:themeFill="accent5" w:themeFillTint="33"/>
            <w:hideMark/>
          </w:tcPr>
          <w:p w:rsidR="00043AE5" w:rsidRPr="008C6590" w:rsidRDefault="00043AE5" w:rsidP="0063739B">
            <w:pPr>
              <w:widowControl/>
              <w:autoSpaceDN/>
              <w:adjustRightInd/>
              <w:spacing w:line="240" w:lineRule="auto"/>
              <w:jc w:val="center"/>
              <w:rPr>
                <w:b/>
              </w:rPr>
            </w:pPr>
            <w:r w:rsidRPr="008C6590">
              <w:rPr>
                <w:b/>
              </w:rPr>
              <w:t>Потребители</w:t>
            </w:r>
          </w:p>
        </w:tc>
        <w:tc>
          <w:tcPr>
            <w:tcW w:w="1808" w:type="dxa"/>
            <w:tcBorders>
              <w:top w:val="outset" w:sz="6" w:space="0" w:color="000000"/>
              <w:left w:val="outset" w:sz="6" w:space="0" w:color="000000"/>
              <w:bottom w:val="outset" w:sz="6" w:space="0" w:color="000000"/>
              <w:right w:val="outset" w:sz="6" w:space="0" w:color="000000"/>
            </w:tcBorders>
            <w:shd w:val="clear" w:color="auto" w:fill="DAEEF3" w:themeFill="accent5" w:themeFillTint="33"/>
            <w:hideMark/>
          </w:tcPr>
          <w:p w:rsidR="00043AE5" w:rsidRPr="008C6590" w:rsidRDefault="00043AE5" w:rsidP="0063739B">
            <w:pPr>
              <w:widowControl/>
              <w:autoSpaceDN/>
              <w:adjustRightInd/>
              <w:spacing w:line="240" w:lineRule="auto"/>
              <w:jc w:val="center"/>
              <w:rPr>
                <w:b/>
              </w:rPr>
            </w:pPr>
            <w:r w:rsidRPr="008C6590">
              <w:rPr>
                <w:b/>
              </w:rPr>
              <w:t>Расчет</w:t>
            </w:r>
          </w:p>
        </w:tc>
        <w:tc>
          <w:tcPr>
            <w:tcW w:w="1855" w:type="dxa"/>
            <w:tcBorders>
              <w:top w:val="outset" w:sz="6" w:space="0" w:color="000000"/>
              <w:left w:val="outset" w:sz="6" w:space="0" w:color="000000"/>
              <w:bottom w:val="outset" w:sz="6" w:space="0" w:color="000000"/>
              <w:right w:val="outset" w:sz="6" w:space="0" w:color="000000"/>
            </w:tcBorders>
            <w:shd w:val="clear" w:color="auto" w:fill="DAEEF3" w:themeFill="accent5" w:themeFillTint="33"/>
            <w:hideMark/>
          </w:tcPr>
          <w:p w:rsidR="00043AE5" w:rsidRPr="008C6590" w:rsidRDefault="00043AE5" w:rsidP="0063739B">
            <w:pPr>
              <w:widowControl/>
              <w:autoSpaceDN/>
              <w:adjustRightInd/>
              <w:spacing w:line="240" w:lineRule="auto"/>
              <w:jc w:val="center"/>
              <w:rPr>
                <w:b/>
              </w:rPr>
            </w:pPr>
            <w:r w:rsidRPr="008C6590">
              <w:rPr>
                <w:b/>
              </w:rPr>
              <w:t>Годовой расход</w:t>
            </w:r>
          </w:p>
        </w:tc>
        <w:tc>
          <w:tcPr>
            <w:tcW w:w="2550" w:type="dxa"/>
            <w:tcBorders>
              <w:top w:val="outset" w:sz="6" w:space="0" w:color="000000"/>
              <w:left w:val="outset" w:sz="6" w:space="0" w:color="000000"/>
              <w:bottom w:val="outset" w:sz="6" w:space="0" w:color="000000"/>
            </w:tcBorders>
            <w:shd w:val="clear" w:color="auto" w:fill="DAEEF3" w:themeFill="accent5" w:themeFillTint="33"/>
            <w:hideMark/>
          </w:tcPr>
          <w:p w:rsidR="00043AE5" w:rsidRPr="008C6590" w:rsidRDefault="00043AE5" w:rsidP="0063739B">
            <w:pPr>
              <w:widowControl/>
              <w:autoSpaceDN/>
              <w:adjustRightInd/>
              <w:spacing w:line="240" w:lineRule="auto"/>
              <w:jc w:val="center"/>
              <w:rPr>
                <w:b/>
              </w:rPr>
            </w:pPr>
            <w:r w:rsidRPr="008C6590">
              <w:rPr>
                <w:b/>
                <w:color w:val="000000"/>
              </w:rPr>
              <w:t xml:space="preserve">Часовые расходы газа </w:t>
            </w:r>
          </w:p>
        </w:tc>
      </w:tr>
      <w:tr w:rsidR="00043AE5" w:rsidRPr="008C6590" w:rsidTr="00592512">
        <w:trPr>
          <w:trHeight w:val="965"/>
          <w:tblCellSpacing w:w="0" w:type="dxa"/>
          <w:jc w:val="center"/>
        </w:trPr>
        <w:tc>
          <w:tcPr>
            <w:tcW w:w="3076" w:type="dxa"/>
            <w:tcBorders>
              <w:top w:val="outset" w:sz="6" w:space="0" w:color="000000"/>
              <w:left w:val="outset" w:sz="6" w:space="0" w:color="000000"/>
              <w:bottom w:val="outset" w:sz="6" w:space="0" w:color="000000"/>
              <w:right w:val="outset" w:sz="6" w:space="0" w:color="000000"/>
            </w:tcBorders>
            <w:shd w:val="clear" w:color="auto" w:fill="FFFFFF"/>
            <w:hideMark/>
          </w:tcPr>
          <w:p w:rsidR="00043AE5" w:rsidRPr="008C6590" w:rsidRDefault="00043AE5" w:rsidP="00043AE5">
            <w:pPr>
              <w:widowControl/>
              <w:autoSpaceDN/>
              <w:adjustRightInd/>
              <w:spacing w:line="240" w:lineRule="auto"/>
            </w:pPr>
            <w:r w:rsidRPr="008C6590">
              <w:t>Бытовые нужды населения:</w:t>
            </w:r>
          </w:p>
          <w:p w:rsidR="00043AE5" w:rsidRPr="008C6590" w:rsidRDefault="00043AE5" w:rsidP="00043AE5">
            <w:pPr>
              <w:widowControl/>
              <w:autoSpaceDN/>
              <w:adjustRightInd/>
              <w:spacing w:line="240" w:lineRule="auto"/>
            </w:pPr>
            <w:r w:rsidRPr="008C6590">
              <w:t xml:space="preserve">отопление, горячее водоснабжение и </w:t>
            </w:r>
            <w:proofErr w:type="spellStart"/>
            <w:r w:rsidRPr="008C6590">
              <w:t>пищеприготовление</w:t>
            </w:r>
            <w:proofErr w:type="spellEnd"/>
            <w:r w:rsidRPr="008C6590">
              <w:t>;</w:t>
            </w:r>
          </w:p>
        </w:tc>
        <w:tc>
          <w:tcPr>
            <w:tcW w:w="1808" w:type="dxa"/>
            <w:tcBorders>
              <w:top w:val="outset" w:sz="6" w:space="0" w:color="000000"/>
              <w:left w:val="outset" w:sz="6" w:space="0" w:color="000000"/>
              <w:bottom w:val="outset" w:sz="6" w:space="0" w:color="000000"/>
              <w:right w:val="outset" w:sz="6" w:space="0" w:color="000000"/>
            </w:tcBorders>
            <w:shd w:val="clear" w:color="auto" w:fill="FFFFFF"/>
            <w:hideMark/>
          </w:tcPr>
          <w:p w:rsidR="00043AE5" w:rsidRPr="008C6590" w:rsidRDefault="00043AE5" w:rsidP="0063739B">
            <w:pPr>
              <w:widowControl/>
              <w:autoSpaceDN/>
              <w:adjustRightInd/>
              <w:spacing w:line="240" w:lineRule="auto"/>
              <w:jc w:val="center"/>
            </w:pPr>
          </w:p>
          <w:p w:rsidR="00043AE5" w:rsidRPr="008C6590" w:rsidRDefault="007D7DDC" w:rsidP="0063739B">
            <w:pPr>
              <w:widowControl/>
              <w:autoSpaceDN/>
              <w:adjustRightInd/>
              <w:spacing w:line="240" w:lineRule="auto"/>
              <w:jc w:val="center"/>
            </w:pPr>
            <w:r w:rsidRPr="008C6590">
              <w:t>3</w:t>
            </w:r>
            <w:r w:rsidR="00AB2AD2" w:rsidRPr="008C6590">
              <w:t>644</w:t>
            </w:r>
            <w:r w:rsidRPr="008C6590">
              <w:t xml:space="preserve"> </w:t>
            </w:r>
            <w:proofErr w:type="spellStart"/>
            <w:r w:rsidR="00043AE5" w:rsidRPr="008C6590">
              <w:t>х</w:t>
            </w:r>
            <w:proofErr w:type="spellEnd"/>
            <w:r w:rsidR="00043AE5" w:rsidRPr="008C6590">
              <w:t xml:space="preserve"> 300 м</w:t>
            </w:r>
            <w:r w:rsidR="00043AE5" w:rsidRPr="008C6590">
              <w:rPr>
                <w:vertAlign w:val="superscript"/>
              </w:rPr>
              <w:t>3</w:t>
            </w:r>
            <w:r w:rsidR="00043AE5" w:rsidRPr="008C6590">
              <w:t>/год</w:t>
            </w:r>
          </w:p>
          <w:p w:rsidR="00043AE5" w:rsidRPr="008C6590" w:rsidRDefault="00043AE5" w:rsidP="0063739B">
            <w:pPr>
              <w:widowControl/>
              <w:autoSpaceDN/>
              <w:adjustRightInd/>
              <w:spacing w:line="240" w:lineRule="auto"/>
              <w:jc w:val="center"/>
            </w:pPr>
          </w:p>
        </w:tc>
        <w:tc>
          <w:tcPr>
            <w:tcW w:w="1855" w:type="dxa"/>
            <w:tcBorders>
              <w:top w:val="outset" w:sz="6" w:space="0" w:color="000000"/>
              <w:left w:val="outset" w:sz="6" w:space="0" w:color="000000"/>
              <w:bottom w:val="outset" w:sz="6" w:space="0" w:color="000000"/>
              <w:right w:val="outset" w:sz="6" w:space="0" w:color="000000"/>
            </w:tcBorders>
            <w:shd w:val="clear" w:color="auto" w:fill="FFFFFF"/>
            <w:hideMark/>
          </w:tcPr>
          <w:p w:rsidR="00043AE5" w:rsidRPr="008C6590" w:rsidRDefault="00043AE5" w:rsidP="0063739B">
            <w:pPr>
              <w:widowControl/>
              <w:autoSpaceDN/>
              <w:adjustRightInd/>
              <w:spacing w:line="240" w:lineRule="auto"/>
              <w:jc w:val="center"/>
            </w:pPr>
          </w:p>
          <w:p w:rsidR="00043AE5" w:rsidRPr="008C6590" w:rsidRDefault="00AB2AD2" w:rsidP="0063739B">
            <w:pPr>
              <w:widowControl/>
              <w:autoSpaceDN/>
              <w:adjustRightInd/>
              <w:spacing w:line="240" w:lineRule="auto"/>
              <w:jc w:val="center"/>
            </w:pPr>
            <w:r w:rsidRPr="008C6590">
              <w:t>1093</w:t>
            </w:r>
            <w:r w:rsidR="00043AE5" w:rsidRPr="008C6590">
              <w:t xml:space="preserve"> тыс</w:t>
            </w:r>
            <w:proofErr w:type="gramStart"/>
            <w:r w:rsidR="00043AE5" w:rsidRPr="008C6590">
              <w:t>.м</w:t>
            </w:r>
            <w:proofErr w:type="gramEnd"/>
            <w:r w:rsidR="00043AE5" w:rsidRPr="008C6590">
              <w:rPr>
                <w:vertAlign w:val="superscript"/>
              </w:rPr>
              <w:t>3</w:t>
            </w:r>
            <w:r w:rsidR="00043AE5" w:rsidRPr="008C6590">
              <w:t>/год</w:t>
            </w:r>
          </w:p>
          <w:p w:rsidR="00043AE5" w:rsidRPr="008C6590" w:rsidRDefault="00043AE5" w:rsidP="0063739B">
            <w:pPr>
              <w:widowControl/>
              <w:autoSpaceDN/>
              <w:adjustRightInd/>
              <w:spacing w:line="240" w:lineRule="auto"/>
              <w:jc w:val="center"/>
            </w:pPr>
          </w:p>
          <w:p w:rsidR="00043AE5" w:rsidRPr="008C6590" w:rsidRDefault="00043AE5" w:rsidP="0063739B">
            <w:pPr>
              <w:widowControl/>
              <w:autoSpaceDN/>
              <w:adjustRightInd/>
              <w:spacing w:line="240" w:lineRule="auto"/>
              <w:jc w:val="center"/>
            </w:pPr>
          </w:p>
        </w:tc>
        <w:tc>
          <w:tcPr>
            <w:tcW w:w="2550" w:type="dxa"/>
            <w:tcBorders>
              <w:top w:val="outset" w:sz="6" w:space="0" w:color="000000"/>
              <w:left w:val="outset" w:sz="6" w:space="0" w:color="000000"/>
              <w:bottom w:val="outset" w:sz="6" w:space="0" w:color="000000"/>
            </w:tcBorders>
            <w:shd w:val="clear" w:color="auto" w:fill="FFFFFF"/>
            <w:hideMark/>
          </w:tcPr>
          <w:p w:rsidR="00043AE5" w:rsidRPr="008C6590" w:rsidRDefault="00043AE5" w:rsidP="0063739B">
            <w:pPr>
              <w:widowControl/>
              <w:autoSpaceDN/>
              <w:adjustRightInd/>
              <w:spacing w:line="240" w:lineRule="auto"/>
              <w:jc w:val="center"/>
            </w:pPr>
          </w:p>
          <w:p w:rsidR="00043AE5" w:rsidRPr="008C6590" w:rsidRDefault="00AB2AD2" w:rsidP="0063739B">
            <w:pPr>
              <w:widowControl/>
              <w:autoSpaceDN/>
              <w:adjustRightInd/>
              <w:spacing w:line="240" w:lineRule="auto"/>
              <w:jc w:val="center"/>
            </w:pPr>
            <w:r w:rsidRPr="008C6590">
              <w:t>546,5</w:t>
            </w:r>
            <w:r w:rsidR="00043AE5" w:rsidRPr="008C6590">
              <w:t xml:space="preserve"> м</w:t>
            </w:r>
            <w:r w:rsidR="00043AE5" w:rsidRPr="008C6590">
              <w:rPr>
                <w:vertAlign w:val="superscript"/>
              </w:rPr>
              <w:t>3</w:t>
            </w:r>
            <w:r w:rsidR="00043AE5" w:rsidRPr="008C6590">
              <w:t>/час</w:t>
            </w:r>
          </w:p>
          <w:p w:rsidR="00043AE5" w:rsidRPr="008C6590" w:rsidRDefault="00043AE5" w:rsidP="0063739B">
            <w:pPr>
              <w:widowControl/>
              <w:autoSpaceDN/>
              <w:adjustRightInd/>
              <w:spacing w:line="240" w:lineRule="auto"/>
              <w:jc w:val="center"/>
            </w:pPr>
          </w:p>
          <w:p w:rsidR="00043AE5" w:rsidRPr="008C6590" w:rsidRDefault="00043AE5" w:rsidP="0063739B">
            <w:pPr>
              <w:widowControl/>
              <w:autoSpaceDN/>
              <w:adjustRightInd/>
              <w:spacing w:line="240" w:lineRule="auto"/>
              <w:jc w:val="center"/>
            </w:pPr>
          </w:p>
        </w:tc>
      </w:tr>
      <w:tr w:rsidR="007D7DDC" w:rsidRPr="008C6590" w:rsidTr="00592512">
        <w:trPr>
          <w:trHeight w:val="280"/>
          <w:tblCellSpacing w:w="0" w:type="dxa"/>
          <w:jc w:val="center"/>
        </w:trPr>
        <w:tc>
          <w:tcPr>
            <w:tcW w:w="3076" w:type="dxa"/>
            <w:tcBorders>
              <w:top w:val="outset" w:sz="6" w:space="0" w:color="000000"/>
              <w:left w:val="outset" w:sz="6" w:space="0" w:color="000000"/>
              <w:bottom w:val="outset" w:sz="6" w:space="0" w:color="000000"/>
              <w:right w:val="outset" w:sz="6" w:space="0" w:color="000000"/>
            </w:tcBorders>
            <w:shd w:val="clear" w:color="auto" w:fill="FFFFFF"/>
          </w:tcPr>
          <w:p w:rsidR="007D7DDC" w:rsidRPr="008C6590" w:rsidRDefault="007D7DDC" w:rsidP="00043AE5">
            <w:pPr>
              <w:widowControl/>
              <w:autoSpaceDN/>
              <w:adjustRightInd/>
              <w:spacing w:line="240" w:lineRule="auto"/>
            </w:pPr>
            <w:r w:rsidRPr="008C6590">
              <w:rPr>
                <w:rFonts w:eastAsia="Arial"/>
                <w:shd w:val="clear" w:color="auto" w:fill="FFFFFF"/>
              </w:rPr>
              <w:t>Предприятия соцкультбыта</w:t>
            </w:r>
          </w:p>
        </w:tc>
        <w:tc>
          <w:tcPr>
            <w:tcW w:w="1808" w:type="dxa"/>
            <w:tcBorders>
              <w:top w:val="outset" w:sz="6" w:space="0" w:color="000000"/>
              <w:left w:val="outset" w:sz="6" w:space="0" w:color="000000"/>
              <w:bottom w:val="outset" w:sz="6" w:space="0" w:color="000000"/>
              <w:right w:val="outset" w:sz="6" w:space="0" w:color="000000"/>
            </w:tcBorders>
            <w:shd w:val="clear" w:color="auto" w:fill="FFFFFF"/>
          </w:tcPr>
          <w:p w:rsidR="007D7DDC" w:rsidRPr="008C6590" w:rsidRDefault="007D7DDC" w:rsidP="0063739B">
            <w:pPr>
              <w:widowControl/>
              <w:autoSpaceDN/>
              <w:adjustRightInd/>
              <w:spacing w:line="240" w:lineRule="auto"/>
              <w:jc w:val="center"/>
            </w:pPr>
          </w:p>
        </w:tc>
        <w:tc>
          <w:tcPr>
            <w:tcW w:w="1855" w:type="dxa"/>
            <w:tcBorders>
              <w:top w:val="outset" w:sz="6" w:space="0" w:color="000000"/>
              <w:left w:val="outset" w:sz="6" w:space="0" w:color="000000"/>
              <w:bottom w:val="outset" w:sz="6" w:space="0" w:color="000000"/>
              <w:right w:val="outset" w:sz="6" w:space="0" w:color="000000"/>
            </w:tcBorders>
            <w:shd w:val="clear" w:color="auto" w:fill="FFFFFF"/>
          </w:tcPr>
          <w:p w:rsidR="007D7DDC" w:rsidRPr="008C6590" w:rsidRDefault="007D7DDC" w:rsidP="005F411A">
            <w:pPr>
              <w:pStyle w:val="afa"/>
              <w:snapToGrid w:val="0"/>
              <w:jc w:val="center"/>
              <w:rPr>
                <w:rFonts w:eastAsia="Arial"/>
                <w:shd w:val="clear" w:color="auto" w:fill="FFFFFF"/>
              </w:rPr>
            </w:pPr>
            <w:r w:rsidRPr="008C6590">
              <w:rPr>
                <w:shd w:val="clear" w:color="auto" w:fill="FFFFFF"/>
              </w:rPr>
              <w:t xml:space="preserve">363,3 </w:t>
            </w:r>
            <w:r w:rsidRPr="008C6590">
              <w:rPr>
                <w:rFonts w:eastAsia="Arial"/>
                <w:shd w:val="clear" w:color="auto" w:fill="FFFFFF"/>
              </w:rPr>
              <w:t>тыс</w:t>
            </w:r>
            <w:proofErr w:type="gramStart"/>
            <w:r w:rsidRPr="008C6590">
              <w:rPr>
                <w:rFonts w:eastAsia="Arial"/>
                <w:shd w:val="clear" w:color="auto" w:fill="FFFFFF"/>
              </w:rPr>
              <w:t>.м</w:t>
            </w:r>
            <w:proofErr w:type="gramEnd"/>
            <w:r w:rsidRPr="008C6590">
              <w:rPr>
                <w:rFonts w:eastAsia="Arial"/>
                <w:shd w:val="clear" w:color="auto" w:fill="FFFFFF"/>
              </w:rPr>
              <w:t>3/год</w:t>
            </w:r>
          </w:p>
        </w:tc>
        <w:tc>
          <w:tcPr>
            <w:tcW w:w="2550" w:type="dxa"/>
            <w:tcBorders>
              <w:top w:val="outset" w:sz="6" w:space="0" w:color="000000"/>
              <w:left w:val="outset" w:sz="6" w:space="0" w:color="000000"/>
              <w:bottom w:val="outset" w:sz="6" w:space="0" w:color="000000"/>
            </w:tcBorders>
            <w:shd w:val="clear" w:color="auto" w:fill="FFFFFF"/>
          </w:tcPr>
          <w:p w:rsidR="007D7DDC" w:rsidRPr="008C6590" w:rsidRDefault="007D7DDC" w:rsidP="005F411A">
            <w:pPr>
              <w:pStyle w:val="afa"/>
              <w:snapToGrid w:val="0"/>
              <w:jc w:val="center"/>
              <w:rPr>
                <w:rFonts w:eastAsia="Arial"/>
                <w:shd w:val="clear" w:color="auto" w:fill="FFFFFF"/>
              </w:rPr>
            </w:pPr>
            <w:r w:rsidRPr="008C6590">
              <w:rPr>
                <w:shd w:val="clear" w:color="auto" w:fill="FFFFFF"/>
              </w:rPr>
              <w:t xml:space="preserve">107,6 </w:t>
            </w:r>
            <w:r w:rsidRPr="008C6590">
              <w:rPr>
                <w:rFonts w:eastAsia="Arial"/>
                <w:shd w:val="clear" w:color="auto" w:fill="FFFFFF"/>
              </w:rPr>
              <w:t>м3/час</w:t>
            </w:r>
          </w:p>
        </w:tc>
      </w:tr>
      <w:tr w:rsidR="00043AE5" w:rsidRPr="008C6590" w:rsidTr="00592512">
        <w:trPr>
          <w:tblCellSpacing w:w="0" w:type="dxa"/>
          <w:jc w:val="center"/>
        </w:trPr>
        <w:tc>
          <w:tcPr>
            <w:tcW w:w="3076" w:type="dxa"/>
            <w:tcBorders>
              <w:top w:val="outset" w:sz="6" w:space="0" w:color="000000"/>
              <w:left w:val="outset" w:sz="6" w:space="0" w:color="000000"/>
              <w:bottom w:val="outset" w:sz="6" w:space="0" w:color="000000"/>
              <w:right w:val="outset" w:sz="6" w:space="0" w:color="000000"/>
            </w:tcBorders>
            <w:shd w:val="clear" w:color="auto" w:fill="FFFFFF"/>
            <w:hideMark/>
          </w:tcPr>
          <w:p w:rsidR="00043AE5" w:rsidRPr="008C6590" w:rsidRDefault="00043AE5" w:rsidP="0063739B">
            <w:pPr>
              <w:widowControl/>
              <w:autoSpaceDN/>
              <w:adjustRightInd/>
              <w:spacing w:line="240" w:lineRule="auto"/>
            </w:pPr>
            <w:r w:rsidRPr="008C6590">
              <w:t>Проектируемые предприятия соцкультбыта</w:t>
            </w:r>
          </w:p>
        </w:tc>
        <w:tc>
          <w:tcPr>
            <w:tcW w:w="6213" w:type="dxa"/>
            <w:gridSpan w:val="3"/>
            <w:tcBorders>
              <w:top w:val="outset" w:sz="6" w:space="0" w:color="000000"/>
              <w:left w:val="outset" w:sz="6" w:space="0" w:color="000000"/>
              <w:bottom w:val="outset" w:sz="6" w:space="0" w:color="000000"/>
            </w:tcBorders>
            <w:shd w:val="clear" w:color="auto" w:fill="FFFFFF"/>
            <w:hideMark/>
          </w:tcPr>
          <w:p w:rsidR="00043AE5" w:rsidRPr="008C6590" w:rsidRDefault="00043AE5" w:rsidP="0063739B">
            <w:pPr>
              <w:widowControl/>
              <w:autoSpaceDN/>
              <w:adjustRightInd/>
              <w:spacing w:line="240" w:lineRule="auto"/>
            </w:pPr>
            <w:r w:rsidRPr="008C6590">
              <w:t xml:space="preserve">Потребности в газе на проектируемые и инвестиционные объекты, необходимо проработать по мере реализации целевых программ и создания проектной документации. </w:t>
            </w:r>
          </w:p>
        </w:tc>
      </w:tr>
      <w:tr w:rsidR="00043AE5" w:rsidRPr="008C6590" w:rsidTr="00592512">
        <w:trPr>
          <w:tblCellSpacing w:w="0" w:type="dxa"/>
          <w:jc w:val="center"/>
        </w:trPr>
        <w:tc>
          <w:tcPr>
            <w:tcW w:w="3076" w:type="dxa"/>
            <w:tcBorders>
              <w:top w:val="outset" w:sz="6" w:space="0" w:color="000000"/>
              <w:left w:val="outset" w:sz="6" w:space="0" w:color="000000"/>
              <w:bottom w:val="outset" w:sz="6" w:space="0" w:color="000000"/>
              <w:right w:val="outset" w:sz="6" w:space="0" w:color="000000"/>
            </w:tcBorders>
            <w:shd w:val="clear" w:color="auto" w:fill="FFFFFF"/>
            <w:hideMark/>
          </w:tcPr>
          <w:p w:rsidR="00043AE5" w:rsidRPr="008C6590" w:rsidRDefault="00043AE5" w:rsidP="0063739B">
            <w:pPr>
              <w:widowControl/>
              <w:autoSpaceDN/>
              <w:adjustRightInd/>
              <w:spacing w:line="240" w:lineRule="auto"/>
              <w:rPr>
                <w:b/>
              </w:rPr>
            </w:pPr>
            <w:r w:rsidRPr="008C6590">
              <w:rPr>
                <w:b/>
              </w:rPr>
              <w:t>Итого:</w:t>
            </w:r>
          </w:p>
        </w:tc>
        <w:tc>
          <w:tcPr>
            <w:tcW w:w="1808" w:type="dxa"/>
            <w:tcBorders>
              <w:top w:val="outset" w:sz="6" w:space="0" w:color="000000"/>
              <w:left w:val="outset" w:sz="6" w:space="0" w:color="000000"/>
              <w:bottom w:val="outset" w:sz="6" w:space="0" w:color="000000"/>
              <w:right w:val="outset" w:sz="6" w:space="0" w:color="000000"/>
            </w:tcBorders>
            <w:shd w:val="clear" w:color="auto" w:fill="FFFFFF"/>
            <w:hideMark/>
          </w:tcPr>
          <w:p w:rsidR="00043AE5" w:rsidRPr="008C6590" w:rsidRDefault="00043AE5" w:rsidP="0063739B">
            <w:pPr>
              <w:widowControl/>
              <w:autoSpaceDN/>
              <w:adjustRightInd/>
              <w:spacing w:line="240" w:lineRule="auto"/>
              <w:jc w:val="center"/>
            </w:pPr>
          </w:p>
        </w:tc>
        <w:tc>
          <w:tcPr>
            <w:tcW w:w="1855" w:type="dxa"/>
            <w:tcBorders>
              <w:top w:val="outset" w:sz="6" w:space="0" w:color="000000"/>
              <w:left w:val="outset" w:sz="6" w:space="0" w:color="000000"/>
              <w:bottom w:val="outset" w:sz="6" w:space="0" w:color="000000"/>
              <w:right w:val="outset" w:sz="6" w:space="0" w:color="000000"/>
            </w:tcBorders>
            <w:shd w:val="clear" w:color="auto" w:fill="FFFFFF"/>
            <w:hideMark/>
          </w:tcPr>
          <w:p w:rsidR="00043AE5" w:rsidRPr="008C6590" w:rsidRDefault="007D7DDC" w:rsidP="00AB2AD2">
            <w:pPr>
              <w:widowControl/>
              <w:autoSpaceDN/>
              <w:adjustRightInd/>
              <w:spacing w:line="240" w:lineRule="auto"/>
              <w:jc w:val="center"/>
            </w:pPr>
            <w:r w:rsidRPr="008C6590">
              <w:t>14</w:t>
            </w:r>
            <w:r w:rsidR="00AB2AD2" w:rsidRPr="008C6590">
              <w:t>56</w:t>
            </w:r>
            <w:r w:rsidRPr="008C6590">
              <w:t>,3</w:t>
            </w:r>
            <w:r w:rsidR="00043AE5" w:rsidRPr="008C6590">
              <w:t xml:space="preserve"> тыс</w:t>
            </w:r>
            <w:proofErr w:type="gramStart"/>
            <w:r w:rsidR="00043AE5" w:rsidRPr="008C6590">
              <w:t>.м</w:t>
            </w:r>
            <w:proofErr w:type="gramEnd"/>
            <w:r w:rsidR="00043AE5" w:rsidRPr="008C6590">
              <w:rPr>
                <w:vertAlign w:val="superscript"/>
              </w:rPr>
              <w:t>3</w:t>
            </w:r>
            <w:r w:rsidR="00043AE5" w:rsidRPr="008C6590">
              <w:t>/год</w:t>
            </w:r>
          </w:p>
        </w:tc>
        <w:tc>
          <w:tcPr>
            <w:tcW w:w="2550" w:type="dxa"/>
            <w:tcBorders>
              <w:top w:val="outset" w:sz="6" w:space="0" w:color="000000"/>
              <w:left w:val="outset" w:sz="6" w:space="0" w:color="000000"/>
              <w:bottom w:val="outset" w:sz="6" w:space="0" w:color="000000"/>
            </w:tcBorders>
            <w:shd w:val="clear" w:color="auto" w:fill="FFFFFF"/>
            <w:hideMark/>
          </w:tcPr>
          <w:p w:rsidR="00043AE5" w:rsidRPr="008C6590" w:rsidRDefault="007D7DDC" w:rsidP="00AB2AD2">
            <w:pPr>
              <w:widowControl/>
              <w:autoSpaceDN/>
              <w:adjustRightInd/>
              <w:spacing w:line="240" w:lineRule="auto"/>
              <w:jc w:val="center"/>
            </w:pPr>
            <w:r w:rsidRPr="008C6590">
              <w:t>6</w:t>
            </w:r>
            <w:r w:rsidR="00AB2AD2" w:rsidRPr="008C6590">
              <w:t>54</w:t>
            </w:r>
            <w:r w:rsidR="0066031E" w:rsidRPr="008C6590">
              <w:t>,</w:t>
            </w:r>
            <w:r w:rsidR="00AB2AD2" w:rsidRPr="008C6590">
              <w:t>1</w:t>
            </w:r>
            <w:r w:rsidRPr="008C6590">
              <w:t xml:space="preserve"> </w:t>
            </w:r>
            <w:r w:rsidR="00043AE5" w:rsidRPr="008C6590">
              <w:t>м</w:t>
            </w:r>
            <w:r w:rsidR="00043AE5" w:rsidRPr="008C6590">
              <w:rPr>
                <w:vertAlign w:val="superscript"/>
              </w:rPr>
              <w:t>3</w:t>
            </w:r>
            <w:r w:rsidR="00043AE5" w:rsidRPr="008C6590">
              <w:t>/час</w:t>
            </w:r>
          </w:p>
        </w:tc>
      </w:tr>
    </w:tbl>
    <w:p w:rsidR="00AB2AD2" w:rsidRPr="005C3B95" w:rsidRDefault="00AB2AD2" w:rsidP="00D55E9D">
      <w:pPr>
        <w:shd w:val="clear" w:color="auto" w:fill="FFFFFF"/>
        <w:autoSpaceDE w:val="0"/>
        <w:ind w:firstLine="567"/>
        <w:jc w:val="both"/>
        <w:rPr>
          <w:rFonts w:eastAsia="Arial"/>
          <w:color w:val="000000"/>
          <w:shd w:val="clear" w:color="auto" w:fill="FFFFFF"/>
        </w:rPr>
      </w:pPr>
    </w:p>
    <w:p w:rsidR="00D55E9D" w:rsidRPr="005C3B95" w:rsidRDefault="00D55E9D" w:rsidP="00D55E9D">
      <w:pPr>
        <w:shd w:val="clear" w:color="auto" w:fill="FFFFFF"/>
        <w:autoSpaceDE w:val="0"/>
        <w:ind w:firstLine="567"/>
        <w:jc w:val="both"/>
        <w:rPr>
          <w:rFonts w:eastAsia="Arial"/>
          <w:color w:val="000000"/>
          <w:shd w:val="clear" w:color="auto" w:fill="FFFFFF"/>
        </w:rPr>
      </w:pPr>
      <w:r w:rsidRPr="005C3B95">
        <w:rPr>
          <w:rFonts w:eastAsia="Arial"/>
          <w:color w:val="000000"/>
          <w:shd w:val="clear" w:color="auto" w:fill="FFFFFF"/>
        </w:rPr>
        <w:t xml:space="preserve">Годовой расход газа </w:t>
      </w:r>
      <w:r w:rsidR="0066031E" w:rsidRPr="005C3B95">
        <w:rPr>
          <w:rFonts w:eastAsia="Arial"/>
          <w:color w:val="000000"/>
          <w:shd w:val="clear" w:color="auto" w:fill="FFFFFF"/>
        </w:rPr>
        <w:t>на бытовые нужды</w:t>
      </w:r>
      <w:r w:rsidR="00592512" w:rsidRPr="005C3B95">
        <w:rPr>
          <w:rFonts w:eastAsia="Arial"/>
          <w:color w:val="000000"/>
          <w:shd w:val="clear" w:color="auto" w:fill="FFFFFF"/>
        </w:rPr>
        <w:t xml:space="preserve"> и предприятия соцкультбыта</w:t>
      </w:r>
      <w:r w:rsidR="0066031E" w:rsidRPr="005C3B95">
        <w:rPr>
          <w:rFonts w:eastAsia="Arial"/>
          <w:color w:val="000000"/>
          <w:shd w:val="clear" w:color="auto" w:fill="FFFFFF"/>
        </w:rPr>
        <w:t xml:space="preserve"> </w:t>
      </w:r>
      <w:r w:rsidRPr="005C3B95">
        <w:rPr>
          <w:rFonts w:eastAsia="Arial"/>
          <w:color w:val="000000"/>
          <w:shd w:val="clear" w:color="auto" w:fill="FFFFFF"/>
        </w:rPr>
        <w:t xml:space="preserve">на поселение составил </w:t>
      </w:r>
      <w:r w:rsidR="007D7DDC" w:rsidRPr="005C3B95">
        <w:rPr>
          <w:rFonts w:eastAsia="Arial"/>
          <w:color w:val="000000"/>
          <w:shd w:val="clear" w:color="auto" w:fill="FFFFFF"/>
        </w:rPr>
        <w:t>14</w:t>
      </w:r>
      <w:r w:rsidR="00AB2AD2" w:rsidRPr="005C3B95">
        <w:rPr>
          <w:rFonts w:eastAsia="Arial"/>
          <w:color w:val="000000"/>
          <w:shd w:val="clear" w:color="auto" w:fill="FFFFFF"/>
        </w:rPr>
        <w:t>56</w:t>
      </w:r>
      <w:r w:rsidR="007D7DDC" w:rsidRPr="005C3B95">
        <w:rPr>
          <w:rFonts w:eastAsia="Arial"/>
          <w:color w:val="000000"/>
          <w:shd w:val="clear" w:color="auto" w:fill="FFFFFF"/>
        </w:rPr>
        <w:t>,3</w:t>
      </w:r>
      <w:r w:rsidRPr="005C3B95">
        <w:rPr>
          <w:rFonts w:eastAsia="Arial"/>
          <w:color w:val="000000"/>
          <w:shd w:val="clear" w:color="auto" w:fill="FFFFFF"/>
        </w:rPr>
        <w:t xml:space="preserve"> тыс.м</w:t>
      </w:r>
      <w:r w:rsidRPr="005C3B95">
        <w:rPr>
          <w:rFonts w:eastAsia="Arial"/>
          <w:color w:val="000000"/>
          <w:shd w:val="clear" w:color="auto" w:fill="FFFFFF"/>
          <w:vertAlign w:val="superscript"/>
        </w:rPr>
        <w:t>3</w:t>
      </w:r>
      <w:r w:rsidRPr="005C3B95">
        <w:rPr>
          <w:rFonts w:eastAsia="Arial"/>
          <w:color w:val="000000"/>
          <w:shd w:val="clear" w:color="auto" w:fill="FFFFFF"/>
        </w:rPr>
        <w:t>/год.</w:t>
      </w:r>
    </w:p>
    <w:p w:rsidR="00D55E9D" w:rsidRPr="005C3B95" w:rsidRDefault="00D55E9D" w:rsidP="00D55E9D">
      <w:pPr>
        <w:shd w:val="clear" w:color="auto" w:fill="FFFFFF"/>
        <w:autoSpaceDE w:val="0"/>
        <w:ind w:firstLine="567"/>
        <w:jc w:val="both"/>
        <w:rPr>
          <w:rFonts w:eastAsia="Arial"/>
          <w:color w:val="000000"/>
          <w:shd w:val="clear" w:color="auto" w:fill="FFFFFF"/>
        </w:rPr>
      </w:pPr>
      <w:r w:rsidRPr="005C3B95">
        <w:rPr>
          <w:rFonts w:eastAsia="Arial"/>
          <w:color w:val="000000"/>
          <w:shd w:val="clear" w:color="auto" w:fill="FFFFFF"/>
        </w:rPr>
        <w:t>Расчет велся с учетом 100% газификации природным газом существующего и планируемого жилого фонда. Обеспечение газом нового жилого района усадебной застройки, необходимо предусмотреть от проектируемого газопровода низкого давления подключаемого к существующим сетям.</w:t>
      </w:r>
    </w:p>
    <w:p w:rsidR="00D55E9D" w:rsidRPr="005C3B95" w:rsidRDefault="00D55E9D" w:rsidP="00D55E9D">
      <w:pPr>
        <w:shd w:val="clear" w:color="auto" w:fill="FFFFFF"/>
        <w:autoSpaceDE w:val="0"/>
        <w:ind w:firstLine="567"/>
        <w:jc w:val="both"/>
        <w:rPr>
          <w:rFonts w:eastAsia="Arial"/>
          <w:color w:val="000000"/>
          <w:shd w:val="clear" w:color="auto" w:fill="FFFFFF"/>
        </w:rPr>
      </w:pPr>
      <w:r w:rsidRPr="005C3B95">
        <w:rPr>
          <w:rFonts w:eastAsia="Arial"/>
          <w:color w:val="000000"/>
          <w:shd w:val="clear" w:color="auto" w:fill="FFFFFF"/>
        </w:rPr>
        <w:t xml:space="preserve">В систему основных мероприятий по дальнейшему развитию инфраструктуры газового </w:t>
      </w:r>
      <w:r w:rsidRPr="005C3B95">
        <w:rPr>
          <w:rFonts w:eastAsia="Arial"/>
          <w:color w:val="000000"/>
          <w:shd w:val="clear" w:color="auto" w:fill="FFFFFF"/>
        </w:rPr>
        <w:lastRenderedPageBreak/>
        <w:t>хозяйства входят следующие мероприятия:</w:t>
      </w:r>
    </w:p>
    <w:p w:rsidR="00D55E9D" w:rsidRPr="005C3B95" w:rsidRDefault="00D55E9D" w:rsidP="0075410E">
      <w:pPr>
        <w:numPr>
          <w:ilvl w:val="0"/>
          <w:numId w:val="87"/>
        </w:numPr>
        <w:shd w:val="clear" w:color="auto" w:fill="FFFFFF"/>
        <w:tabs>
          <w:tab w:val="clear" w:pos="720"/>
        </w:tabs>
        <w:suppressAutoHyphens/>
        <w:autoSpaceDE w:val="0"/>
        <w:autoSpaceDN/>
        <w:adjustRightInd/>
        <w:spacing w:line="240" w:lineRule="auto"/>
        <w:ind w:left="0" w:firstLine="567"/>
        <w:jc w:val="both"/>
        <w:rPr>
          <w:rFonts w:eastAsia="Arial"/>
          <w:shd w:val="clear" w:color="auto" w:fill="FFFFFF"/>
        </w:rPr>
      </w:pPr>
      <w:r w:rsidRPr="005C3B95">
        <w:rPr>
          <w:rFonts w:eastAsia="Arial"/>
          <w:shd w:val="clear" w:color="auto" w:fill="FFFFFF"/>
        </w:rPr>
        <w:t>строительство и реконструкцию котельных на природном газе с заменой устаревшего оборудования на более новое, экономичное и энергоемкое с КПД &gt; 90%;</w:t>
      </w:r>
    </w:p>
    <w:p w:rsidR="00D55E9D" w:rsidRPr="005C3B95" w:rsidRDefault="00D55E9D" w:rsidP="0075410E">
      <w:pPr>
        <w:numPr>
          <w:ilvl w:val="0"/>
          <w:numId w:val="87"/>
        </w:numPr>
        <w:shd w:val="clear" w:color="auto" w:fill="FFFFFF"/>
        <w:tabs>
          <w:tab w:val="clear" w:pos="720"/>
        </w:tabs>
        <w:suppressAutoHyphens/>
        <w:autoSpaceDE w:val="0"/>
        <w:autoSpaceDN/>
        <w:adjustRightInd/>
        <w:spacing w:line="240" w:lineRule="auto"/>
        <w:ind w:left="0" w:firstLine="567"/>
        <w:jc w:val="both"/>
        <w:rPr>
          <w:rFonts w:eastAsia="Arial"/>
          <w:shd w:val="clear" w:color="auto" w:fill="FFFFFF"/>
        </w:rPr>
      </w:pPr>
      <w:r w:rsidRPr="005C3B95">
        <w:rPr>
          <w:rFonts w:eastAsia="Arial"/>
          <w:shd w:val="clear" w:color="auto" w:fill="FFFFFF"/>
        </w:rPr>
        <w:t>поэтапная перекладка ветхих газопроводов с использованием для подземной прокладки  полиэтиленовых труб;</w:t>
      </w:r>
    </w:p>
    <w:p w:rsidR="00D55E9D" w:rsidRPr="005C3B95" w:rsidRDefault="00D55E9D" w:rsidP="0075410E">
      <w:pPr>
        <w:numPr>
          <w:ilvl w:val="0"/>
          <w:numId w:val="87"/>
        </w:numPr>
        <w:shd w:val="clear" w:color="auto" w:fill="FFFFFF"/>
        <w:tabs>
          <w:tab w:val="clear" w:pos="720"/>
        </w:tabs>
        <w:suppressAutoHyphens/>
        <w:autoSpaceDE w:val="0"/>
        <w:autoSpaceDN/>
        <w:adjustRightInd/>
        <w:spacing w:line="240" w:lineRule="auto"/>
        <w:ind w:left="0" w:firstLine="567"/>
        <w:jc w:val="both"/>
        <w:rPr>
          <w:rFonts w:eastAsia="Arial"/>
          <w:color w:val="000000"/>
          <w:shd w:val="clear" w:color="auto" w:fill="FFFFFF"/>
        </w:rPr>
      </w:pPr>
      <w:r w:rsidRPr="005C3B95">
        <w:rPr>
          <w:rFonts w:eastAsia="Arial"/>
          <w:shd w:val="clear" w:color="auto" w:fill="FFFFFF"/>
        </w:rPr>
        <w:t>строительство ШР</w:t>
      </w:r>
      <w:r w:rsidR="00511320" w:rsidRPr="005C3B95">
        <w:rPr>
          <w:rFonts w:eastAsia="Arial"/>
          <w:shd w:val="clear" w:color="auto" w:fill="FFFFFF"/>
        </w:rPr>
        <w:t>П для блочных газовых котельных;</w:t>
      </w:r>
    </w:p>
    <w:p w:rsidR="00D55E9D" w:rsidRPr="005C3B95" w:rsidRDefault="00592512" w:rsidP="0075410E">
      <w:pPr>
        <w:numPr>
          <w:ilvl w:val="0"/>
          <w:numId w:val="87"/>
        </w:numPr>
        <w:shd w:val="clear" w:color="auto" w:fill="FFFFFF"/>
        <w:tabs>
          <w:tab w:val="clear" w:pos="720"/>
        </w:tabs>
        <w:suppressAutoHyphens/>
        <w:autoSpaceDE w:val="0"/>
        <w:autoSpaceDN/>
        <w:adjustRightInd/>
        <w:spacing w:line="240" w:lineRule="auto"/>
        <w:ind w:left="0" w:firstLine="567"/>
        <w:jc w:val="both"/>
        <w:rPr>
          <w:rFonts w:eastAsia="Arial"/>
          <w:color w:val="000000"/>
          <w:shd w:val="clear" w:color="auto" w:fill="FFFFFF"/>
        </w:rPr>
      </w:pPr>
      <w:r w:rsidRPr="005C3B95">
        <w:rPr>
          <w:rFonts w:eastAsia="Arial"/>
          <w:color w:val="000000"/>
          <w:shd w:val="clear" w:color="auto" w:fill="FFFFFF"/>
        </w:rPr>
        <w:t>р</w:t>
      </w:r>
      <w:r w:rsidR="00D55E9D" w:rsidRPr="005C3B95">
        <w:rPr>
          <w:rFonts w:eastAsia="Arial"/>
          <w:color w:val="000000"/>
          <w:shd w:val="clear" w:color="auto" w:fill="FFFFFF"/>
        </w:rPr>
        <w:t>азвитие системы газоснабжения поселения следует осуществлять в увязке с перспективами градостроительного развития поселения и района.</w:t>
      </w:r>
    </w:p>
    <w:p w:rsidR="000324A3" w:rsidRPr="005C3B95" w:rsidRDefault="000324A3" w:rsidP="004307AE">
      <w:pPr>
        <w:pStyle w:val="110"/>
        <w:outlineLvl w:val="3"/>
      </w:pPr>
      <w:bookmarkStart w:id="73" w:name="_Toc474914022"/>
      <w:r w:rsidRPr="005C3B95">
        <w:t>Теплоснабжение.</w:t>
      </w:r>
      <w:bookmarkEnd w:id="73"/>
    </w:p>
    <w:p w:rsidR="00D8184C" w:rsidRPr="005C3B95" w:rsidRDefault="00D8184C" w:rsidP="00D8184C">
      <w:pPr>
        <w:ind w:firstLine="567"/>
        <w:jc w:val="both"/>
        <w:rPr>
          <w:shd w:val="clear" w:color="auto" w:fill="FFFFFF"/>
        </w:rPr>
      </w:pPr>
      <w:r w:rsidRPr="005C3B95">
        <w:rPr>
          <w:shd w:val="clear" w:color="auto" w:fill="FFFFFF"/>
        </w:rPr>
        <w:t xml:space="preserve">Для создания условий комфортного проживания жителей и уменьшения </w:t>
      </w:r>
      <w:proofErr w:type="spellStart"/>
      <w:r w:rsidRPr="005C3B95">
        <w:rPr>
          <w:shd w:val="clear" w:color="auto" w:fill="FFFFFF"/>
        </w:rPr>
        <w:t>теплопотерь</w:t>
      </w:r>
      <w:proofErr w:type="spellEnd"/>
      <w:r w:rsidRPr="005C3B95">
        <w:rPr>
          <w:shd w:val="clear" w:color="auto" w:fill="FFFFFF"/>
        </w:rPr>
        <w:t xml:space="preserve"> в тепловых сетях, необходимо предусмотреть мероприятия по реконструкции, переводу на природный газ и строительству новых котельных, а так же замене тепловых сетей (с ориентацией на экологически чистые </w:t>
      </w:r>
      <w:proofErr w:type="spellStart"/>
      <w:r w:rsidRPr="005C3B95">
        <w:rPr>
          <w:shd w:val="clear" w:color="auto" w:fill="FFFFFF"/>
        </w:rPr>
        <w:t>котлоагрегаты</w:t>
      </w:r>
      <w:proofErr w:type="spellEnd"/>
      <w:r w:rsidRPr="005C3B95">
        <w:rPr>
          <w:shd w:val="clear" w:color="auto" w:fill="FFFFFF"/>
        </w:rPr>
        <w:t xml:space="preserve"> и ликвидацию мелких морально устаревших и нерентабельных </w:t>
      </w:r>
      <w:proofErr w:type="spellStart"/>
      <w:r w:rsidRPr="005C3B95">
        <w:rPr>
          <w:shd w:val="clear" w:color="auto" w:fill="FFFFFF"/>
        </w:rPr>
        <w:t>теплоисточников</w:t>
      </w:r>
      <w:proofErr w:type="spellEnd"/>
      <w:r w:rsidRPr="005C3B95">
        <w:rPr>
          <w:shd w:val="clear" w:color="auto" w:fill="FFFFFF"/>
        </w:rPr>
        <w:t>), а именно требуется:</w:t>
      </w:r>
    </w:p>
    <w:p w:rsidR="00D8184C" w:rsidRPr="005C3B95" w:rsidRDefault="00D8184C" w:rsidP="0075410E">
      <w:pPr>
        <w:numPr>
          <w:ilvl w:val="4"/>
          <w:numId w:val="120"/>
        </w:numPr>
        <w:tabs>
          <w:tab w:val="left" w:pos="993"/>
        </w:tabs>
        <w:suppressAutoHyphens/>
        <w:autoSpaceDN/>
        <w:adjustRightInd/>
        <w:spacing w:line="240" w:lineRule="auto"/>
        <w:ind w:left="0" w:firstLine="567"/>
        <w:jc w:val="both"/>
        <w:rPr>
          <w:shd w:val="clear" w:color="auto" w:fill="FFFFFF"/>
        </w:rPr>
      </w:pPr>
      <w:r w:rsidRPr="005C3B95">
        <w:rPr>
          <w:shd w:val="clear" w:color="auto" w:fill="FFFFFF"/>
        </w:rPr>
        <w:t>проектирование котельных для новых объектов соцкультбыта;</w:t>
      </w:r>
    </w:p>
    <w:p w:rsidR="00D8184C" w:rsidRPr="005C3B95" w:rsidRDefault="00D8184C" w:rsidP="0075410E">
      <w:pPr>
        <w:numPr>
          <w:ilvl w:val="4"/>
          <w:numId w:val="120"/>
        </w:numPr>
        <w:tabs>
          <w:tab w:val="left" w:pos="993"/>
        </w:tabs>
        <w:suppressAutoHyphens/>
        <w:autoSpaceDN/>
        <w:adjustRightInd/>
        <w:spacing w:line="240" w:lineRule="auto"/>
        <w:ind w:left="0" w:firstLine="567"/>
        <w:jc w:val="both"/>
        <w:rPr>
          <w:shd w:val="clear" w:color="auto" w:fill="FFFFFF"/>
        </w:rPr>
      </w:pPr>
      <w:r w:rsidRPr="005C3B95">
        <w:rPr>
          <w:shd w:val="clear" w:color="auto" w:fill="FFFFFF"/>
        </w:rPr>
        <w:t>реконструкция изношенных сетей теплотрасс.</w:t>
      </w:r>
    </w:p>
    <w:p w:rsidR="00D8184C" w:rsidRPr="005C3B95" w:rsidRDefault="00D8184C" w:rsidP="00D8184C">
      <w:pPr>
        <w:shd w:val="clear" w:color="auto" w:fill="FFFFFF"/>
        <w:autoSpaceDE w:val="0"/>
        <w:ind w:firstLine="567"/>
        <w:jc w:val="both"/>
        <w:rPr>
          <w:shd w:val="clear" w:color="auto" w:fill="FFFFFF"/>
        </w:rPr>
      </w:pPr>
      <w:r w:rsidRPr="005C3B95">
        <w:rPr>
          <w:shd w:val="clear" w:color="auto" w:fill="FFFFFF"/>
        </w:rPr>
        <w:t xml:space="preserve">     </w:t>
      </w:r>
      <w:r w:rsidRPr="005C3B95">
        <w:rPr>
          <w:shd w:val="clear" w:color="auto" w:fill="FFFFFF"/>
        </w:rPr>
        <w:tab/>
        <w:t xml:space="preserve">Обеспечение теплом объектов соцкультбыта предлагается от котельных блочных, встроенных   и  электрических  </w:t>
      </w:r>
      <w:proofErr w:type="spellStart"/>
      <w:r w:rsidRPr="005C3B95">
        <w:rPr>
          <w:shd w:val="clear" w:color="auto" w:fill="FFFFFF"/>
        </w:rPr>
        <w:t>теплогенераторов</w:t>
      </w:r>
      <w:proofErr w:type="spellEnd"/>
      <w:r w:rsidRPr="005C3B95">
        <w:rPr>
          <w:shd w:val="clear" w:color="auto" w:fill="FFFFFF"/>
        </w:rPr>
        <w:t xml:space="preserve">  тепла.</w:t>
      </w:r>
    </w:p>
    <w:p w:rsidR="00D8184C" w:rsidRPr="005C3B95" w:rsidRDefault="00D8184C" w:rsidP="00D8184C">
      <w:pPr>
        <w:shd w:val="clear" w:color="auto" w:fill="FFFFFF"/>
        <w:autoSpaceDE w:val="0"/>
        <w:ind w:firstLine="567"/>
        <w:jc w:val="both"/>
        <w:rPr>
          <w:shd w:val="clear" w:color="auto" w:fill="FFFFFF"/>
        </w:rPr>
      </w:pPr>
      <w:r w:rsidRPr="005C3B95">
        <w:rPr>
          <w:shd w:val="clear" w:color="auto" w:fill="FFFFFF"/>
        </w:rPr>
        <w:t>Также необходимо предусмотреть оборудование малоэтажных жилых домов местными системами теплоснабжения или поквартирными, автономными, системами отопления и горячего водоснабжения (от автономных генераторов тепла различного типа, работающих на твердом, жидком, газообразном топливе и электроэнергии).</w:t>
      </w:r>
    </w:p>
    <w:p w:rsidR="00D8184C" w:rsidRPr="005C3B95" w:rsidRDefault="00D8184C" w:rsidP="00D8184C">
      <w:pPr>
        <w:ind w:firstLine="567"/>
        <w:jc w:val="both"/>
        <w:rPr>
          <w:shd w:val="clear" w:color="auto" w:fill="FFFFFF"/>
        </w:rPr>
      </w:pPr>
      <w:r w:rsidRPr="005C3B95">
        <w:rPr>
          <w:shd w:val="clear" w:color="auto" w:fill="FFFFFF"/>
        </w:rPr>
        <w:t xml:space="preserve"> Целесообразно использовать для отопления и горячего водоснабжения индивидуальных и многоэтажных домов автономные </w:t>
      </w:r>
      <w:proofErr w:type="spellStart"/>
      <w:r w:rsidRPr="005C3B95">
        <w:rPr>
          <w:shd w:val="clear" w:color="auto" w:fill="FFFFFF"/>
        </w:rPr>
        <w:t>газоводонагреватели</w:t>
      </w:r>
      <w:proofErr w:type="spellEnd"/>
      <w:r w:rsidRPr="005C3B95">
        <w:rPr>
          <w:shd w:val="clear" w:color="auto" w:fill="FFFFFF"/>
        </w:rPr>
        <w:t xml:space="preserve"> с водяным контуром для систем водяного отопления с естественной циркуляцией и горячего водоснабжения.</w:t>
      </w:r>
    </w:p>
    <w:p w:rsidR="00D8184C" w:rsidRPr="005C3B95" w:rsidRDefault="00D8184C" w:rsidP="00D8184C">
      <w:pPr>
        <w:ind w:left="-15" w:firstLine="567"/>
        <w:jc w:val="both"/>
        <w:rPr>
          <w:shd w:val="clear" w:color="auto" w:fill="FFFFFF"/>
        </w:rPr>
      </w:pPr>
      <w:r w:rsidRPr="005C3B95">
        <w:rPr>
          <w:shd w:val="clear" w:color="auto" w:fill="FFFFFF"/>
        </w:rPr>
        <w:t>В летний период для удовлетворения хозяйственно-бытовых нужд в горячей воде возможно использование солнечных водонагревателей с сезонным включением их в систему водяного отопления — горячего водоснабжения.</w:t>
      </w:r>
    </w:p>
    <w:p w:rsidR="00D8184C" w:rsidRPr="005C3B95" w:rsidRDefault="00D8184C" w:rsidP="00D8184C">
      <w:pPr>
        <w:ind w:firstLine="567"/>
        <w:jc w:val="both"/>
        <w:rPr>
          <w:shd w:val="clear" w:color="auto" w:fill="FFFFFF"/>
        </w:rPr>
      </w:pPr>
      <w:r w:rsidRPr="005C3B95">
        <w:rPr>
          <w:shd w:val="clear" w:color="auto" w:fill="FFFFFF"/>
        </w:rPr>
        <w:t xml:space="preserve">Анализ современного состояния </w:t>
      </w:r>
      <w:proofErr w:type="spellStart"/>
      <w:r w:rsidRPr="005C3B95">
        <w:rPr>
          <w:shd w:val="clear" w:color="auto" w:fill="FFFFFF"/>
        </w:rPr>
        <w:t>теплообеспеченности</w:t>
      </w:r>
      <w:proofErr w:type="spellEnd"/>
      <w:r w:rsidRPr="005C3B95">
        <w:rPr>
          <w:shd w:val="clear" w:color="auto" w:fill="FFFFFF"/>
        </w:rPr>
        <w:t xml:space="preserve"> поселения в целом выявил основные направления развития систем теплоснабжения:</w:t>
      </w:r>
    </w:p>
    <w:p w:rsidR="00D8184C" w:rsidRPr="005C3B95" w:rsidRDefault="00D8184C" w:rsidP="0075410E">
      <w:pPr>
        <w:numPr>
          <w:ilvl w:val="0"/>
          <w:numId w:val="121"/>
        </w:numPr>
        <w:tabs>
          <w:tab w:val="left" w:pos="993"/>
        </w:tabs>
        <w:suppressAutoHyphens/>
        <w:autoSpaceDN/>
        <w:adjustRightInd/>
        <w:spacing w:line="240" w:lineRule="auto"/>
        <w:ind w:left="0" w:firstLine="567"/>
        <w:jc w:val="both"/>
        <w:rPr>
          <w:shd w:val="clear" w:color="auto" w:fill="FFFFFF"/>
        </w:rPr>
      </w:pPr>
      <w:r w:rsidRPr="005C3B95">
        <w:rPr>
          <w:shd w:val="clear" w:color="auto" w:fill="FFFFFF"/>
        </w:rPr>
        <w:t>применение газа на всех источниках теплоснабжения (котельных, локальных системах отопления в малоэтажной застройке района), как более дешёвого и экологического вида топлива;</w:t>
      </w:r>
    </w:p>
    <w:p w:rsidR="00D8184C" w:rsidRPr="005C3B95" w:rsidRDefault="00D8184C" w:rsidP="0075410E">
      <w:pPr>
        <w:numPr>
          <w:ilvl w:val="0"/>
          <w:numId w:val="121"/>
        </w:numPr>
        <w:tabs>
          <w:tab w:val="left" w:pos="993"/>
        </w:tabs>
        <w:suppressAutoHyphens/>
        <w:autoSpaceDN/>
        <w:adjustRightInd/>
        <w:spacing w:line="240" w:lineRule="auto"/>
        <w:ind w:left="0" w:firstLine="567"/>
        <w:jc w:val="both"/>
        <w:rPr>
          <w:shd w:val="clear" w:color="auto" w:fill="FFFFFF"/>
        </w:rPr>
      </w:pPr>
      <w:r w:rsidRPr="005C3B95">
        <w:rPr>
          <w:shd w:val="clear" w:color="auto" w:fill="FFFFFF"/>
        </w:rPr>
        <w:t>строительство котельных для проектируемого соцкультбыта;</w:t>
      </w:r>
    </w:p>
    <w:p w:rsidR="00D8184C" w:rsidRPr="005C3B95" w:rsidRDefault="00D8184C" w:rsidP="0075410E">
      <w:pPr>
        <w:numPr>
          <w:ilvl w:val="0"/>
          <w:numId w:val="121"/>
        </w:numPr>
        <w:tabs>
          <w:tab w:val="left" w:pos="993"/>
        </w:tabs>
        <w:suppressAutoHyphens/>
        <w:autoSpaceDN/>
        <w:adjustRightInd/>
        <w:spacing w:line="240" w:lineRule="auto"/>
        <w:ind w:left="0" w:firstLine="567"/>
        <w:jc w:val="both"/>
        <w:rPr>
          <w:shd w:val="clear" w:color="auto" w:fill="FFFFFF"/>
        </w:rPr>
      </w:pPr>
      <w:r w:rsidRPr="005C3B95">
        <w:rPr>
          <w:shd w:val="clear" w:color="auto" w:fill="FFFFFF"/>
        </w:rPr>
        <w:t>реконструкция и переоборудование изношенных котельных и тепловых сетей социально значимых объектов;</w:t>
      </w:r>
    </w:p>
    <w:p w:rsidR="00D8184C" w:rsidRPr="005C3B95" w:rsidRDefault="00D8184C" w:rsidP="0075410E">
      <w:pPr>
        <w:numPr>
          <w:ilvl w:val="0"/>
          <w:numId w:val="121"/>
        </w:numPr>
        <w:tabs>
          <w:tab w:val="left" w:pos="993"/>
        </w:tabs>
        <w:suppressAutoHyphens/>
        <w:autoSpaceDN/>
        <w:adjustRightInd/>
        <w:spacing w:line="240" w:lineRule="auto"/>
        <w:ind w:left="0" w:firstLine="567"/>
        <w:jc w:val="both"/>
        <w:rPr>
          <w:shd w:val="clear" w:color="auto" w:fill="FFFFFF"/>
        </w:rPr>
      </w:pPr>
      <w:r w:rsidRPr="005C3B95">
        <w:rPr>
          <w:shd w:val="clear" w:color="auto" w:fill="FFFFFF"/>
        </w:rPr>
        <w:t>внедрение приборов и средств учёта и контроля расхода тепловой энергии и топлива;</w:t>
      </w:r>
    </w:p>
    <w:p w:rsidR="00D8184C" w:rsidRPr="005C3B95" w:rsidRDefault="00D8184C" w:rsidP="0075410E">
      <w:pPr>
        <w:numPr>
          <w:ilvl w:val="0"/>
          <w:numId w:val="121"/>
        </w:numPr>
        <w:tabs>
          <w:tab w:val="left" w:pos="993"/>
        </w:tabs>
        <w:suppressAutoHyphens/>
        <w:autoSpaceDN/>
        <w:adjustRightInd/>
        <w:spacing w:line="240" w:lineRule="auto"/>
        <w:ind w:left="0" w:firstLine="567"/>
        <w:jc w:val="both"/>
        <w:rPr>
          <w:shd w:val="clear" w:color="auto" w:fill="FFFFFF"/>
        </w:rPr>
      </w:pPr>
      <w:r w:rsidRPr="005C3B95">
        <w:rPr>
          <w:shd w:val="clear" w:color="auto" w:fill="FFFFFF"/>
        </w:rPr>
        <w:t xml:space="preserve">применение для строящихся и реконструируемых тепловых сетей прокладку труб повышенной надёжности (с долговечным антикоррозийным покрытием, высокоэффективной тепловой изоляцией из сверхлёгкого пенобетона или </w:t>
      </w:r>
      <w:proofErr w:type="spellStart"/>
      <w:r w:rsidRPr="005C3B95">
        <w:rPr>
          <w:shd w:val="clear" w:color="auto" w:fill="FFFFFF"/>
        </w:rPr>
        <w:t>пенополиуретана</w:t>
      </w:r>
      <w:proofErr w:type="spellEnd"/>
      <w:r w:rsidRPr="005C3B95">
        <w:rPr>
          <w:shd w:val="clear" w:color="auto" w:fill="FFFFFF"/>
        </w:rPr>
        <w:t xml:space="preserve"> и наружной гидроизоляцией);</w:t>
      </w:r>
    </w:p>
    <w:p w:rsidR="00D8184C" w:rsidRPr="005C3B95" w:rsidRDefault="00D8184C" w:rsidP="0075410E">
      <w:pPr>
        <w:numPr>
          <w:ilvl w:val="0"/>
          <w:numId w:val="121"/>
        </w:numPr>
        <w:tabs>
          <w:tab w:val="left" w:pos="993"/>
        </w:tabs>
        <w:suppressAutoHyphens/>
        <w:autoSpaceDN/>
        <w:adjustRightInd/>
        <w:spacing w:line="240" w:lineRule="auto"/>
        <w:ind w:left="0" w:firstLine="567"/>
        <w:jc w:val="both"/>
        <w:rPr>
          <w:shd w:val="clear" w:color="auto" w:fill="FFFFFF"/>
        </w:rPr>
      </w:pPr>
      <w:r w:rsidRPr="005C3B95">
        <w:rPr>
          <w:shd w:val="clear" w:color="auto" w:fill="FFFFFF"/>
        </w:rPr>
        <w:t xml:space="preserve">использование для районов нового строительства </w:t>
      </w:r>
      <w:proofErr w:type="spellStart"/>
      <w:r w:rsidRPr="005C3B95">
        <w:rPr>
          <w:shd w:val="clear" w:color="auto" w:fill="FFFFFF"/>
        </w:rPr>
        <w:t>блок-модульных</w:t>
      </w:r>
      <w:proofErr w:type="spellEnd"/>
      <w:r w:rsidRPr="005C3B95">
        <w:rPr>
          <w:shd w:val="clear" w:color="auto" w:fill="FFFFFF"/>
        </w:rPr>
        <w:t xml:space="preserve"> котельных (БМК) полной заводской готовности, для индивидуальной застройки — автономных генераторов тепла, работающих на газе.</w:t>
      </w:r>
    </w:p>
    <w:p w:rsidR="002C0FB3" w:rsidRPr="005C3B95" w:rsidRDefault="002C0FB3" w:rsidP="002C0FB3">
      <w:pPr>
        <w:ind w:firstLine="567"/>
        <w:jc w:val="both"/>
      </w:pPr>
      <w:r w:rsidRPr="005C3B95">
        <w:rPr>
          <w:rStyle w:val="af7"/>
          <w:b w:val="0"/>
        </w:rPr>
        <w:t xml:space="preserve">Также необходимо строительство встроенной котельной в </w:t>
      </w:r>
      <w:r w:rsidRPr="005C3B95">
        <w:t>МУК «Центр культуры Нижнемамонского 1-го сельского поселения» СДК №2.</w:t>
      </w:r>
    </w:p>
    <w:p w:rsidR="003D4C04" w:rsidRPr="005C3B95" w:rsidRDefault="003D4C04" w:rsidP="004307AE">
      <w:pPr>
        <w:pStyle w:val="110"/>
        <w:outlineLvl w:val="3"/>
      </w:pPr>
      <w:bookmarkStart w:id="74" w:name="_Toc474914023"/>
      <w:r w:rsidRPr="005C3B95">
        <w:t>Электроснабжение.</w:t>
      </w:r>
      <w:bookmarkEnd w:id="74"/>
    </w:p>
    <w:p w:rsidR="008F38ED" w:rsidRPr="005C3B95" w:rsidRDefault="008F38ED" w:rsidP="008F38ED">
      <w:pPr>
        <w:shd w:val="clear" w:color="auto" w:fill="FFFFFF"/>
        <w:autoSpaceDE w:val="0"/>
        <w:ind w:firstLine="567"/>
        <w:jc w:val="both"/>
        <w:rPr>
          <w:rFonts w:eastAsia="Arial"/>
          <w:color w:val="000000"/>
          <w:shd w:val="clear" w:color="auto" w:fill="FFFFFF"/>
        </w:rPr>
      </w:pPr>
      <w:r w:rsidRPr="005C3B95">
        <w:rPr>
          <w:rFonts w:eastAsia="Arial"/>
          <w:color w:val="000000"/>
          <w:shd w:val="clear" w:color="auto" w:fill="FFFFFF"/>
        </w:rPr>
        <w:t xml:space="preserve">Согласно Региональным нормативам градостроительного проектирования Воронежской области допустимый уровень электропотребления составляет 950 </w:t>
      </w:r>
      <w:proofErr w:type="spellStart"/>
      <w:r w:rsidRPr="005C3B95">
        <w:rPr>
          <w:rFonts w:eastAsia="Arial"/>
          <w:color w:val="000000"/>
          <w:shd w:val="clear" w:color="auto" w:fill="FFFFFF"/>
        </w:rPr>
        <w:t>кВт.час</w:t>
      </w:r>
      <w:proofErr w:type="spellEnd"/>
      <w:r w:rsidRPr="005C3B95">
        <w:rPr>
          <w:rFonts w:eastAsia="Arial"/>
          <w:color w:val="000000"/>
          <w:shd w:val="clear" w:color="auto" w:fill="FFFFFF"/>
        </w:rPr>
        <w:t xml:space="preserve"> в год на одного человека.</w:t>
      </w:r>
    </w:p>
    <w:p w:rsidR="007239A3" w:rsidRPr="005C3B95" w:rsidRDefault="007239A3" w:rsidP="00AC3393">
      <w:pPr>
        <w:spacing w:line="240" w:lineRule="auto"/>
        <w:ind w:firstLine="567"/>
        <w:jc w:val="both"/>
      </w:pPr>
      <w:r w:rsidRPr="005C3B95">
        <w:lastRenderedPageBreak/>
        <w:t>Для определения в целях градостроительного проектирования минимально допустимого уровня обеспеченности объектами, следует использовать норму минимальной обеспеченности населения (территории) соответствующим ресурсом и характеристики планируемых к размещению объектов.</w:t>
      </w:r>
    </w:p>
    <w:p w:rsidR="007239A3" w:rsidRPr="005C3B95" w:rsidRDefault="007239A3" w:rsidP="00AC3393">
      <w:pPr>
        <w:spacing w:line="240" w:lineRule="auto"/>
        <w:ind w:firstLine="567"/>
        <w:jc w:val="both"/>
      </w:pPr>
      <w:r w:rsidRPr="005C3B95">
        <w:t>Нормы электропотребления и использования максимума электрической нагрузки следует использовать в целях градостроительного проектирования в качестве укрупнённых показателей электропотребления.</w:t>
      </w:r>
    </w:p>
    <w:p w:rsidR="007239A3" w:rsidRPr="005C3B95" w:rsidRDefault="007239A3" w:rsidP="00AC3393">
      <w:pPr>
        <w:spacing w:line="240" w:lineRule="auto"/>
        <w:ind w:firstLine="567"/>
        <w:jc w:val="both"/>
      </w:pPr>
      <w:r w:rsidRPr="005C3B95">
        <w:t>Расчёт электрических нагрузок для разных типов застройки следует производить в соответствии с нормами РД 34.20.185-94.</w:t>
      </w:r>
    </w:p>
    <w:p w:rsidR="00AC3393" w:rsidRPr="005C3B95" w:rsidRDefault="00AC3393" w:rsidP="00AC3393">
      <w:pPr>
        <w:pStyle w:val="aa"/>
        <w:keepNext/>
        <w:rPr>
          <w:rFonts w:cs="Times New Roman"/>
        </w:rPr>
      </w:pPr>
      <w:r w:rsidRPr="005C3B95">
        <w:rPr>
          <w:rFonts w:cs="Times New Roman"/>
        </w:rPr>
        <w:t xml:space="preserve">Таблица 2. </w:t>
      </w:r>
      <w:r w:rsidR="00C8138E" w:rsidRPr="005C3B95">
        <w:rPr>
          <w:rFonts w:cs="Times New Roman"/>
        </w:rPr>
        <w:fldChar w:fldCharType="begin"/>
      </w:r>
      <w:r w:rsidR="00525F44" w:rsidRPr="005C3B95">
        <w:rPr>
          <w:rFonts w:cs="Times New Roman"/>
        </w:rPr>
        <w:instrText xml:space="preserve"> SEQ Таблица_2. \* ARABIC </w:instrText>
      </w:r>
      <w:r w:rsidR="00C8138E" w:rsidRPr="005C3B95">
        <w:rPr>
          <w:rFonts w:cs="Times New Roman"/>
        </w:rPr>
        <w:fldChar w:fldCharType="separate"/>
      </w:r>
      <w:r w:rsidR="00E264C8" w:rsidRPr="005C3B95">
        <w:rPr>
          <w:rFonts w:cs="Times New Roman"/>
          <w:noProof/>
        </w:rPr>
        <w:t>11</w:t>
      </w:r>
      <w:r w:rsidR="00C8138E" w:rsidRPr="005C3B95">
        <w:rPr>
          <w:rFonts w:cs="Times New Roman"/>
          <w:noProof/>
        </w:rPr>
        <w:fldChar w:fldCharType="end"/>
      </w:r>
      <w:r w:rsidRPr="005C3B95">
        <w:rPr>
          <w:rFonts w:cs="Times New Roman"/>
        </w:rPr>
        <w:t>Данные по годовому электропотреблению поселения на расчетный срок</w:t>
      </w:r>
    </w:p>
    <w:tbl>
      <w:tblPr>
        <w:tblW w:w="9333"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000"/>
      </w:tblPr>
      <w:tblGrid>
        <w:gridCol w:w="2813"/>
        <w:gridCol w:w="2693"/>
        <w:gridCol w:w="3827"/>
      </w:tblGrid>
      <w:tr w:rsidR="007239A3" w:rsidRPr="008C6590" w:rsidTr="0030096D">
        <w:trPr>
          <w:trHeight w:val="276"/>
          <w:jc w:val="center"/>
        </w:trPr>
        <w:tc>
          <w:tcPr>
            <w:tcW w:w="2813" w:type="dxa"/>
            <w:vMerge w:val="restart"/>
            <w:shd w:val="clear" w:color="auto" w:fill="DAEEF3" w:themeFill="accent5" w:themeFillTint="33"/>
            <w:vAlign w:val="center"/>
          </w:tcPr>
          <w:p w:rsidR="007239A3" w:rsidRPr="008C6590" w:rsidRDefault="007239A3" w:rsidP="00E0047E">
            <w:pPr>
              <w:rPr>
                <w:b/>
              </w:rPr>
            </w:pPr>
            <w:r w:rsidRPr="008C6590">
              <w:rPr>
                <w:b/>
              </w:rPr>
              <w:t>Наименование потребителей</w:t>
            </w:r>
          </w:p>
        </w:tc>
        <w:tc>
          <w:tcPr>
            <w:tcW w:w="2693" w:type="dxa"/>
            <w:vMerge w:val="restart"/>
            <w:shd w:val="clear" w:color="auto" w:fill="DAEEF3" w:themeFill="accent5" w:themeFillTint="33"/>
          </w:tcPr>
          <w:p w:rsidR="007239A3" w:rsidRPr="008C6590" w:rsidRDefault="007239A3" w:rsidP="00E0047E">
            <w:pPr>
              <w:rPr>
                <w:b/>
              </w:rPr>
            </w:pPr>
            <w:r w:rsidRPr="008C6590">
              <w:rPr>
                <w:b/>
              </w:rPr>
              <w:t>Численность населения, чел.</w:t>
            </w:r>
          </w:p>
        </w:tc>
        <w:tc>
          <w:tcPr>
            <w:tcW w:w="3827" w:type="dxa"/>
            <w:vMerge w:val="restart"/>
            <w:shd w:val="clear" w:color="auto" w:fill="DAEEF3" w:themeFill="accent5" w:themeFillTint="33"/>
            <w:vAlign w:val="center"/>
          </w:tcPr>
          <w:p w:rsidR="007239A3" w:rsidRPr="008C6590" w:rsidRDefault="007239A3" w:rsidP="00E0047E">
            <w:pPr>
              <w:rPr>
                <w:b/>
              </w:rPr>
            </w:pPr>
            <w:r w:rsidRPr="008C6590">
              <w:rPr>
                <w:b/>
              </w:rPr>
              <w:t>Годовое потребление электроэнергии   (кВт</w:t>
            </w:r>
            <w:proofErr w:type="gramStart"/>
            <w:r w:rsidRPr="008C6590">
              <w:rPr>
                <w:b/>
              </w:rPr>
              <w:t>.</w:t>
            </w:r>
            <w:proofErr w:type="gramEnd"/>
            <w:r w:rsidRPr="008C6590">
              <w:rPr>
                <w:b/>
              </w:rPr>
              <w:t xml:space="preserve"> </w:t>
            </w:r>
            <w:proofErr w:type="gramStart"/>
            <w:r w:rsidRPr="008C6590">
              <w:rPr>
                <w:b/>
              </w:rPr>
              <w:t>ч</w:t>
            </w:r>
            <w:proofErr w:type="gramEnd"/>
            <w:r w:rsidRPr="008C6590">
              <w:rPr>
                <w:b/>
              </w:rPr>
              <w:t>ас/год на 1 чел.)</w:t>
            </w:r>
          </w:p>
          <w:p w:rsidR="007239A3" w:rsidRPr="008C6590" w:rsidRDefault="007239A3" w:rsidP="00E0047E">
            <w:pPr>
              <w:rPr>
                <w:b/>
              </w:rPr>
            </w:pPr>
          </w:p>
        </w:tc>
      </w:tr>
      <w:tr w:rsidR="007239A3" w:rsidRPr="008C6590" w:rsidTr="0030096D">
        <w:trPr>
          <w:trHeight w:val="276"/>
          <w:jc w:val="center"/>
        </w:trPr>
        <w:tc>
          <w:tcPr>
            <w:tcW w:w="2813" w:type="dxa"/>
            <w:vMerge/>
          </w:tcPr>
          <w:p w:rsidR="007239A3" w:rsidRPr="008C6590" w:rsidRDefault="007239A3" w:rsidP="00E0047E">
            <w:pPr>
              <w:snapToGrid w:val="0"/>
              <w:rPr>
                <w:highlight w:val="yellow"/>
                <w:shd w:val="clear" w:color="auto" w:fill="FFFFFF"/>
              </w:rPr>
            </w:pPr>
          </w:p>
        </w:tc>
        <w:tc>
          <w:tcPr>
            <w:tcW w:w="2693" w:type="dxa"/>
            <w:vMerge/>
          </w:tcPr>
          <w:p w:rsidR="007239A3" w:rsidRPr="008C6590" w:rsidRDefault="007239A3" w:rsidP="00E0047E">
            <w:pPr>
              <w:snapToGrid w:val="0"/>
              <w:rPr>
                <w:highlight w:val="yellow"/>
                <w:shd w:val="clear" w:color="auto" w:fill="FFFFFF"/>
              </w:rPr>
            </w:pPr>
          </w:p>
        </w:tc>
        <w:tc>
          <w:tcPr>
            <w:tcW w:w="3827" w:type="dxa"/>
            <w:vMerge/>
          </w:tcPr>
          <w:p w:rsidR="007239A3" w:rsidRPr="008C6590" w:rsidRDefault="007239A3" w:rsidP="00E0047E">
            <w:pPr>
              <w:snapToGrid w:val="0"/>
              <w:rPr>
                <w:highlight w:val="yellow"/>
                <w:shd w:val="clear" w:color="auto" w:fill="FFFFFF"/>
              </w:rPr>
            </w:pPr>
          </w:p>
        </w:tc>
      </w:tr>
      <w:tr w:rsidR="007239A3" w:rsidRPr="008C6590" w:rsidTr="0030096D">
        <w:trPr>
          <w:jc w:val="center"/>
        </w:trPr>
        <w:tc>
          <w:tcPr>
            <w:tcW w:w="2813" w:type="dxa"/>
          </w:tcPr>
          <w:p w:rsidR="007239A3" w:rsidRPr="008C6590" w:rsidRDefault="007239A3" w:rsidP="00E0047E">
            <w:pPr>
              <w:pStyle w:val="afa"/>
              <w:snapToGrid w:val="0"/>
              <w:rPr>
                <w:shd w:val="clear" w:color="auto" w:fill="FFFFFF"/>
              </w:rPr>
            </w:pPr>
            <w:r w:rsidRPr="008C6590">
              <w:rPr>
                <w:shd w:val="clear" w:color="auto" w:fill="FFFFFF"/>
              </w:rPr>
              <w:t>Жилищно-коммунальный сектор</w:t>
            </w:r>
          </w:p>
        </w:tc>
        <w:tc>
          <w:tcPr>
            <w:tcW w:w="2693" w:type="dxa"/>
          </w:tcPr>
          <w:p w:rsidR="007239A3" w:rsidRPr="008C6590" w:rsidRDefault="00AC114B" w:rsidP="00E0047E">
            <w:pPr>
              <w:pStyle w:val="afa"/>
              <w:jc w:val="center"/>
              <w:rPr>
                <w:b/>
                <w:shd w:val="clear" w:color="auto" w:fill="FFFFFF"/>
              </w:rPr>
            </w:pPr>
            <w:r w:rsidRPr="008C6590">
              <w:rPr>
                <w:snapToGrid w:val="0"/>
              </w:rPr>
              <w:t>3644</w:t>
            </w:r>
          </w:p>
        </w:tc>
        <w:tc>
          <w:tcPr>
            <w:tcW w:w="3827" w:type="dxa"/>
          </w:tcPr>
          <w:p w:rsidR="007239A3" w:rsidRPr="008C6590" w:rsidRDefault="00AC114B" w:rsidP="00E0047E">
            <w:pPr>
              <w:pStyle w:val="afa"/>
              <w:jc w:val="center"/>
              <w:rPr>
                <w:shd w:val="clear" w:color="auto" w:fill="FFFFFF"/>
              </w:rPr>
            </w:pPr>
            <w:r w:rsidRPr="008C6590">
              <w:rPr>
                <w:shd w:val="clear" w:color="auto" w:fill="FFFFFF"/>
              </w:rPr>
              <w:t>3461800</w:t>
            </w:r>
          </w:p>
        </w:tc>
      </w:tr>
      <w:tr w:rsidR="007239A3" w:rsidRPr="008C6590" w:rsidTr="0030096D">
        <w:trPr>
          <w:trHeight w:val="654"/>
          <w:jc w:val="center"/>
        </w:trPr>
        <w:tc>
          <w:tcPr>
            <w:tcW w:w="2813" w:type="dxa"/>
          </w:tcPr>
          <w:p w:rsidR="007239A3" w:rsidRPr="008C6590" w:rsidRDefault="007239A3" w:rsidP="00E0047E">
            <w:pPr>
              <w:pStyle w:val="afa"/>
              <w:snapToGrid w:val="0"/>
              <w:rPr>
                <w:shd w:val="clear" w:color="auto" w:fill="FFFFFF"/>
              </w:rPr>
            </w:pPr>
            <w:r w:rsidRPr="008C6590">
              <w:rPr>
                <w:shd w:val="clear" w:color="auto" w:fill="FFFFFF"/>
              </w:rPr>
              <w:t>Неучтенные нагрузки, потери в сетях, собственные нужды подстанций (20%)</w:t>
            </w:r>
          </w:p>
        </w:tc>
        <w:tc>
          <w:tcPr>
            <w:tcW w:w="2693" w:type="dxa"/>
          </w:tcPr>
          <w:p w:rsidR="007239A3" w:rsidRPr="008C6590" w:rsidRDefault="007239A3" w:rsidP="00E0047E">
            <w:pPr>
              <w:pStyle w:val="afa"/>
              <w:snapToGrid w:val="0"/>
              <w:jc w:val="center"/>
              <w:rPr>
                <w:shd w:val="clear" w:color="auto" w:fill="FFFFFF"/>
              </w:rPr>
            </w:pPr>
          </w:p>
        </w:tc>
        <w:tc>
          <w:tcPr>
            <w:tcW w:w="3827" w:type="dxa"/>
            <w:vAlign w:val="center"/>
          </w:tcPr>
          <w:p w:rsidR="007239A3" w:rsidRPr="008C6590" w:rsidRDefault="00AC114B" w:rsidP="00E0047E">
            <w:pPr>
              <w:pStyle w:val="afa"/>
              <w:snapToGrid w:val="0"/>
              <w:jc w:val="center"/>
              <w:rPr>
                <w:shd w:val="clear" w:color="auto" w:fill="FFFFFF"/>
              </w:rPr>
            </w:pPr>
            <w:r w:rsidRPr="008C6590">
              <w:rPr>
                <w:shd w:val="clear" w:color="auto" w:fill="FFFFFF"/>
              </w:rPr>
              <w:t>692360</w:t>
            </w:r>
          </w:p>
        </w:tc>
      </w:tr>
      <w:tr w:rsidR="007239A3" w:rsidRPr="008C6590" w:rsidTr="0030096D">
        <w:trPr>
          <w:jc w:val="center"/>
        </w:trPr>
        <w:tc>
          <w:tcPr>
            <w:tcW w:w="2813" w:type="dxa"/>
          </w:tcPr>
          <w:p w:rsidR="007239A3" w:rsidRPr="008C6590" w:rsidRDefault="007239A3" w:rsidP="00E0047E">
            <w:pPr>
              <w:pStyle w:val="afa"/>
              <w:snapToGrid w:val="0"/>
              <w:rPr>
                <w:b/>
                <w:shd w:val="clear" w:color="auto" w:fill="FFFFFF"/>
              </w:rPr>
            </w:pPr>
            <w:r w:rsidRPr="008C6590">
              <w:rPr>
                <w:b/>
                <w:shd w:val="clear" w:color="auto" w:fill="FFFFFF"/>
              </w:rPr>
              <w:t>Всего по поселению:</w:t>
            </w:r>
          </w:p>
        </w:tc>
        <w:tc>
          <w:tcPr>
            <w:tcW w:w="2693" w:type="dxa"/>
          </w:tcPr>
          <w:p w:rsidR="007239A3" w:rsidRPr="008C6590" w:rsidRDefault="007239A3" w:rsidP="00E0047E">
            <w:pPr>
              <w:pStyle w:val="afa"/>
              <w:snapToGrid w:val="0"/>
              <w:jc w:val="center"/>
              <w:rPr>
                <w:shd w:val="clear" w:color="auto" w:fill="FFFFFF"/>
              </w:rPr>
            </w:pPr>
          </w:p>
        </w:tc>
        <w:tc>
          <w:tcPr>
            <w:tcW w:w="3827" w:type="dxa"/>
          </w:tcPr>
          <w:p w:rsidR="007239A3" w:rsidRPr="008C6590" w:rsidRDefault="00AC114B" w:rsidP="00E0047E">
            <w:pPr>
              <w:pStyle w:val="afa"/>
              <w:snapToGrid w:val="0"/>
              <w:jc w:val="center"/>
              <w:rPr>
                <w:b/>
                <w:shd w:val="clear" w:color="auto" w:fill="FFFFFF"/>
              </w:rPr>
            </w:pPr>
            <w:r w:rsidRPr="008C6590">
              <w:rPr>
                <w:b/>
                <w:shd w:val="clear" w:color="auto" w:fill="FFFFFF"/>
              </w:rPr>
              <w:t>4154160</w:t>
            </w:r>
          </w:p>
        </w:tc>
      </w:tr>
    </w:tbl>
    <w:p w:rsidR="007239A3" w:rsidRPr="005C3B95" w:rsidRDefault="007239A3" w:rsidP="007239A3">
      <w:pPr>
        <w:shd w:val="clear" w:color="auto" w:fill="FFFFFF"/>
        <w:autoSpaceDE w:val="0"/>
        <w:ind w:firstLine="567"/>
        <w:jc w:val="both"/>
        <w:rPr>
          <w:highlight w:val="yellow"/>
          <w:shd w:val="clear" w:color="auto" w:fill="FFFFFF"/>
        </w:rPr>
      </w:pPr>
    </w:p>
    <w:p w:rsidR="007239A3" w:rsidRPr="005C3B95" w:rsidRDefault="007239A3" w:rsidP="007239A3">
      <w:pPr>
        <w:shd w:val="clear" w:color="auto" w:fill="FFFFFF"/>
        <w:autoSpaceDE w:val="0"/>
        <w:ind w:firstLine="567"/>
        <w:jc w:val="both"/>
        <w:rPr>
          <w:shd w:val="clear" w:color="auto" w:fill="FFFFFF"/>
        </w:rPr>
      </w:pPr>
      <w:r w:rsidRPr="005C3B95">
        <w:rPr>
          <w:shd w:val="clear" w:color="auto" w:fill="FFFFFF"/>
        </w:rPr>
        <w:t xml:space="preserve">Годовое потребление электроэнергии </w:t>
      </w:r>
      <w:r w:rsidR="00AC3393" w:rsidRPr="005C3B95">
        <w:rPr>
          <w:shd w:val="clear" w:color="auto" w:fill="FFFFFF"/>
        </w:rPr>
        <w:t xml:space="preserve">населением </w:t>
      </w:r>
      <w:r w:rsidRPr="005C3B95">
        <w:rPr>
          <w:shd w:val="clear" w:color="auto" w:fill="FFFFFF"/>
        </w:rPr>
        <w:t xml:space="preserve">составит: </w:t>
      </w:r>
      <w:r w:rsidR="00AC114B" w:rsidRPr="005C3B95">
        <w:rPr>
          <w:shd w:val="clear" w:color="auto" w:fill="FFFFFF"/>
        </w:rPr>
        <w:t>4</w:t>
      </w:r>
      <w:r w:rsidRPr="005C3B95">
        <w:rPr>
          <w:shd w:val="clear" w:color="auto" w:fill="FFFFFF"/>
        </w:rPr>
        <w:t>,</w:t>
      </w:r>
      <w:r w:rsidR="00AC114B" w:rsidRPr="005C3B95">
        <w:rPr>
          <w:shd w:val="clear" w:color="auto" w:fill="FFFFFF"/>
        </w:rPr>
        <w:t>15</w:t>
      </w:r>
      <w:r w:rsidRPr="005C3B95">
        <w:rPr>
          <w:shd w:val="clear" w:color="auto" w:fill="FFFFFF"/>
        </w:rPr>
        <w:t xml:space="preserve"> млн. кВт. час.</w:t>
      </w:r>
    </w:p>
    <w:p w:rsidR="007239A3" w:rsidRPr="005C3B95" w:rsidRDefault="007E18AA" w:rsidP="007E18AA">
      <w:pPr>
        <w:widowControl/>
        <w:autoSpaceDN/>
        <w:adjustRightInd/>
        <w:spacing w:line="240" w:lineRule="auto"/>
        <w:ind w:firstLine="567"/>
        <w:jc w:val="both"/>
        <w:rPr>
          <w:iCs/>
        </w:rPr>
      </w:pPr>
      <w:r w:rsidRPr="005C3B95">
        <w:rPr>
          <w:iCs/>
        </w:rPr>
        <w:t>В связи с расширением территорий населенных пунктов и строительством новых объектов увеличивается энергопотребление.</w:t>
      </w:r>
    </w:p>
    <w:p w:rsidR="003D4C04" w:rsidRPr="005C3B95" w:rsidRDefault="003D4C04" w:rsidP="008F38ED">
      <w:pPr>
        <w:pStyle w:val="110"/>
        <w:outlineLvl w:val="3"/>
      </w:pPr>
      <w:bookmarkStart w:id="75" w:name="_Toc474914024"/>
      <w:r w:rsidRPr="005C3B95">
        <w:t>Системы связи.</w:t>
      </w:r>
      <w:bookmarkEnd w:id="75"/>
    </w:p>
    <w:p w:rsidR="008A6286" w:rsidRPr="005C3B95" w:rsidRDefault="008A6286" w:rsidP="008A6286">
      <w:pPr>
        <w:ind w:firstLine="567"/>
        <w:jc w:val="both"/>
        <w:rPr>
          <w:rStyle w:val="af7"/>
          <w:b w:val="0"/>
          <w:shd w:val="clear" w:color="auto" w:fill="FFFFFF"/>
        </w:rPr>
      </w:pPr>
      <w:r w:rsidRPr="005C3B95">
        <w:rPr>
          <w:rStyle w:val="af7"/>
          <w:b w:val="0"/>
          <w:shd w:val="clear" w:color="auto" w:fill="FFFFFF"/>
        </w:rPr>
        <w:t>Генеральным планом на расчетный срок предусматривается развитие основного комплекса электрической связи и телекоммуникаций, включающего в себя:</w:t>
      </w:r>
    </w:p>
    <w:p w:rsidR="008A6286" w:rsidRPr="005C3B95" w:rsidRDefault="008A6286" w:rsidP="0075410E">
      <w:pPr>
        <w:numPr>
          <w:ilvl w:val="0"/>
          <w:numId w:val="89"/>
        </w:numPr>
        <w:suppressAutoHyphens/>
        <w:autoSpaceDN/>
        <w:adjustRightInd/>
        <w:spacing w:line="240" w:lineRule="auto"/>
        <w:ind w:left="0" w:firstLine="567"/>
        <w:jc w:val="both"/>
        <w:rPr>
          <w:rStyle w:val="af7"/>
          <w:b w:val="0"/>
          <w:shd w:val="clear" w:color="auto" w:fill="FFFFFF"/>
        </w:rPr>
      </w:pPr>
      <w:r w:rsidRPr="005C3B95">
        <w:rPr>
          <w:rStyle w:val="af7"/>
          <w:b w:val="0"/>
          <w:shd w:val="clear" w:color="auto" w:fill="FFFFFF"/>
        </w:rPr>
        <w:t>телефонную связь общего пользования;</w:t>
      </w:r>
    </w:p>
    <w:p w:rsidR="008A6286" w:rsidRPr="005C3B95" w:rsidRDefault="008A6286" w:rsidP="0075410E">
      <w:pPr>
        <w:numPr>
          <w:ilvl w:val="0"/>
          <w:numId w:val="89"/>
        </w:numPr>
        <w:suppressAutoHyphens/>
        <w:autoSpaceDN/>
        <w:adjustRightInd/>
        <w:spacing w:line="240" w:lineRule="auto"/>
        <w:ind w:left="0" w:firstLine="567"/>
        <w:jc w:val="both"/>
        <w:rPr>
          <w:rStyle w:val="af7"/>
          <w:b w:val="0"/>
          <w:shd w:val="clear" w:color="auto" w:fill="FFFFFF"/>
        </w:rPr>
      </w:pPr>
      <w:r w:rsidRPr="005C3B95">
        <w:rPr>
          <w:rStyle w:val="af7"/>
          <w:b w:val="0"/>
          <w:shd w:val="clear" w:color="auto" w:fill="FFFFFF"/>
        </w:rPr>
        <w:t>мобильную (сотовую) радиотелефонную связь;</w:t>
      </w:r>
    </w:p>
    <w:p w:rsidR="008A6286" w:rsidRPr="005C3B95" w:rsidRDefault="008A6286" w:rsidP="0075410E">
      <w:pPr>
        <w:numPr>
          <w:ilvl w:val="0"/>
          <w:numId w:val="89"/>
        </w:numPr>
        <w:suppressAutoHyphens/>
        <w:autoSpaceDN/>
        <w:adjustRightInd/>
        <w:spacing w:line="240" w:lineRule="auto"/>
        <w:ind w:left="0" w:firstLine="567"/>
        <w:jc w:val="both"/>
        <w:rPr>
          <w:rStyle w:val="af7"/>
          <w:b w:val="0"/>
          <w:shd w:val="clear" w:color="auto" w:fill="FFFFFF"/>
        </w:rPr>
      </w:pPr>
      <w:r w:rsidRPr="005C3B95">
        <w:rPr>
          <w:rStyle w:val="af7"/>
          <w:b w:val="0"/>
          <w:shd w:val="clear" w:color="auto" w:fill="FFFFFF"/>
        </w:rPr>
        <w:t>цифровые телекоммуникационные информационные сети и системы передачи данных;</w:t>
      </w:r>
    </w:p>
    <w:p w:rsidR="008A6286" w:rsidRPr="005C3B95" w:rsidRDefault="008A6286" w:rsidP="0075410E">
      <w:pPr>
        <w:numPr>
          <w:ilvl w:val="0"/>
          <w:numId w:val="89"/>
        </w:numPr>
        <w:suppressAutoHyphens/>
        <w:autoSpaceDN/>
        <w:adjustRightInd/>
        <w:spacing w:line="240" w:lineRule="auto"/>
        <w:ind w:left="0" w:firstLine="567"/>
        <w:jc w:val="both"/>
        <w:rPr>
          <w:rStyle w:val="af7"/>
          <w:b w:val="0"/>
          <w:shd w:val="clear" w:color="auto" w:fill="FFFFFF"/>
        </w:rPr>
      </w:pPr>
      <w:r w:rsidRPr="005C3B95">
        <w:rPr>
          <w:rStyle w:val="af7"/>
          <w:b w:val="0"/>
          <w:shd w:val="clear" w:color="auto" w:fill="FFFFFF"/>
        </w:rPr>
        <w:t>проводное вещание;</w:t>
      </w:r>
    </w:p>
    <w:p w:rsidR="008A6286" w:rsidRPr="005C3B95" w:rsidRDefault="008A6286" w:rsidP="0075410E">
      <w:pPr>
        <w:numPr>
          <w:ilvl w:val="0"/>
          <w:numId w:val="89"/>
        </w:numPr>
        <w:suppressAutoHyphens/>
        <w:autoSpaceDN/>
        <w:adjustRightInd/>
        <w:spacing w:line="240" w:lineRule="auto"/>
        <w:ind w:left="0" w:firstLine="567"/>
        <w:jc w:val="both"/>
        <w:rPr>
          <w:rStyle w:val="af7"/>
          <w:b w:val="0"/>
          <w:shd w:val="clear" w:color="auto" w:fill="FFFFFF"/>
        </w:rPr>
      </w:pPr>
      <w:r w:rsidRPr="005C3B95">
        <w:rPr>
          <w:rStyle w:val="af7"/>
          <w:b w:val="0"/>
          <w:shd w:val="clear" w:color="auto" w:fill="FFFFFF"/>
        </w:rPr>
        <w:t>эфирное радиовещание;</w:t>
      </w:r>
    </w:p>
    <w:p w:rsidR="008A6286" w:rsidRPr="005C3B95" w:rsidRDefault="008A6286" w:rsidP="0075410E">
      <w:pPr>
        <w:numPr>
          <w:ilvl w:val="0"/>
          <w:numId w:val="89"/>
        </w:numPr>
        <w:suppressAutoHyphens/>
        <w:autoSpaceDN/>
        <w:adjustRightInd/>
        <w:spacing w:line="240" w:lineRule="auto"/>
        <w:ind w:left="0" w:firstLine="567"/>
        <w:jc w:val="both"/>
        <w:rPr>
          <w:rStyle w:val="af7"/>
          <w:b w:val="0"/>
          <w:shd w:val="clear" w:color="auto" w:fill="FFFFFF"/>
        </w:rPr>
      </w:pPr>
      <w:r w:rsidRPr="005C3B95">
        <w:rPr>
          <w:rStyle w:val="af7"/>
          <w:b w:val="0"/>
          <w:shd w:val="clear" w:color="auto" w:fill="FFFFFF"/>
        </w:rPr>
        <w:t>телевизионное вещание.</w:t>
      </w:r>
    </w:p>
    <w:p w:rsidR="008A6286" w:rsidRPr="005C3B95" w:rsidRDefault="008A6286" w:rsidP="008A6286">
      <w:pPr>
        <w:ind w:firstLine="567"/>
        <w:jc w:val="both"/>
        <w:rPr>
          <w:rStyle w:val="af7"/>
          <w:b w:val="0"/>
          <w:shd w:val="clear" w:color="auto" w:fill="FFFFFF"/>
        </w:rPr>
      </w:pPr>
      <w:r w:rsidRPr="005C3B95">
        <w:rPr>
          <w:rStyle w:val="af7"/>
          <w:b w:val="0"/>
          <w:shd w:val="clear" w:color="auto" w:fill="FFFFFF"/>
        </w:rPr>
        <w:t>Емкость сети телефонной связи общего пользования должна будет составлять к расчетному сроку при 100% телефонизации квартирного и общественного сектора порядка 98%.</w:t>
      </w:r>
    </w:p>
    <w:p w:rsidR="008A6286" w:rsidRPr="005C3B95" w:rsidRDefault="008A6286" w:rsidP="008A6286">
      <w:pPr>
        <w:ind w:firstLine="567"/>
        <w:jc w:val="both"/>
        <w:rPr>
          <w:rStyle w:val="af7"/>
          <w:b w:val="0"/>
          <w:shd w:val="clear" w:color="auto" w:fill="FFFFFF"/>
        </w:rPr>
      </w:pPr>
      <w:r w:rsidRPr="005C3B95">
        <w:rPr>
          <w:rStyle w:val="af7"/>
          <w:b w:val="0"/>
          <w:shd w:val="clear" w:color="auto" w:fill="FFFFFF"/>
        </w:rPr>
        <w:t>Развитие телефонной сети фиксированной связи поселения предусматривается наращиванием номерной емкости АТС и модернизацией оборудования на базе современного цифрового.</w:t>
      </w:r>
    </w:p>
    <w:p w:rsidR="008A6286" w:rsidRPr="005C3B95" w:rsidRDefault="008A6286" w:rsidP="008A6286">
      <w:pPr>
        <w:ind w:firstLine="567"/>
        <w:jc w:val="both"/>
        <w:rPr>
          <w:rStyle w:val="af7"/>
          <w:b w:val="0"/>
          <w:shd w:val="clear" w:color="auto" w:fill="FFFFFF"/>
        </w:rPr>
      </w:pPr>
      <w:r w:rsidRPr="005C3B95">
        <w:rPr>
          <w:rStyle w:val="af7"/>
          <w:b w:val="0"/>
          <w:shd w:val="clear" w:color="auto" w:fill="FFFFFF"/>
        </w:rPr>
        <w:t>Основными направлениями развития сетей фиксированной связи являются:</w:t>
      </w:r>
    </w:p>
    <w:p w:rsidR="008A6286" w:rsidRPr="005C3B95" w:rsidRDefault="008A6286" w:rsidP="0075410E">
      <w:pPr>
        <w:numPr>
          <w:ilvl w:val="1"/>
          <w:numId w:val="90"/>
        </w:numPr>
        <w:tabs>
          <w:tab w:val="clear" w:pos="1080"/>
        </w:tabs>
        <w:suppressAutoHyphens/>
        <w:autoSpaceDN/>
        <w:adjustRightInd/>
        <w:spacing w:line="240" w:lineRule="auto"/>
        <w:ind w:left="0" w:firstLine="567"/>
        <w:jc w:val="both"/>
        <w:rPr>
          <w:rStyle w:val="af7"/>
          <w:b w:val="0"/>
          <w:shd w:val="clear" w:color="auto" w:fill="FFFFFF"/>
        </w:rPr>
      </w:pPr>
      <w:r w:rsidRPr="005C3B95">
        <w:rPr>
          <w:rStyle w:val="af7"/>
          <w:b w:val="0"/>
          <w:shd w:val="clear" w:color="auto" w:fill="FFFFFF"/>
        </w:rPr>
        <w:t>постепенный переход от существующих сетей с технологией коммуникации каналов к мультисервисным сетям с технологией коммуникации пакетов;</w:t>
      </w:r>
    </w:p>
    <w:p w:rsidR="008A6286" w:rsidRPr="005C3B95" w:rsidRDefault="008A6286" w:rsidP="0075410E">
      <w:pPr>
        <w:numPr>
          <w:ilvl w:val="1"/>
          <w:numId w:val="90"/>
        </w:numPr>
        <w:tabs>
          <w:tab w:val="clear" w:pos="1080"/>
        </w:tabs>
        <w:suppressAutoHyphens/>
        <w:autoSpaceDN/>
        <w:adjustRightInd/>
        <w:spacing w:line="240" w:lineRule="auto"/>
        <w:ind w:left="0" w:firstLine="567"/>
        <w:jc w:val="both"/>
        <w:rPr>
          <w:rStyle w:val="af7"/>
          <w:b w:val="0"/>
          <w:shd w:val="clear" w:color="auto" w:fill="FFFFFF"/>
        </w:rPr>
      </w:pPr>
      <w:r w:rsidRPr="005C3B95">
        <w:rPr>
          <w:rStyle w:val="af7"/>
          <w:b w:val="0"/>
          <w:shd w:val="clear" w:color="auto" w:fill="FFFFFF"/>
        </w:rPr>
        <w:t>телефонизация вновь строящихся объектов в рамках формирования широкополосных абонентских сетей доступа, обеспечивающих абонентов наряду с телефонной связью услугами по передаче данных и видеоинформации.</w:t>
      </w:r>
    </w:p>
    <w:p w:rsidR="008A6286" w:rsidRPr="005C3B95" w:rsidRDefault="008A6286" w:rsidP="008A6286">
      <w:pPr>
        <w:ind w:firstLine="567"/>
        <w:jc w:val="both"/>
        <w:rPr>
          <w:rStyle w:val="af7"/>
          <w:b w:val="0"/>
          <w:shd w:val="clear" w:color="auto" w:fill="FFFFFF"/>
        </w:rPr>
      </w:pPr>
      <w:r w:rsidRPr="005C3B95">
        <w:rPr>
          <w:rStyle w:val="af7"/>
          <w:b w:val="0"/>
          <w:shd w:val="clear" w:color="auto" w:fill="FFFFFF"/>
        </w:rPr>
        <w:t>Основными направлениями развития телекоммуникационных сетей являются:</w:t>
      </w:r>
    </w:p>
    <w:p w:rsidR="008A6286" w:rsidRPr="005C3B95" w:rsidRDefault="008A6286" w:rsidP="00770EC0">
      <w:pPr>
        <w:numPr>
          <w:ilvl w:val="1"/>
          <w:numId w:val="30"/>
        </w:numPr>
        <w:tabs>
          <w:tab w:val="clear" w:pos="1080"/>
        </w:tabs>
        <w:suppressAutoHyphens/>
        <w:autoSpaceDN/>
        <w:adjustRightInd/>
        <w:spacing w:line="240" w:lineRule="auto"/>
        <w:ind w:left="0" w:firstLine="567"/>
        <w:jc w:val="both"/>
        <w:rPr>
          <w:rStyle w:val="af7"/>
          <w:b w:val="0"/>
          <w:shd w:val="clear" w:color="auto" w:fill="FFFFFF"/>
        </w:rPr>
      </w:pPr>
      <w:r w:rsidRPr="005C3B95">
        <w:rPr>
          <w:rStyle w:val="af7"/>
          <w:b w:val="0"/>
          <w:shd w:val="clear" w:color="auto" w:fill="FFFFFF"/>
        </w:rPr>
        <w:t>расширение сети «Интернет»;</w:t>
      </w:r>
    </w:p>
    <w:p w:rsidR="008A6286" w:rsidRPr="005C3B95" w:rsidRDefault="008A6286" w:rsidP="00770EC0">
      <w:pPr>
        <w:numPr>
          <w:ilvl w:val="1"/>
          <w:numId w:val="30"/>
        </w:numPr>
        <w:tabs>
          <w:tab w:val="clear" w:pos="1080"/>
        </w:tabs>
        <w:suppressAutoHyphens/>
        <w:autoSpaceDN/>
        <w:adjustRightInd/>
        <w:spacing w:line="240" w:lineRule="auto"/>
        <w:ind w:left="0" w:firstLine="567"/>
        <w:jc w:val="both"/>
        <w:rPr>
          <w:rStyle w:val="af7"/>
          <w:b w:val="0"/>
          <w:shd w:val="clear" w:color="auto" w:fill="FFFFFF"/>
        </w:rPr>
      </w:pPr>
      <w:r w:rsidRPr="005C3B95">
        <w:rPr>
          <w:rStyle w:val="af7"/>
          <w:b w:val="0"/>
          <w:shd w:val="clear" w:color="auto" w:fill="FFFFFF"/>
        </w:rPr>
        <w:lastRenderedPageBreak/>
        <w:t>строительство широкополосных интерактивных телевизионных кабельных сетей и сетей подачи данных с использованием новых технологий;</w:t>
      </w:r>
    </w:p>
    <w:p w:rsidR="008A6286" w:rsidRPr="005C3B95" w:rsidRDefault="008A6286" w:rsidP="00770EC0">
      <w:pPr>
        <w:numPr>
          <w:ilvl w:val="1"/>
          <w:numId w:val="30"/>
        </w:numPr>
        <w:tabs>
          <w:tab w:val="clear" w:pos="1080"/>
        </w:tabs>
        <w:suppressAutoHyphens/>
        <w:autoSpaceDN/>
        <w:adjustRightInd/>
        <w:spacing w:line="240" w:lineRule="auto"/>
        <w:ind w:left="0" w:firstLine="567"/>
        <w:jc w:val="both"/>
        <w:rPr>
          <w:rStyle w:val="af7"/>
          <w:b w:val="0"/>
          <w:shd w:val="clear" w:color="auto" w:fill="FFFFFF"/>
        </w:rPr>
      </w:pPr>
      <w:r w:rsidRPr="005C3B95">
        <w:rPr>
          <w:rStyle w:val="af7"/>
          <w:b w:val="0"/>
          <w:shd w:val="clear" w:color="auto" w:fill="FFFFFF"/>
        </w:rPr>
        <w:t>обеспечение доступа сельского населения к универсальным услугам связи.</w:t>
      </w:r>
    </w:p>
    <w:p w:rsidR="008A6286" w:rsidRPr="005C3B95" w:rsidRDefault="008A6286" w:rsidP="008A6286">
      <w:pPr>
        <w:ind w:firstLine="567"/>
        <w:jc w:val="both"/>
        <w:rPr>
          <w:rStyle w:val="af7"/>
          <w:b w:val="0"/>
          <w:shd w:val="clear" w:color="auto" w:fill="FFFFFF"/>
        </w:rPr>
      </w:pPr>
      <w:r w:rsidRPr="005C3B95">
        <w:rPr>
          <w:rStyle w:val="af7"/>
          <w:b w:val="0"/>
          <w:shd w:val="clear" w:color="auto" w:fill="FFFFFF"/>
        </w:rPr>
        <w:t>Главными направлениями развития сетей сотовой подвижной связи (СПС) являются:</w:t>
      </w:r>
    </w:p>
    <w:p w:rsidR="008A6286" w:rsidRPr="005C3B95" w:rsidRDefault="008A6286" w:rsidP="0075410E">
      <w:pPr>
        <w:numPr>
          <w:ilvl w:val="1"/>
          <w:numId w:val="91"/>
        </w:numPr>
        <w:tabs>
          <w:tab w:val="clear" w:pos="0"/>
        </w:tabs>
        <w:suppressAutoHyphens/>
        <w:autoSpaceDN/>
        <w:adjustRightInd/>
        <w:spacing w:line="240" w:lineRule="auto"/>
        <w:ind w:firstLine="567"/>
        <w:jc w:val="both"/>
        <w:rPr>
          <w:rStyle w:val="af7"/>
          <w:b w:val="0"/>
          <w:shd w:val="clear" w:color="auto" w:fill="FFFFFF"/>
        </w:rPr>
      </w:pPr>
      <w:r w:rsidRPr="005C3B95">
        <w:rPr>
          <w:rStyle w:val="af7"/>
          <w:b w:val="0"/>
          <w:shd w:val="clear" w:color="auto" w:fill="FFFFFF"/>
        </w:rPr>
        <w:t>постепенная замена аналоговых сетей цифровыми;</w:t>
      </w:r>
    </w:p>
    <w:p w:rsidR="008A6286" w:rsidRPr="005C3B95" w:rsidRDefault="008A6286" w:rsidP="0075410E">
      <w:pPr>
        <w:numPr>
          <w:ilvl w:val="1"/>
          <w:numId w:val="91"/>
        </w:numPr>
        <w:tabs>
          <w:tab w:val="clear" w:pos="0"/>
        </w:tabs>
        <w:suppressAutoHyphens/>
        <w:autoSpaceDN/>
        <w:adjustRightInd/>
        <w:spacing w:line="240" w:lineRule="auto"/>
        <w:ind w:firstLine="567"/>
        <w:jc w:val="both"/>
        <w:rPr>
          <w:rStyle w:val="af7"/>
          <w:b w:val="0"/>
          <w:shd w:val="clear" w:color="auto" w:fill="FFFFFF"/>
        </w:rPr>
      </w:pPr>
      <w:r w:rsidRPr="005C3B95">
        <w:rPr>
          <w:rStyle w:val="af7"/>
          <w:b w:val="0"/>
          <w:shd w:val="clear" w:color="auto" w:fill="FFFFFF"/>
        </w:rPr>
        <w:t>повышение степени проникновения сотовой подвижности;</w:t>
      </w:r>
    </w:p>
    <w:p w:rsidR="008A6286" w:rsidRPr="005C3B95" w:rsidRDefault="008A6286" w:rsidP="0075410E">
      <w:pPr>
        <w:numPr>
          <w:ilvl w:val="1"/>
          <w:numId w:val="91"/>
        </w:numPr>
        <w:tabs>
          <w:tab w:val="clear" w:pos="0"/>
        </w:tabs>
        <w:suppressAutoHyphens/>
        <w:autoSpaceDN/>
        <w:adjustRightInd/>
        <w:spacing w:line="240" w:lineRule="auto"/>
        <w:ind w:firstLine="567"/>
        <w:jc w:val="both"/>
        <w:rPr>
          <w:rStyle w:val="af7"/>
          <w:b w:val="0"/>
          <w:shd w:val="clear" w:color="auto" w:fill="FFFFFF"/>
        </w:rPr>
      </w:pPr>
      <w:r w:rsidRPr="005C3B95">
        <w:rPr>
          <w:rStyle w:val="af7"/>
          <w:b w:val="0"/>
          <w:shd w:val="clear" w:color="auto" w:fill="FFFFFF"/>
        </w:rPr>
        <w:t>рост числа абонентов.</w:t>
      </w:r>
    </w:p>
    <w:p w:rsidR="008A6286" w:rsidRPr="005C3B95" w:rsidRDefault="008A6286" w:rsidP="008A6286">
      <w:pPr>
        <w:ind w:firstLine="567"/>
        <w:jc w:val="both"/>
        <w:rPr>
          <w:rStyle w:val="af7"/>
          <w:b w:val="0"/>
          <w:shd w:val="clear" w:color="auto" w:fill="FFFFFF"/>
        </w:rPr>
      </w:pPr>
      <w:r w:rsidRPr="005C3B95">
        <w:rPr>
          <w:rStyle w:val="af7"/>
          <w:b w:val="0"/>
          <w:shd w:val="clear" w:color="auto" w:fill="FFFFFF"/>
        </w:rPr>
        <w:t>Основными направлениями развития систем телевидения, радиовещания и СКТ являются:</w:t>
      </w:r>
    </w:p>
    <w:p w:rsidR="008A6286" w:rsidRPr="005C3B95" w:rsidRDefault="008A6286" w:rsidP="0075410E">
      <w:pPr>
        <w:numPr>
          <w:ilvl w:val="1"/>
          <w:numId w:val="88"/>
        </w:numPr>
        <w:tabs>
          <w:tab w:val="clear" w:pos="0"/>
        </w:tabs>
        <w:suppressAutoHyphens/>
        <w:autoSpaceDN/>
        <w:adjustRightInd/>
        <w:spacing w:line="240" w:lineRule="auto"/>
        <w:ind w:left="0" w:firstLine="567"/>
        <w:jc w:val="both"/>
        <w:rPr>
          <w:rStyle w:val="af7"/>
          <w:b w:val="0"/>
          <w:shd w:val="clear" w:color="auto" w:fill="FFFFFF"/>
        </w:rPr>
      </w:pPr>
      <w:r w:rsidRPr="005C3B95">
        <w:rPr>
          <w:rStyle w:val="af7"/>
          <w:b w:val="0"/>
          <w:shd w:val="clear" w:color="auto" w:fill="FFFFFF"/>
        </w:rPr>
        <w:t xml:space="preserve">переход на цифровое телевидение стандарта </w:t>
      </w:r>
      <w:r w:rsidRPr="005C3B95">
        <w:rPr>
          <w:rStyle w:val="af7"/>
          <w:b w:val="0"/>
          <w:shd w:val="clear" w:color="auto" w:fill="FFFFFF"/>
          <w:lang w:val="en-US"/>
        </w:rPr>
        <w:t>DVB</w:t>
      </w:r>
      <w:r w:rsidRPr="005C3B95">
        <w:rPr>
          <w:rStyle w:val="af7"/>
          <w:b w:val="0"/>
          <w:shd w:val="clear" w:color="auto" w:fill="FFFFFF"/>
        </w:rPr>
        <w:t>;</w:t>
      </w:r>
    </w:p>
    <w:p w:rsidR="008A6286" w:rsidRPr="005C3B95" w:rsidRDefault="008A6286" w:rsidP="0075410E">
      <w:pPr>
        <w:numPr>
          <w:ilvl w:val="1"/>
          <w:numId w:val="88"/>
        </w:numPr>
        <w:tabs>
          <w:tab w:val="clear" w:pos="0"/>
        </w:tabs>
        <w:suppressAutoHyphens/>
        <w:autoSpaceDN/>
        <w:adjustRightInd/>
        <w:spacing w:line="240" w:lineRule="auto"/>
        <w:ind w:left="0" w:firstLine="567"/>
        <w:jc w:val="both"/>
        <w:rPr>
          <w:rStyle w:val="af7"/>
          <w:b w:val="0"/>
          <w:shd w:val="clear" w:color="auto" w:fill="FFFFFF"/>
        </w:rPr>
      </w:pPr>
      <w:r w:rsidRPr="005C3B95">
        <w:rPr>
          <w:rStyle w:val="af7"/>
          <w:b w:val="0"/>
          <w:shd w:val="clear" w:color="auto" w:fill="FFFFFF"/>
        </w:rPr>
        <w:t xml:space="preserve">реализация наземных радиовещательных сетей на базе стандарта цифрового телевизионного вещания </w:t>
      </w:r>
      <w:r w:rsidRPr="005C3B95">
        <w:rPr>
          <w:rStyle w:val="af7"/>
          <w:b w:val="0"/>
          <w:shd w:val="clear" w:color="auto" w:fill="FFFFFF"/>
          <w:lang w:val="en-US"/>
        </w:rPr>
        <w:t>DVD</w:t>
      </w:r>
      <w:r w:rsidRPr="005C3B95">
        <w:rPr>
          <w:rStyle w:val="af7"/>
          <w:b w:val="0"/>
          <w:shd w:val="clear" w:color="auto" w:fill="FFFFFF"/>
        </w:rPr>
        <w:t>;</w:t>
      </w:r>
    </w:p>
    <w:p w:rsidR="008A6286" w:rsidRPr="005C3B95" w:rsidRDefault="008A6286" w:rsidP="0075410E">
      <w:pPr>
        <w:numPr>
          <w:ilvl w:val="1"/>
          <w:numId w:val="88"/>
        </w:numPr>
        <w:tabs>
          <w:tab w:val="clear" w:pos="0"/>
        </w:tabs>
        <w:suppressAutoHyphens/>
        <w:autoSpaceDN/>
        <w:adjustRightInd/>
        <w:spacing w:line="240" w:lineRule="auto"/>
        <w:ind w:left="0" w:firstLine="567"/>
        <w:jc w:val="both"/>
        <w:rPr>
          <w:rStyle w:val="af7"/>
          <w:b w:val="0"/>
          <w:shd w:val="clear" w:color="auto" w:fill="FFFFFF"/>
        </w:rPr>
      </w:pPr>
      <w:r w:rsidRPr="005C3B95">
        <w:rPr>
          <w:rStyle w:val="af7"/>
          <w:b w:val="0"/>
          <w:shd w:val="clear" w:color="auto" w:fill="FFFFFF"/>
        </w:rPr>
        <w:t>объединение сетей кабельного телевидения в единую областную сеть с использованием волоконно-оптических линий.</w:t>
      </w:r>
    </w:p>
    <w:p w:rsidR="008A6286" w:rsidRPr="005C3B95" w:rsidRDefault="008A6286" w:rsidP="008A6286">
      <w:pPr>
        <w:ind w:firstLine="567"/>
        <w:jc w:val="both"/>
        <w:rPr>
          <w:rStyle w:val="af7"/>
          <w:b w:val="0"/>
          <w:shd w:val="clear" w:color="auto" w:fill="FFFFFF"/>
        </w:rPr>
      </w:pPr>
      <w:r w:rsidRPr="005C3B95">
        <w:rPr>
          <w:rStyle w:val="af7"/>
          <w:b w:val="0"/>
          <w:shd w:val="clear" w:color="auto" w:fill="FFFFFF"/>
        </w:rPr>
        <w:t>Главными направлениями развития почтовой связи являются:</w:t>
      </w:r>
    </w:p>
    <w:p w:rsidR="008A6286" w:rsidRPr="005C3B95" w:rsidRDefault="008A6286" w:rsidP="0075410E">
      <w:pPr>
        <w:numPr>
          <w:ilvl w:val="1"/>
          <w:numId w:val="92"/>
        </w:numPr>
        <w:tabs>
          <w:tab w:val="clear" w:pos="1080"/>
        </w:tabs>
        <w:suppressAutoHyphens/>
        <w:autoSpaceDN/>
        <w:adjustRightInd/>
        <w:spacing w:line="240" w:lineRule="auto"/>
        <w:ind w:left="0" w:firstLine="567"/>
        <w:jc w:val="both"/>
        <w:rPr>
          <w:rStyle w:val="af7"/>
          <w:b w:val="0"/>
          <w:shd w:val="clear" w:color="auto" w:fill="FFFFFF"/>
        </w:rPr>
      </w:pPr>
      <w:r w:rsidRPr="005C3B95">
        <w:rPr>
          <w:rStyle w:val="af7"/>
          <w:b w:val="0"/>
          <w:shd w:val="clear" w:color="auto" w:fill="FFFFFF"/>
        </w:rPr>
        <w:t>техническое перевооружение и внедрение информационных технологий почтовой связи;</w:t>
      </w:r>
    </w:p>
    <w:p w:rsidR="008A6286" w:rsidRPr="005C3B95" w:rsidRDefault="008A6286" w:rsidP="0075410E">
      <w:pPr>
        <w:numPr>
          <w:ilvl w:val="1"/>
          <w:numId w:val="92"/>
        </w:numPr>
        <w:tabs>
          <w:tab w:val="clear" w:pos="1080"/>
        </w:tabs>
        <w:suppressAutoHyphens/>
        <w:autoSpaceDN/>
        <w:adjustRightInd/>
        <w:spacing w:line="240" w:lineRule="auto"/>
        <w:ind w:left="0" w:firstLine="567"/>
        <w:jc w:val="both"/>
        <w:rPr>
          <w:rStyle w:val="af7"/>
          <w:b w:val="0"/>
          <w:shd w:val="clear" w:color="auto" w:fill="FFFFFF"/>
        </w:rPr>
      </w:pPr>
      <w:r w:rsidRPr="005C3B95">
        <w:rPr>
          <w:rStyle w:val="af7"/>
          <w:b w:val="0"/>
          <w:shd w:val="clear" w:color="auto" w:fill="FFFFFF"/>
        </w:rPr>
        <w:t>улучшение быстроты и качества обслуживания.</w:t>
      </w:r>
    </w:p>
    <w:p w:rsidR="008A6286" w:rsidRPr="005C3B95" w:rsidRDefault="008A6286" w:rsidP="008A6286">
      <w:pPr>
        <w:ind w:firstLine="567"/>
        <w:jc w:val="both"/>
        <w:rPr>
          <w:shd w:val="clear" w:color="auto" w:fill="FF00FF"/>
        </w:rPr>
      </w:pPr>
    </w:p>
    <w:p w:rsidR="008A6286" w:rsidRPr="005C3B95" w:rsidRDefault="008A6286" w:rsidP="008A6286">
      <w:pPr>
        <w:ind w:firstLine="567"/>
        <w:jc w:val="both"/>
        <w:rPr>
          <w:iCs/>
        </w:rPr>
      </w:pPr>
      <w:r w:rsidRPr="005C3B95">
        <w:t xml:space="preserve">Согласно ст. 14 </w:t>
      </w:r>
      <w:r w:rsidRPr="005C3B95">
        <w:rPr>
          <w:spacing w:val="-3"/>
        </w:rPr>
        <w:t xml:space="preserve">Федерального закона №131-ФЗ от 06.10.2003 г. </w:t>
      </w:r>
      <w:r w:rsidRPr="005C3B95">
        <w:t>к полномочиям органов местного самоуправления сельского</w:t>
      </w:r>
      <w:r w:rsidR="00D8184C" w:rsidRPr="005C3B95">
        <w:t xml:space="preserve"> </w:t>
      </w:r>
      <w:r w:rsidRPr="005C3B95">
        <w:t>поселения относится</w:t>
      </w:r>
      <w:r w:rsidRPr="005C3B95">
        <w:rPr>
          <w:iCs/>
        </w:rPr>
        <w:t xml:space="preserve"> организация в границах поселения электро-, тепло-, газо- и водоснабжения населения, водоотведения, снабжения населения топливом, создание условий для обеспечения жителей поселения услугами связи.</w:t>
      </w:r>
    </w:p>
    <w:p w:rsidR="00DF4D8B" w:rsidRPr="005C3B95" w:rsidRDefault="00DF4D8B" w:rsidP="00C03998">
      <w:pPr>
        <w:pStyle w:val="aa"/>
        <w:keepNext/>
        <w:jc w:val="both"/>
        <w:rPr>
          <w:rFonts w:cs="Times New Roman"/>
        </w:rPr>
      </w:pPr>
      <w:r w:rsidRPr="005C3B95">
        <w:rPr>
          <w:rFonts w:cs="Times New Roman"/>
        </w:rPr>
        <w:t xml:space="preserve">Таблица 2. </w:t>
      </w:r>
      <w:r w:rsidR="00C8138E" w:rsidRPr="005C3B95">
        <w:rPr>
          <w:rFonts w:cs="Times New Roman"/>
        </w:rPr>
        <w:fldChar w:fldCharType="begin"/>
      </w:r>
      <w:r w:rsidR="00525F44" w:rsidRPr="005C3B95">
        <w:rPr>
          <w:rFonts w:cs="Times New Roman"/>
        </w:rPr>
        <w:instrText xml:space="preserve"> SEQ Таблица_2. \* ARABIC </w:instrText>
      </w:r>
      <w:r w:rsidR="00C8138E" w:rsidRPr="005C3B95">
        <w:rPr>
          <w:rFonts w:cs="Times New Roman"/>
        </w:rPr>
        <w:fldChar w:fldCharType="separate"/>
      </w:r>
      <w:r w:rsidR="00E264C8" w:rsidRPr="005C3B95">
        <w:rPr>
          <w:rFonts w:cs="Times New Roman"/>
          <w:noProof/>
        </w:rPr>
        <w:t>12</w:t>
      </w:r>
      <w:r w:rsidR="00C8138E" w:rsidRPr="005C3B95">
        <w:rPr>
          <w:rFonts w:cs="Times New Roman"/>
          <w:noProof/>
        </w:rPr>
        <w:fldChar w:fldCharType="end"/>
      </w:r>
      <w:r w:rsidRPr="005C3B95">
        <w:rPr>
          <w:rFonts w:cs="Times New Roman"/>
        </w:rPr>
        <w:t xml:space="preserve">Перечень мероприятий по обеспечению территории </w:t>
      </w:r>
      <w:r w:rsidR="00A60765" w:rsidRPr="005C3B95">
        <w:rPr>
          <w:rFonts w:cs="Times New Roman"/>
        </w:rPr>
        <w:t>Нижнемамонского 1-го</w:t>
      </w:r>
      <w:r w:rsidR="00583CF8" w:rsidRPr="005C3B95">
        <w:rPr>
          <w:rFonts w:cs="Times New Roman"/>
        </w:rPr>
        <w:t xml:space="preserve"> сельского</w:t>
      </w:r>
      <w:r w:rsidRPr="005C3B95">
        <w:rPr>
          <w:rFonts w:cs="Times New Roman"/>
        </w:rPr>
        <w:t xml:space="preserve"> поселения объектами инженерной инфраструктуры</w:t>
      </w:r>
    </w:p>
    <w:tbl>
      <w:tblPr>
        <w:tblW w:w="9214" w:type="dxa"/>
        <w:jc w:val="center"/>
        <w:tblCellSpacing w:w="0" w:type="dxa"/>
        <w:tblBorders>
          <w:top w:val="outset" w:sz="6" w:space="0" w:color="000000"/>
          <w:left w:val="outset" w:sz="6" w:space="0" w:color="000000"/>
          <w:bottom w:val="outset" w:sz="6" w:space="0" w:color="000000"/>
          <w:right w:val="outset" w:sz="6" w:space="0" w:color="000000"/>
        </w:tblBorders>
        <w:tblLayout w:type="fixed"/>
        <w:tblCellMar>
          <w:top w:w="60" w:type="dxa"/>
          <w:left w:w="60" w:type="dxa"/>
          <w:bottom w:w="60" w:type="dxa"/>
          <w:right w:w="60" w:type="dxa"/>
        </w:tblCellMar>
        <w:tblLook w:val="04A0"/>
      </w:tblPr>
      <w:tblGrid>
        <w:gridCol w:w="709"/>
        <w:gridCol w:w="6662"/>
        <w:gridCol w:w="1843"/>
      </w:tblGrid>
      <w:tr w:rsidR="003D4C04" w:rsidRPr="005C3B95" w:rsidTr="0024639C">
        <w:trPr>
          <w:trHeight w:val="135"/>
          <w:tblCellSpacing w:w="0" w:type="dxa"/>
          <w:jc w:val="center"/>
        </w:trPr>
        <w:tc>
          <w:tcPr>
            <w:tcW w:w="709" w:type="dxa"/>
            <w:tcBorders>
              <w:top w:val="outset" w:sz="6" w:space="0" w:color="000000"/>
              <w:bottom w:val="outset" w:sz="6" w:space="0" w:color="000000"/>
              <w:right w:val="outset" w:sz="6" w:space="0" w:color="000000"/>
            </w:tcBorders>
            <w:shd w:val="clear" w:color="auto" w:fill="DAEEF3" w:themeFill="accent5" w:themeFillTint="33"/>
            <w:hideMark/>
          </w:tcPr>
          <w:p w:rsidR="003D4C04" w:rsidRPr="005C3B95" w:rsidRDefault="003D4C04" w:rsidP="0048489E">
            <w:pPr>
              <w:widowControl/>
              <w:autoSpaceDN/>
              <w:adjustRightInd/>
              <w:spacing w:line="135" w:lineRule="atLeast"/>
              <w:jc w:val="center"/>
            </w:pPr>
            <w:r w:rsidRPr="005C3B95">
              <w:t xml:space="preserve">№ </w:t>
            </w:r>
            <w:proofErr w:type="spellStart"/>
            <w:r w:rsidRPr="005C3B95">
              <w:rPr>
                <w:bCs/>
              </w:rPr>
              <w:t>пп</w:t>
            </w:r>
            <w:proofErr w:type="spellEnd"/>
          </w:p>
        </w:tc>
        <w:tc>
          <w:tcPr>
            <w:tcW w:w="6662" w:type="dxa"/>
            <w:tcBorders>
              <w:top w:val="outset" w:sz="6" w:space="0" w:color="000000"/>
              <w:left w:val="outset" w:sz="6" w:space="0" w:color="000000"/>
              <w:bottom w:val="outset" w:sz="6" w:space="0" w:color="000000"/>
              <w:right w:val="outset" w:sz="6" w:space="0" w:color="000000"/>
            </w:tcBorders>
            <w:shd w:val="clear" w:color="auto" w:fill="DAEEF3" w:themeFill="accent5" w:themeFillTint="33"/>
            <w:hideMark/>
          </w:tcPr>
          <w:p w:rsidR="003D4C04" w:rsidRPr="005C3B95" w:rsidRDefault="003D4C04" w:rsidP="0048489E">
            <w:pPr>
              <w:widowControl/>
              <w:autoSpaceDN/>
              <w:adjustRightInd/>
              <w:spacing w:line="135" w:lineRule="atLeast"/>
              <w:jc w:val="center"/>
            </w:pPr>
            <w:r w:rsidRPr="005C3B95">
              <w:rPr>
                <w:bCs/>
              </w:rPr>
              <w:t>Наименование мероприятия</w:t>
            </w:r>
          </w:p>
        </w:tc>
        <w:tc>
          <w:tcPr>
            <w:tcW w:w="1843" w:type="dxa"/>
            <w:tcBorders>
              <w:top w:val="outset" w:sz="6" w:space="0" w:color="000000"/>
              <w:left w:val="outset" w:sz="6" w:space="0" w:color="000000"/>
              <w:bottom w:val="outset" w:sz="6" w:space="0" w:color="000000"/>
            </w:tcBorders>
            <w:shd w:val="clear" w:color="auto" w:fill="DAEEF3" w:themeFill="accent5" w:themeFillTint="33"/>
            <w:hideMark/>
          </w:tcPr>
          <w:p w:rsidR="003D4C04" w:rsidRPr="005C3B95" w:rsidRDefault="003D4C04" w:rsidP="0048489E">
            <w:pPr>
              <w:widowControl/>
              <w:autoSpaceDN/>
              <w:adjustRightInd/>
              <w:spacing w:line="135" w:lineRule="atLeast"/>
              <w:jc w:val="center"/>
            </w:pPr>
            <w:r w:rsidRPr="005C3B95">
              <w:rPr>
                <w:bCs/>
              </w:rPr>
              <w:t>Сроки реализации</w:t>
            </w:r>
          </w:p>
        </w:tc>
      </w:tr>
      <w:tr w:rsidR="003D4C04" w:rsidRPr="005C3B95" w:rsidTr="0024639C">
        <w:trPr>
          <w:trHeight w:val="150"/>
          <w:tblCellSpacing w:w="0" w:type="dxa"/>
          <w:jc w:val="center"/>
        </w:trPr>
        <w:tc>
          <w:tcPr>
            <w:tcW w:w="9214" w:type="dxa"/>
            <w:gridSpan w:val="3"/>
            <w:tcBorders>
              <w:top w:val="outset" w:sz="6" w:space="0" w:color="000000"/>
              <w:bottom w:val="outset" w:sz="6" w:space="0" w:color="000000"/>
            </w:tcBorders>
            <w:hideMark/>
          </w:tcPr>
          <w:p w:rsidR="003D4C04" w:rsidRPr="005C3B95" w:rsidRDefault="003D4C04" w:rsidP="0048489E">
            <w:pPr>
              <w:widowControl/>
              <w:autoSpaceDN/>
              <w:adjustRightInd/>
              <w:spacing w:line="150" w:lineRule="atLeast"/>
            </w:pPr>
            <w:r w:rsidRPr="005C3B95">
              <w:rPr>
                <w:b/>
                <w:bCs/>
              </w:rPr>
              <w:t xml:space="preserve">1. Водоснабжение </w:t>
            </w:r>
          </w:p>
        </w:tc>
      </w:tr>
      <w:tr w:rsidR="003D4C04"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tcPr>
          <w:p w:rsidR="003D4C04" w:rsidRPr="005C3B95" w:rsidRDefault="003D4C04" w:rsidP="0075410E">
            <w:pPr>
              <w:pStyle w:val="af8"/>
              <w:widowControl/>
              <w:numPr>
                <w:ilvl w:val="0"/>
                <w:numId w:val="93"/>
              </w:numPr>
              <w:spacing w:line="150" w:lineRule="atLeast"/>
              <w:jc w:val="center"/>
            </w:pPr>
          </w:p>
        </w:tc>
        <w:tc>
          <w:tcPr>
            <w:tcW w:w="6662" w:type="dxa"/>
            <w:tcBorders>
              <w:top w:val="outset" w:sz="6" w:space="0" w:color="000000"/>
              <w:left w:val="outset" w:sz="6" w:space="0" w:color="000000"/>
              <w:bottom w:val="outset" w:sz="6" w:space="0" w:color="000000"/>
              <w:right w:val="outset" w:sz="6" w:space="0" w:color="000000"/>
            </w:tcBorders>
            <w:hideMark/>
          </w:tcPr>
          <w:p w:rsidR="003D4C04" w:rsidRPr="005C3B95" w:rsidRDefault="003D4C04" w:rsidP="0048489E">
            <w:pPr>
              <w:widowControl/>
              <w:autoSpaceDN/>
              <w:adjustRightInd/>
              <w:spacing w:line="150" w:lineRule="atLeast"/>
            </w:pPr>
            <w:r w:rsidRPr="005C3B95">
              <w:t>Применение сетей водопровода из стальных, чугунных труб из шаровидного графита, либо из пластмассовых труб;</w:t>
            </w:r>
          </w:p>
        </w:tc>
        <w:tc>
          <w:tcPr>
            <w:tcW w:w="1843" w:type="dxa"/>
            <w:tcBorders>
              <w:top w:val="outset" w:sz="6" w:space="0" w:color="000000"/>
              <w:left w:val="outset" w:sz="6" w:space="0" w:color="000000"/>
              <w:bottom w:val="outset" w:sz="6" w:space="0" w:color="000000"/>
            </w:tcBorders>
            <w:hideMark/>
          </w:tcPr>
          <w:p w:rsidR="003D4C04" w:rsidRPr="005C3B95" w:rsidRDefault="00C04482" w:rsidP="0048489E">
            <w:pPr>
              <w:widowControl/>
              <w:autoSpaceDN/>
              <w:adjustRightInd/>
              <w:spacing w:line="150" w:lineRule="atLeast"/>
              <w:ind w:left="68"/>
              <w:jc w:val="center"/>
            </w:pPr>
            <w:r w:rsidRPr="005C3B95">
              <w:rPr>
                <w:lang w:val="en-US"/>
              </w:rPr>
              <w:t>I</w:t>
            </w:r>
            <w:r w:rsidR="00AC114B" w:rsidRPr="005C3B95">
              <w:t xml:space="preserve"> </w:t>
            </w:r>
            <w:r w:rsidR="003D4C04" w:rsidRPr="005C3B95">
              <w:t>очередь — расчетный срок</w:t>
            </w:r>
          </w:p>
        </w:tc>
      </w:tr>
      <w:tr w:rsidR="003D4C04"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tcPr>
          <w:p w:rsidR="003D4C04" w:rsidRPr="005C3B95" w:rsidRDefault="003D4C04" w:rsidP="0075410E">
            <w:pPr>
              <w:pStyle w:val="af8"/>
              <w:widowControl/>
              <w:numPr>
                <w:ilvl w:val="0"/>
                <w:numId w:val="93"/>
              </w:numPr>
              <w:spacing w:line="150" w:lineRule="atLeast"/>
              <w:jc w:val="center"/>
            </w:pPr>
          </w:p>
        </w:tc>
        <w:tc>
          <w:tcPr>
            <w:tcW w:w="6662" w:type="dxa"/>
            <w:tcBorders>
              <w:top w:val="outset" w:sz="6" w:space="0" w:color="000000"/>
              <w:left w:val="outset" w:sz="6" w:space="0" w:color="000000"/>
              <w:bottom w:val="outset" w:sz="6" w:space="0" w:color="000000"/>
              <w:right w:val="outset" w:sz="6" w:space="0" w:color="000000"/>
            </w:tcBorders>
            <w:hideMark/>
          </w:tcPr>
          <w:p w:rsidR="003D4C04" w:rsidRPr="005C3B95" w:rsidRDefault="003D4C04" w:rsidP="0048489E">
            <w:pPr>
              <w:widowControl/>
              <w:autoSpaceDN/>
              <w:adjustRightInd/>
              <w:spacing w:line="150" w:lineRule="atLeast"/>
            </w:pPr>
            <w:r w:rsidRPr="005C3B95">
              <w:t>Установка водомеров на вводах водопровода во всех зданиях для осуществления первичного учета расходования воды отдельными водопотребителями и ее экономии;</w:t>
            </w:r>
          </w:p>
        </w:tc>
        <w:tc>
          <w:tcPr>
            <w:tcW w:w="1843" w:type="dxa"/>
            <w:tcBorders>
              <w:top w:val="outset" w:sz="6" w:space="0" w:color="000000"/>
              <w:left w:val="outset" w:sz="6" w:space="0" w:color="000000"/>
              <w:bottom w:val="outset" w:sz="6" w:space="0" w:color="000000"/>
            </w:tcBorders>
            <w:hideMark/>
          </w:tcPr>
          <w:p w:rsidR="003D4C04" w:rsidRPr="005C3B95" w:rsidRDefault="00C04482" w:rsidP="0048489E">
            <w:pPr>
              <w:widowControl/>
              <w:autoSpaceDN/>
              <w:adjustRightInd/>
              <w:spacing w:line="150" w:lineRule="atLeast"/>
              <w:ind w:left="68"/>
              <w:jc w:val="center"/>
            </w:pPr>
            <w:r w:rsidRPr="005C3B95">
              <w:rPr>
                <w:lang w:val="en-US"/>
              </w:rPr>
              <w:t>I</w:t>
            </w:r>
            <w:r w:rsidR="003D4C04" w:rsidRPr="005C3B95">
              <w:t xml:space="preserve"> очередь</w:t>
            </w:r>
          </w:p>
        </w:tc>
      </w:tr>
      <w:tr w:rsidR="003D4C04"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tcPr>
          <w:p w:rsidR="003D4C04" w:rsidRPr="005C3B95" w:rsidRDefault="003D4C04" w:rsidP="0075410E">
            <w:pPr>
              <w:pStyle w:val="af8"/>
              <w:widowControl/>
              <w:numPr>
                <w:ilvl w:val="0"/>
                <w:numId w:val="93"/>
              </w:numPr>
              <w:spacing w:line="150" w:lineRule="atLeast"/>
              <w:jc w:val="center"/>
            </w:pPr>
          </w:p>
        </w:tc>
        <w:tc>
          <w:tcPr>
            <w:tcW w:w="6662" w:type="dxa"/>
            <w:tcBorders>
              <w:top w:val="outset" w:sz="6" w:space="0" w:color="000000"/>
              <w:left w:val="outset" w:sz="6" w:space="0" w:color="000000"/>
              <w:bottom w:val="outset" w:sz="6" w:space="0" w:color="000000"/>
              <w:right w:val="outset" w:sz="6" w:space="0" w:color="000000"/>
            </w:tcBorders>
            <w:hideMark/>
          </w:tcPr>
          <w:p w:rsidR="003D4C04" w:rsidRPr="005C3B95" w:rsidRDefault="003D4C04" w:rsidP="0048489E">
            <w:pPr>
              <w:widowControl/>
              <w:autoSpaceDN/>
              <w:adjustRightInd/>
              <w:spacing w:line="150" w:lineRule="atLeast"/>
            </w:pPr>
            <w:r w:rsidRPr="005C3B95">
              <w:t>Оборудование всех объектов водоснабжения системами автоматического управления и регулирования;</w:t>
            </w:r>
          </w:p>
        </w:tc>
        <w:tc>
          <w:tcPr>
            <w:tcW w:w="1843" w:type="dxa"/>
            <w:tcBorders>
              <w:top w:val="outset" w:sz="6" w:space="0" w:color="000000"/>
              <w:left w:val="outset" w:sz="6" w:space="0" w:color="000000"/>
              <w:bottom w:val="outset" w:sz="6" w:space="0" w:color="000000"/>
            </w:tcBorders>
            <w:hideMark/>
          </w:tcPr>
          <w:p w:rsidR="003D4C04" w:rsidRPr="005C3B95" w:rsidRDefault="00C04482" w:rsidP="0048489E">
            <w:pPr>
              <w:widowControl/>
              <w:autoSpaceDN/>
              <w:adjustRightInd/>
              <w:spacing w:line="150" w:lineRule="atLeast"/>
              <w:ind w:left="68"/>
              <w:jc w:val="center"/>
            </w:pPr>
            <w:r w:rsidRPr="005C3B95">
              <w:rPr>
                <w:lang w:val="en-US"/>
              </w:rPr>
              <w:t>I</w:t>
            </w:r>
            <w:r w:rsidR="003D4C04" w:rsidRPr="005C3B95">
              <w:t>очередь</w:t>
            </w:r>
          </w:p>
        </w:tc>
      </w:tr>
      <w:tr w:rsidR="00CD7135"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tcPr>
          <w:p w:rsidR="00CD7135" w:rsidRPr="005C3B95" w:rsidRDefault="00CD7135" w:rsidP="0075410E">
            <w:pPr>
              <w:pStyle w:val="af8"/>
              <w:widowControl/>
              <w:numPr>
                <w:ilvl w:val="0"/>
                <w:numId w:val="93"/>
              </w:numPr>
              <w:spacing w:line="150" w:lineRule="atLeast"/>
              <w:jc w:val="center"/>
            </w:pPr>
          </w:p>
        </w:tc>
        <w:tc>
          <w:tcPr>
            <w:tcW w:w="6662" w:type="dxa"/>
            <w:tcBorders>
              <w:top w:val="outset" w:sz="6" w:space="0" w:color="000000"/>
              <w:left w:val="outset" w:sz="6" w:space="0" w:color="000000"/>
              <w:bottom w:val="outset" w:sz="6" w:space="0" w:color="000000"/>
              <w:right w:val="outset" w:sz="6" w:space="0" w:color="000000"/>
            </w:tcBorders>
          </w:tcPr>
          <w:p w:rsidR="00CD7135" w:rsidRPr="005C3B95" w:rsidRDefault="002C0FB3" w:rsidP="002C0FB3">
            <w:pPr>
              <w:widowControl/>
              <w:adjustRightInd/>
              <w:spacing w:line="240" w:lineRule="auto"/>
              <w:jc w:val="both"/>
              <w:rPr>
                <w:shd w:val="clear" w:color="auto" w:fill="FFFFFF"/>
              </w:rPr>
            </w:pPr>
            <w:r w:rsidRPr="005C3B95">
              <w:t>Реконструкция 21,7 км водопроводных сетей в северной и центральной частях с. Нижний Мамон</w:t>
            </w:r>
          </w:p>
        </w:tc>
        <w:tc>
          <w:tcPr>
            <w:tcW w:w="1843" w:type="dxa"/>
            <w:tcBorders>
              <w:top w:val="outset" w:sz="6" w:space="0" w:color="000000"/>
              <w:left w:val="outset" w:sz="6" w:space="0" w:color="000000"/>
              <w:bottom w:val="outset" w:sz="6" w:space="0" w:color="000000"/>
            </w:tcBorders>
          </w:tcPr>
          <w:p w:rsidR="00CD7135" w:rsidRPr="005C3B95" w:rsidRDefault="00CD7135" w:rsidP="0048489E">
            <w:pPr>
              <w:widowControl/>
              <w:autoSpaceDN/>
              <w:adjustRightInd/>
              <w:spacing w:line="150" w:lineRule="atLeast"/>
              <w:ind w:left="68"/>
              <w:jc w:val="center"/>
            </w:pPr>
            <w:r w:rsidRPr="005C3B95">
              <w:rPr>
                <w:lang w:val="en-US"/>
              </w:rPr>
              <w:t>I</w:t>
            </w:r>
            <w:r w:rsidRPr="005C3B95">
              <w:t xml:space="preserve"> очередь</w:t>
            </w:r>
          </w:p>
        </w:tc>
      </w:tr>
      <w:tr w:rsidR="003D4C04" w:rsidRPr="005C3B95" w:rsidTr="0024639C">
        <w:trPr>
          <w:trHeight w:val="150"/>
          <w:tblCellSpacing w:w="0" w:type="dxa"/>
          <w:jc w:val="center"/>
        </w:trPr>
        <w:tc>
          <w:tcPr>
            <w:tcW w:w="9214" w:type="dxa"/>
            <w:gridSpan w:val="3"/>
            <w:tcBorders>
              <w:top w:val="outset" w:sz="6" w:space="0" w:color="000000"/>
              <w:bottom w:val="outset" w:sz="6" w:space="0" w:color="000000"/>
            </w:tcBorders>
            <w:hideMark/>
          </w:tcPr>
          <w:p w:rsidR="003D4C04" w:rsidRPr="005C3B95" w:rsidRDefault="003D4C04" w:rsidP="0048489E">
            <w:pPr>
              <w:widowControl/>
              <w:autoSpaceDN/>
              <w:adjustRightInd/>
              <w:spacing w:line="150" w:lineRule="atLeast"/>
            </w:pPr>
            <w:r w:rsidRPr="005C3B95">
              <w:rPr>
                <w:b/>
                <w:bCs/>
              </w:rPr>
              <w:t>2. Водоотведение</w:t>
            </w:r>
          </w:p>
        </w:tc>
      </w:tr>
      <w:tr w:rsidR="003D4C04"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hideMark/>
          </w:tcPr>
          <w:p w:rsidR="003D4C04" w:rsidRPr="005C3B95" w:rsidRDefault="003D4C04" w:rsidP="0048489E">
            <w:pPr>
              <w:widowControl/>
              <w:autoSpaceDN/>
              <w:adjustRightInd/>
              <w:spacing w:line="150" w:lineRule="atLeast"/>
              <w:jc w:val="center"/>
            </w:pPr>
            <w:r w:rsidRPr="005C3B95">
              <w:t>2.1.</w:t>
            </w:r>
          </w:p>
        </w:tc>
        <w:tc>
          <w:tcPr>
            <w:tcW w:w="6662" w:type="dxa"/>
            <w:tcBorders>
              <w:top w:val="outset" w:sz="6" w:space="0" w:color="000000"/>
              <w:left w:val="outset" w:sz="6" w:space="0" w:color="000000"/>
              <w:bottom w:val="outset" w:sz="6" w:space="0" w:color="000000"/>
              <w:right w:val="outset" w:sz="6" w:space="0" w:color="000000"/>
            </w:tcBorders>
            <w:hideMark/>
          </w:tcPr>
          <w:p w:rsidR="003D4C04" w:rsidRPr="005C3B95" w:rsidRDefault="003D4C04" w:rsidP="00AC114B">
            <w:pPr>
              <w:widowControl/>
              <w:autoSpaceDN/>
              <w:adjustRightInd/>
              <w:spacing w:line="150" w:lineRule="atLeast"/>
            </w:pPr>
            <w:r w:rsidRPr="005C3B95">
              <w:t>Рекомендуется произвести изыскательские и проектные работы по размещению и строительству очистных сооружений канализации</w:t>
            </w:r>
            <w:r w:rsidR="00C03998" w:rsidRPr="005C3B95">
              <w:t xml:space="preserve"> в с. </w:t>
            </w:r>
            <w:r w:rsidR="00AC114B" w:rsidRPr="005C3B95">
              <w:t>Нижний Мамон</w:t>
            </w:r>
            <w:r w:rsidRPr="005C3B95">
              <w:t>;</w:t>
            </w:r>
          </w:p>
        </w:tc>
        <w:tc>
          <w:tcPr>
            <w:tcW w:w="1843" w:type="dxa"/>
            <w:tcBorders>
              <w:top w:val="outset" w:sz="6" w:space="0" w:color="000000"/>
              <w:left w:val="outset" w:sz="6" w:space="0" w:color="000000"/>
              <w:bottom w:val="outset" w:sz="6" w:space="0" w:color="000000"/>
            </w:tcBorders>
            <w:hideMark/>
          </w:tcPr>
          <w:p w:rsidR="003D4C04" w:rsidRPr="005C3B95" w:rsidRDefault="003D4C04" w:rsidP="0048489E">
            <w:pPr>
              <w:widowControl/>
              <w:autoSpaceDN/>
              <w:adjustRightInd/>
              <w:spacing w:line="150" w:lineRule="atLeast"/>
              <w:ind w:left="68"/>
              <w:jc w:val="center"/>
            </w:pPr>
            <w:r w:rsidRPr="005C3B95">
              <w:t>Расчетный срок</w:t>
            </w:r>
          </w:p>
        </w:tc>
      </w:tr>
      <w:tr w:rsidR="003D4C04"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hideMark/>
          </w:tcPr>
          <w:p w:rsidR="003D4C04" w:rsidRPr="005C3B95" w:rsidRDefault="003D4C04" w:rsidP="0048489E">
            <w:pPr>
              <w:widowControl/>
              <w:autoSpaceDN/>
              <w:adjustRightInd/>
              <w:spacing w:line="150" w:lineRule="atLeast"/>
              <w:jc w:val="center"/>
            </w:pPr>
            <w:r w:rsidRPr="005C3B95">
              <w:t>2.2.</w:t>
            </w:r>
          </w:p>
        </w:tc>
        <w:tc>
          <w:tcPr>
            <w:tcW w:w="6662" w:type="dxa"/>
            <w:tcBorders>
              <w:top w:val="outset" w:sz="6" w:space="0" w:color="000000"/>
              <w:left w:val="outset" w:sz="6" w:space="0" w:color="000000"/>
              <w:bottom w:val="outset" w:sz="6" w:space="0" w:color="000000"/>
              <w:right w:val="outset" w:sz="6" w:space="0" w:color="000000"/>
            </w:tcBorders>
            <w:hideMark/>
          </w:tcPr>
          <w:p w:rsidR="003D4C04" w:rsidRPr="005C3B95" w:rsidRDefault="003D4C04" w:rsidP="0048489E">
            <w:pPr>
              <w:widowControl/>
              <w:autoSpaceDN/>
              <w:adjustRightInd/>
              <w:spacing w:line="150" w:lineRule="atLeast"/>
            </w:pPr>
            <w:r w:rsidRPr="005C3B95">
              <w:t>Проведение мероприятий по снижению водоотведения за счет введения систем оборотного водоснабжения, создания бессточных производств и водосберегающих технологий;</w:t>
            </w:r>
          </w:p>
        </w:tc>
        <w:tc>
          <w:tcPr>
            <w:tcW w:w="1843" w:type="dxa"/>
            <w:tcBorders>
              <w:top w:val="outset" w:sz="6" w:space="0" w:color="000000"/>
              <w:left w:val="outset" w:sz="6" w:space="0" w:color="000000"/>
              <w:bottom w:val="outset" w:sz="6" w:space="0" w:color="000000"/>
            </w:tcBorders>
            <w:hideMark/>
          </w:tcPr>
          <w:p w:rsidR="003D4C04" w:rsidRPr="005C3B95" w:rsidRDefault="00990232" w:rsidP="0048489E">
            <w:pPr>
              <w:widowControl/>
              <w:autoSpaceDN/>
              <w:adjustRightInd/>
              <w:spacing w:line="150" w:lineRule="atLeast"/>
              <w:ind w:left="68"/>
              <w:jc w:val="center"/>
            </w:pPr>
            <w:r w:rsidRPr="005C3B95">
              <w:rPr>
                <w:lang w:val="en-US"/>
              </w:rPr>
              <w:t>I</w:t>
            </w:r>
            <w:r w:rsidR="003D4C04" w:rsidRPr="005C3B95">
              <w:t xml:space="preserve"> очередь</w:t>
            </w:r>
          </w:p>
        </w:tc>
      </w:tr>
      <w:tr w:rsidR="003D4C04"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hideMark/>
          </w:tcPr>
          <w:p w:rsidR="003D4C04" w:rsidRPr="005C3B95" w:rsidRDefault="003D4C04" w:rsidP="0048489E">
            <w:pPr>
              <w:widowControl/>
              <w:autoSpaceDN/>
              <w:adjustRightInd/>
              <w:spacing w:line="150" w:lineRule="atLeast"/>
              <w:jc w:val="center"/>
            </w:pPr>
            <w:r w:rsidRPr="005C3B95">
              <w:t>2.3.</w:t>
            </w:r>
          </w:p>
        </w:tc>
        <w:tc>
          <w:tcPr>
            <w:tcW w:w="6662" w:type="dxa"/>
            <w:tcBorders>
              <w:top w:val="outset" w:sz="6" w:space="0" w:color="000000"/>
              <w:left w:val="outset" w:sz="6" w:space="0" w:color="000000"/>
              <w:bottom w:val="outset" w:sz="6" w:space="0" w:color="000000"/>
              <w:right w:val="outset" w:sz="6" w:space="0" w:color="000000"/>
            </w:tcBorders>
            <w:hideMark/>
          </w:tcPr>
          <w:p w:rsidR="003D4C04" w:rsidRPr="005C3B95" w:rsidRDefault="003D4C04" w:rsidP="0048489E">
            <w:pPr>
              <w:widowControl/>
              <w:autoSpaceDN/>
              <w:adjustRightInd/>
              <w:spacing w:line="150" w:lineRule="atLeast"/>
            </w:pPr>
            <w:r w:rsidRPr="005C3B95">
              <w:t xml:space="preserve">Канализование новых площадок строительства и существующего неканализованного жилого фонда предусмотреть через проектируемые самотечные коллекторы </w:t>
            </w:r>
            <w:r w:rsidRPr="005C3B95">
              <w:lastRenderedPageBreak/>
              <w:t>диаметрами 150-300 мм;</w:t>
            </w:r>
          </w:p>
        </w:tc>
        <w:tc>
          <w:tcPr>
            <w:tcW w:w="1843" w:type="dxa"/>
            <w:tcBorders>
              <w:top w:val="outset" w:sz="6" w:space="0" w:color="000000"/>
              <w:left w:val="outset" w:sz="6" w:space="0" w:color="000000"/>
              <w:bottom w:val="outset" w:sz="6" w:space="0" w:color="000000"/>
            </w:tcBorders>
            <w:hideMark/>
          </w:tcPr>
          <w:p w:rsidR="003D4C04" w:rsidRPr="005C3B95" w:rsidRDefault="006C48AC" w:rsidP="0048489E">
            <w:pPr>
              <w:widowControl/>
              <w:autoSpaceDN/>
              <w:adjustRightInd/>
              <w:spacing w:line="150" w:lineRule="atLeast"/>
              <w:ind w:left="68"/>
              <w:jc w:val="center"/>
            </w:pPr>
            <w:r w:rsidRPr="005C3B95">
              <w:rPr>
                <w:lang w:val="en-US"/>
              </w:rPr>
              <w:lastRenderedPageBreak/>
              <w:t>I</w:t>
            </w:r>
            <w:r w:rsidR="003D4C04" w:rsidRPr="005C3B95">
              <w:t xml:space="preserve"> очередь</w:t>
            </w:r>
          </w:p>
        </w:tc>
      </w:tr>
      <w:tr w:rsidR="003D4C04"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hideMark/>
          </w:tcPr>
          <w:p w:rsidR="003D4C04" w:rsidRPr="005C3B95" w:rsidRDefault="003D4C04" w:rsidP="0048489E">
            <w:pPr>
              <w:widowControl/>
              <w:autoSpaceDN/>
              <w:adjustRightInd/>
              <w:spacing w:line="150" w:lineRule="atLeast"/>
              <w:jc w:val="center"/>
            </w:pPr>
            <w:r w:rsidRPr="005C3B95">
              <w:lastRenderedPageBreak/>
              <w:t>2.4.</w:t>
            </w:r>
          </w:p>
        </w:tc>
        <w:tc>
          <w:tcPr>
            <w:tcW w:w="6662" w:type="dxa"/>
            <w:tcBorders>
              <w:top w:val="outset" w:sz="6" w:space="0" w:color="000000"/>
              <w:left w:val="outset" w:sz="6" w:space="0" w:color="000000"/>
              <w:bottom w:val="outset" w:sz="6" w:space="0" w:color="000000"/>
              <w:right w:val="outset" w:sz="6" w:space="0" w:color="000000"/>
            </w:tcBorders>
            <w:hideMark/>
          </w:tcPr>
          <w:p w:rsidR="003D4C04" w:rsidRPr="005C3B95" w:rsidRDefault="003D4C04" w:rsidP="00EC7BDE">
            <w:pPr>
              <w:widowControl/>
              <w:autoSpaceDN/>
              <w:adjustRightInd/>
              <w:spacing w:line="240" w:lineRule="auto"/>
            </w:pPr>
            <w:r w:rsidRPr="005C3B95">
              <w:t>Самотечные сети канализации рекомендуется прокладывать из асбестоцементных или пластмассовых труб, напорные сети – из металлических труб в изоляции, железобетонных либо пластмассовых т</w:t>
            </w:r>
            <w:r w:rsidR="00EC7BDE" w:rsidRPr="005C3B95">
              <w:t>руб, с учетом новых технологий;</w:t>
            </w:r>
          </w:p>
        </w:tc>
        <w:tc>
          <w:tcPr>
            <w:tcW w:w="1843" w:type="dxa"/>
            <w:tcBorders>
              <w:top w:val="outset" w:sz="6" w:space="0" w:color="000000"/>
              <w:left w:val="outset" w:sz="6" w:space="0" w:color="000000"/>
              <w:bottom w:val="outset" w:sz="6" w:space="0" w:color="000000"/>
            </w:tcBorders>
            <w:hideMark/>
          </w:tcPr>
          <w:p w:rsidR="003D4C04" w:rsidRPr="005C3B95" w:rsidRDefault="006C48AC" w:rsidP="0048489E">
            <w:pPr>
              <w:widowControl/>
              <w:autoSpaceDN/>
              <w:adjustRightInd/>
              <w:spacing w:line="150" w:lineRule="atLeast"/>
              <w:ind w:left="68"/>
              <w:jc w:val="center"/>
            </w:pPr>
            <w:r w:rsidRPr="005C3B95">
              <w:rPr>
                <w:lang w:val="en-US"/>
              </w:rPr>
              <w:t>I</w:t>
            </w:r>
            <w:r w:rsidR="003D4C04" w:rsidRPr="005C3B95">
              <w:t xml:space="preserve"> очередь — расчетный срок</w:t>
            </w:r>
          </w:p>
        </w:tc>
      </w:tr>
      <w:tr w:rsidR="002E22B1"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jc w:val="center"/>
            </w:pPr>
            <w:r>
              <w:t>2.5.</w:t>
            </w:r>
          </w:p>
        </w:tc>
        <w:tc>
          <w:tcPr>
            <w:tcW w:w="6662" w:type="dxa"/>
            <w:tcBorders>
              <w:top w:val="outset" w:sz="6" w:space="0" w:color="000000"/>
              <w:left w:val="outset" w:sz="6" w:space="0" w:color="000000"/>
              <w:bottom w:val="outset" w:sz="6" w:space="0" w:color="000000"/>
              <w:right w:val="outset" w:sz="6" w:space="0" w:color="000000"/>
            </w:tcBorders>
            <w:hideMark/>
          </w:tcPr>
          <w:p w:rsidR="002E22B1" w:rsidRPr="001B3C14" w:rsidRDefault="002E22B1" w:rsidP="000249EC">
            <w:pPr>
              <w:widowControl/>
              <w:autoSpaceDN/>
              <w:adjustRightInd/>
              <w:rPr>
                <w:color w:val="0070C0"/>
              </w:rPr>
            </w:pPr>
            <w:r w:rsidRPr="001B3C14">
              <w:rPr>
                <w:color w:val="0070C0"/>
              </w:rPr>
              <w:t>Строительство внешних сетей водоотведения (лагуна, напорная канализация н</w:t>
            </w:r>
            <w:r w:rsidR="000249EC">
              <w:rPr>
                <w:color w:val="0070C0"/>
              </w:rPr>
              <w:t>а</w:t>
            </w:r>
            <w:r w:rsidRPr="001B3C14">
              <w:rPr>
                <w:color w:val="0070C0"/>
              </w:rPr>
              <w:t>возоудаления от КНС до лагуны)</w:t>
            </w:r>
          </w:p>
        </w:tc>
        <w:tc>
          <w:tcPr>
            <w:tcW w:w="1843" w:type="dxa"/>
            <w:tcBorders>
              <w:top w:val="outset" w:sz="6" w:space="0" w:color="000000"/>
              <w:left w:val="outset" w:sz="6" w:space="0" w:color="000000"/>
              <w:bottom w:val="outset" w:sz="6" w:space="0" w:color="000000"/>
            </w:tcBorders>
            <w:hideMark/>
          </w:tcPr>
          <w:p w:rsidR="002E22B1" w:rsidRPr="002E22B1" w:rsidRDefault="002E22B1" w:rsidP="0048489E">
            <w:pPr>
              <w:widowControl/>
              <w:autoSpaceDN/>
              <w:adjustRightInd/>
              <w:spacing w:line="150" w:lineRule="atLeast"/>
              <w:ind w:left="68"/>
              <w:jc w:val="center"/>
            </w:pPr>
            <w:r w:rsidRPr="001B3C14">
              <w:rPr>
                <w:color w:val="0070C0"/>
              </w:rPr>
              <w:t>Расчетный срок</w:t>
            </w:r>
          </w:p>
        </w:tc>
      </w:tr>
      <w:tr w:rsidR="002E22B1" w:rsidRPr="005C3B95" w:rsidTr="0024639C">
        <w:trPr>
          <w:trHeight w:val="150"/>
          <w:tblCellSpacing w:w="0" w:type="dxa"/>
          <w:jc w:val="center"/>
        </w:trPr>
        <w:tc>
          <w:tcPr>
            <w:tcW w:w="9214" w:type="dxa"/>
            <w:gridSpan w:val="3"/>
            <w:tcBorders>
              <w:top w:val="outset" w:sz="6" w:space="0" w:color="000000"/>
              <w:bottom w:val="outset" w:sz="6" w:space="0" w:color="000000"/>
            </w:tcBorders>
            <w:hideMark/>
          </w:tcPr>
          <w:p w:rsidR="002E22B1" w:rsidRPr="005C3B95" w:rsidRDefault="002E22B1" w:rsidP="0048489E">
            <w:pPr>
              <w:widowControl/>
              <w:autoSpaceDN/>
              <w:adjustRightInd/>
              <w:spacing w:line="150" w:lineRule="atLeast"/>
            </w:pPr>
            <w:r w:rsidRPr="005C3B95">
              <w:rPr>
                <w:b/>
                <w:bCs/>
              </w:rPr>
              <w:t xml:space="preserve">3. Газоснабжение </w:t>
            </w:r>
          </w:p>
        </w:tc>
      </w:tr>
      <w:tr w:rsidR="002E22B1"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tcPr>
          <w:p w:rsidR="002E22B1" w:rsidRPr="005C3B95" w:rsidRDefault="002E22B1" w:rsidP="0048489E">
            <w:pPr>
              <w:widowControl/>
              <w:autoSpaceDN/>
              <w:adjustRightInd/>
              <w:spacing w:line="150" w:lineRule="atLeast"/>
              <w:jc w:val="center"/>
            </w:pPr>
            <w:r w:rsidRPr="005C3B95">
              <w:t>3.1.</w:t>
            </w:r>
          </w:p>
        </w:tc>
        <w:tc>
          <w:tcPr>
            <w:tcW w:w="6662" w:type="dxa"/>
            <w:tcBorders>
              <w:top w:val="outset" w:sz="6" w:space="0" w:color="000000"/>
              <w:left w:val="outset" w:sz="6" w:space="0" w:color="000000"/>
              <w:bottom w:val="outset" w:sz="6" w:space="0" w:color="000000"/>
              <w:right w:val="outset" w:sz="6" w:space="0" w:color="000000"/>
            </w:tcBorders>
          </w:tcPr>
          <w:p w:rsidR="002E22B1" w:rsidRPr="005C3B95" w:rsidRDefault="002E22B1" w:rsidP="00297C91">
            <w:pPr>
              <w:shd w:val="clear" w:color="auto" w:fill="FFFFFF"/>
              <w:autoSpaceDE w:val="0"/>
              <w:snapToGrid w:val="0"/>
              <w:jc w:val="both"/>
              <w:rPr>
                <w:rFonts w:eastAsia="Arial"/>
                <w:shd w:val="clear" w:color="auto" w:fill="FFFFFF"/>
              </w:rPr>
            </w:pPr>
            <w:r w:rsidRPr="005C3B95">
              <w:rPr>
                <w:rFonts w:eastAsia="Arial"/>
                <w:shd w:val="clear" w:color="auto" w:fill="FFFFFF"/>
              </w:rPr>
              <w:t>Строительство и реконструкция котельных на природном газе с заменой устаревшего оборудования на более новое, экономичное и энергоемкое с КПД &gt; 90%.</w:t>
            </w:r>
          </w:p>
        </w:tc>
        <w:tc>
          <w:tcPr>
            <w:tcW w:w="1843" w:type="dxa"/>
            <w:tcBorders>
              <w:top w:val="outset" w:sz="6" w:space="0" w:color="000000"/>
              <w:left w:val="outset" w:sz="6" w:space="0" w:color="000000"/>
              <w:bottom w:val="outset" w:sz="6" w:space="0" w:color="000000"/>
            </w:tcBorders>
          </w:tcPr>
          <w:p w:rsidR="002E22B1" w:rsidRPr="005C3B95" w:rsidRDefault="002E22B1" w:rsidP="00990232">
            <w:pPr>
              <w:pStyle w:val="afa"/>
              <w:snapToGrid w:val="0"/>
              <w:jc w:val="center"/>
              <w:rPr>
                <w:rFonts w:eastAsia="Times New Roman"/>
              </w:rPr>
            </w:pPr>
            <w:r w:rsidRPr="005C3B95">
              <w:rPr>
                <w:lang w:val="en-US"/>
              </w:rPr>
              <w:t>I</w:t>
            </w:r>
            <w:r w:rsidRPr="005C3B95">
              <w:rPr>
                <w:rFonts w:eastAsia="Times New Roman"/>
              </w:rPr>
              <w:t xml:space="preserve"> очередь</w:t>
            </w:r>
          </w:p>
        </w:tc>
      </w:tr>
      <w:tr w:rsidR="002E22B1"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tcPr>
          <w:p w:rsidR="002E22B1" w:rsidRPr="005C3B95" w:rsidRDefault="002E22B1" w:rsidP="0048489E">
            <w:pPr>
              <w:widowControl/>
              <w:autoSpaceDN/>
              <w:adjustRightInd/>
              <w:spacing w:line="150" w:lineRule="atLeast"/>
              <w:jc w:val="center"/>
            </w:pPr>
            <w:r w:rsidRPr="005C3B95">
              <w:t>3.2.</w:t>
            </w:r>
          </w:p>
        </w:tc>
        <w:tc>
          <w:tcPr>
            <w:tcW w:w="6662" w:type="dxa"/>
            <w:tcBorders>
              <w:top w:val="outset" w:sz="6" w:space="0" w:color="000000"/>
              <w:left w:val="outset" w:sz="6" w:space="0" w:color="000000"/>
              <w:bottom w:val="outset" w:sz="6" w:space="0" w:color="000000"/>
              <w:right w:val="outset" w:sz="6" w:space="0" w:color="000000"/>
            </w:tcBorders>
          </w:tcPr>
          <w:p w:rsidR="002E22B1" w:rsidRPr="005C3B95" w:rsidRDefault="002E22B1" w:rsidP="00297C91">
            <w:pPr>
              <w:shd w:val="clear" w:color="auto" w:fill="FFFFFF"/>
              <w:autoSpaceDE w:val="0"/>
              <w:snapToGrid w:val="0"/>
              <w:jc w:val="both"/>
              <w:rPr>
                <w:rFonts w:eastAsia="Arial"/>
                <w:shd w:val="clear" w:color="auto" w:fill="FFFFFF"/>
              </w:rPr>
            </w:pPr>
            <w:r w:rsidRPr="005C3B95">
              <w:rPr>
                <w:rFonts w:eastAsia="Arial"/>
                <w:color w:val="000000"/>
                <w:shd w:val="clear" w:color="auto" w:fill="FFFFFF"/>
              </w:rPr>
              <w:t>Установка ШРП для существующих не газифицированных объектов и новых газовых котельных проектируемых объектов с прокладкой газопроводов до них.</w:t>
            </w:r>
          </w:p>
        </w:tc>
        <w:tc>
          <w:tcPr>
            <w:tcW w:w="1843" w:type="dxa"/>
            <w:tcBorders>
              <w:top w:val="outset" w:sz="6" w:space="0" w:color="000000"/>
              <w:left w:val="outset" w:sz="6" w:space="0" w:color="000000"/>
              <w:bottom w:val="outset" w:sz="6" w:space="0" w:color="000000"/>
            </w:tcBorders>
          </w:tcPr>
          <w:p w:rsidR="002E22B1" w:rsidRPr="005C3B95" w:rsidRDefault="002E22B1" w:rsidP="00990232">
            <w:pPr>
              <w:pStyle w:val="afa"/>
              <w:snapToGrid w:val="0"/>
              <w:jc w:val="center"/>
              <w:rPr>
                <w:rFonts w:eastAsia="Times New Roman"/>
              </w:rPr>
            </w:pPr>
            <w:r w:rsidRPr="005C3B95">
              <w:rPr>
                <w:lang w:val="en-US"/>
              </w:rPr>
              <w:t>I</w:t>
            </w:r>
            <w:r w:rsidRPr="005C3B95">
              <w:rPr>
                <w:rFonts w:eastAsia="Times New Roman"/>
              </w:rPr>
              <w:t>очередь</w:t>
            </w:r>
            <w:r w:rsidRPr="005C3B95">
              <w:rPr>
                <w:rFonts w:eastAsia="Times New Roman"/>
                <w:lang w:val="en-US"/>
              </w:rPr>
              <w:t xml:space="preserve"> -</w:t>
            </w:r>
            <w:r w:rsidRPr="005C3B95">
              <w:rPr>
                <w:rFonts w:eastAsia="Times New Roman"/>
              </w:rPr>
              <w:t xml:space="preserve"> Расчетный срок</w:t>
            </w:r>
          </w:p>
        </w:tc>
      </w:tr>
      <w:tr w:rsidR="002E22B1"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jc w:val="center"/>
            </w:pPr>
            <w:r w:rsidRPr="005C3B95">
              <w:t>3.3.</w:t>
            </w:r>
          </w:p>
        </w:tc>
        <w:tc>
          <w:tcPr>
            <w:tcW w:w="6662" w:type="dxa"/>
            <w:tcBorders>
              <w:top w:val="outset" w:sz="6" w:space="0" w:color="000000"/>
              <w:left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pPr>
            <w:r w:rsidRPr="005C3B95">
              <w:rPr>
                <w:color w:val="000000"/>
              </w:rPr>
              <w:t>Поэтапная перекладка ветхих газопроводов с использованием для подземной прокладки полиэтиленовых труб</w:t>
            </w:r>
          </w:p>
        </w:tc>
        <w:tc>
          <w:tcPr>
            <w:tcW w:w="1843" w:type="dxa"/>
            <w:tcBorders>
              <w:top w:val="outset" w:sz="6" w:space="0" w:color="000000"/>
              <w:left w:val="outset" w:sz="6" w:space="0" w:color="000000"/>
              <w:bottom w:val="outset" w:sz="6" w:space="0" w:color="000000"/>
            </w:tcBorders>
            <w:hideMark/>
          </w:tcPr>
          <w:p w:rsidR="002E22B1" w:rsidRPr="005C3B95" w:rsidRDefault="002E22B1" w:rsidP="0048489E">
            <w:pPr>
              <w:widowControl/>
              <w:autoSpaceDN/>
              <w:adjustRightInd/>
              <w:spacing w:line="150" w:lineRule="atLeast"/>
              <w:ind w:left="68"/>
              <w:jc w:val="center"/>
            </w:pPr>
            <w:r w:rsidRPr="005C3B95">
              <w:rPr>
                <w:lang w:val="en-US"/>
              </w:rPr>
              <w:t>I</w:t>
            </w:r>
            <w:r w:rsidRPr="005C3B95">
              <w:t xml:space="preserve"> очередь </w:t>
            </w:r>
          </w:p>
        </w:tc>
      </w:tr>
      <w:tr w:rsidR="002E22B1" w:rsidRPr="005C3B95" w:rsidTr="0024639C">
        <w:trPr>
          <w:trHeight w:val="150"/>
          <w:tblCellSpacing w:w="0" w:type="dxa"/>
          <w:jc w:val="center"/>
        </w:trPr>
        <w:tc>
          <w:tcPr>
            <w:tcW w:w="9214" w:type="dxa"/>
            <w:gridSpan w:val="3"/>
            <w:tcBorders>
              <w:top w:val="outset" w:sz="6" w:space="0" w:color="000000"/>
              <w:bottom w:val="outset" w:sz="6" w:space="0" w:color="000000"/>
            </w:tcBorders>
            <w:hideMark/>
          </w:tcPr>
          <w:p w:rsidR="002E22B1" w:rsidRPr="005C3B95" w:rsidRDefault="002E22B1" w:rsidP="0048489E">
            <w:pPr>
              <w:widowControl/>
              <w:autoSpaceDN/>
              <w:adjustRightInd/>
              <w:spacing w:line="150" w:lineRule="atLeast"/>
            </w:pPr>
            <w:r w:rsidRPr="005C3B95">
              <w:rPr>
                <w:b/>
                <w:bCs/>
              </w:rPr>
              <w:t>4. Теплоснабжение</w:t>
            </w:r>
          </w:p>
        </w:tc>
      </w:tr>
      <w:tr w:rsidR="002E22B1"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jc w:val="center"/>
            </w:pPr>
            <w:r w:rsidRPr="005C3B95">
              <w:t>4.1.</w:t>
            </w:r>
          </w:p>
        </w:tc>
        <w:tc>
          <w:tcPr>
            <w:tcW w:w="6662" w:type="dxa"/>
            <w:tcBorders>
              <w:top w:val="outset" w:sz="6" w:space="0" w:color="000000"/>
              <w:left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pPr>
            <w:r w:rsidRPr="005C3B95">
              <w:t>Применение газа на всех источниках теплоснабжения (котельных, локальных систем отопления в малоэтажной застройке района), как более дешёвого и экологического вида топлива;</w:t>
            </w:r>
          </w:p>
        </w:tc>
        <w:tc>
          <w:tcPr>
            <w:tcW w:w="1843" w:type="dxa"/>
            <w:tcBorders>
              <w:top w:val="outset" w:sz="6" w:space="0" w:color="000000"/>
              <w:left w:val="outset" w:sz="6" w:space="0" w:color="000000"/>
              <w:bottom w:val="outset" w:sz="6" w:space="0" w:color="000000"/>
            </w:tcBorders>
            <w:hideMark/>
          </w:tcPr>
          <w:p w:rsidR="002E22B1" w:rsidRPr="005C3B95" w:rsidRDefault="002E22B1" w:rsidP="0048489E">
            <w:pPr>
              <w:widowControl/>
              <w:autoSpaceDN/>
              <w:adjustRightInd/>
              <w:spacing w:line="150" w:lineRule="atLeast"/>
              <w:ind w:left="68"/>
              <w:jc w:val="center"/>
            </w:pPr>
            <w:r w:rsidRPr="005C3B95">
              <w:rPr>
                <w:lang w:val="en-US"/>
              </w:rPr>
              <w:t>I</w:t>
            </w:r>
            <w:r w:rsidRPr="005C3B95">
              <w:t xml:space="preserve"> очередь</w:t>
            </w:r>
          </w:p>
        </w:tc>
      </w:tr>
      <w:tr w:rsidR="002E22B1"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jc w:val="center"/>
            </w:pPr>
            <w:r w:rsidRPr="005C3B95">
              <w:t>4.2.</w:t>
            </w:r>
          </w:p>
        </w:tc>
        <w:tc>
          <w:tcPr>
            <w:tcW w:w="6662" w:type="dxa"/>
            <w:tcBorders>
              <w:top w:val="outset" w:sz="6" w:space="0" w:color="000000"/>
              <w:left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pPr>
            <w:r w:rsidRPr="005C3B95">
              <w:t>Реконструкция и переоборудование изношенных котельных и тепловых сетей социально значимых объектов;</w:t>
            </w:r>
          </w:p>
        </w:tc>
        <w:tc>
          <w:tcPr>
            <w:tcW w:w="1843" w:type="dxa"/>
            <w:tcBorders>
              <w:top w:val="outset" w:sz="6" w:space="0" w:color="000000"/>
              <w:left w:val="outset" w:sz="6" w:space="0" w:color="000000"/>
              <w:bottom w:val="outset" w:sz="6" w:space="0" w:color="000000"/>
            </w:tcBorders>
            <w:hideMark/>
          </w:tcPr>
          <w:p w:rsidR="002E22B1" w:rsidRPr="005C3B95" w:rsidRDefault="002E22B1" w:rsidP="0048489E">
            <w:pPr>
              <w:widowControl/>
              <w:autoSpaceDN/>
              <w:adjustRightInd/>
              <w:spacing w:line="150" w:lineRule="atLeast"/>
              <w:ind w:left="68"/>
              <w:jc w:val="center"/>
            </w:pPr>
            <w:r w:rsidRPr="005C3B95">
              <w:rPr>
                <w:lang w:val="en-US"/>
              </w:rPr>
              <w:t>I</w:t>
            </w:r>
            <w:r w:rsidRPr="005C3B95">
              <w:t xml:space="preserve"> очередь</w:t>
            </w:r>
          </w:p>
        </w:tc>
      </w:tr>
      <w:tr w:rsidR="002E22B1"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jc w:val="center"/>
            </w:pPr>
            <w:r w:rsidRPr="005C3B95">
              <w:t>4.3.</w:t>
            </w:r>
          </w:p>
        </w:tc>
        <w:tc>
          <w:tcPr>
            <w:tcW w:w="6662" w:type="dxa"/>
            <w:tcBorders>
              <w:top w:val="outset" w:sz="6" w:space="0" w:color="000000"/>
              <w:left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pPr>
            <w:r w:rsidRPr="005C3B95">
              <w:t>Внедрение приборов и средств учёта и контроля расхода тепловой энергии и топлива;</w:t>
            </w:r>
          </w:p>
        </w:tc>
        <w:tc>
          <w:tcPr>
            <w:tcW w:w="1843" w:type="dxa"/>
            <w:tcBorders>
              <w:top w:val="outset" w:sz="6" w:space="0" w:color="000000"/>
              <w:left w:val="outset" w:sz="6" w:space="0" w:color="000000"/>
              <w:bottom w:val="outset" w:sz="6" w:space="0" w:color="000000"/>
            </w:tcBorders>
            <w:hideMark/>
          </w:tcPr>
          <w:p w:rsidR="002E22B1" w:rsidRPr="005C3B95" w:rsidRDefault="002E22B1" w:rsidP="0048489E">
            <w:pPr>
              <w:widowControl/>
              <w:autoSpaceDN/>
              <w:adjustRightInd/>
              <w:spacing w:line="150" w:lineRule="atLeast"/>
              <w:ind w:left="68"/>
              <w:jc w:val="center"/>
            </w:pPr>
            <w:r w:rsidRPr="005C3B95">
              <w:rPr>
                <w:lang w:val="en-US"/>
              </w:rPr>
              <w:t>I</w:t>
            </w:r>
            <w:r w:rsidRPr="005C3B95">
              <w:t xml:space="preserve"> очередь — расчетный срок</w:t>
            </w:r>
          </w:p>
        </w:tc>
      </w:tr>
      <w:tr w:rsidR="002E22B1"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jc w:val="center"/>
            </w:pPr>
            <w:r w:rsidRPr="005C3B95">
              <w:t>4.4.</w:t>
            </w:r>
          </w:p>
        </w:tc>
        <w:tc>
          <w:tcPr>
            <w:tcW w:w="6662" w:type="dxa"/>
            <w:tcBorders>
              <w:top w:val="outset" w:sz="6" w:space="0" w:color="000000"/>
              <w:left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pPr>
            <w:r w:rsidRPr="005C3B95">
              <w:t xml:space="preserve">Применение для строящихся и реконструируемых тепловых сетей прокладку труб повышенной надёжности (с долговечным антикоррозийным покрытием, высокоэффективной тепловой изоляцией из сверхлёгкого пенобетона или </w:t>
            </w:r>
            <w:proofErr w:type="spellStart"/>
            <w:r w:rsidRPr="005C3B95">
              <w:t>пенополиуретана</w:t>
            </w:r>
            <w:proofErr w:type="spellEnd"/>
            <w:r w:rsidRPr="005C3B95">
              <w:t xml:space="preserve"> и наружной гидроизоляцией);</w:t>
            </w:r>
          </w:p>
        </w:tc>
        <w:tc>
          <w:tcPr>
            <w:tcW w:w="1843" w:type="dxa"/>
            <w:tcBorders>
              <w:top w:val="outset" w:sz="6" w:space="0" w:color="000000"/>
              <w:left w:val="outset" w:sz="6" w:space="0" w:color="000000"/>
              <w:bottom w:val="outset" w:sz="6" w:space="0" w:color="000000"/>
            </w:tcBorders>
            <w:hideMark/>
          </w:tcPr>
          <w:p w:rsidR="002E22B1" w:rsidRPr="005C3B95" w:rsidRDefault="002E22B1" w:rsidP="0048489E">
            <w:pPr>
              <w:widowControl/>
              <w:autoSpaceDN/>
              <w:adjustRightInd/>
              <w:spacing w:line="150" w:lineRule="atLeast"/>
              <w:ind w:left="68"/>
              <w:jc w:val="center"/>
            </w:pPr>
            <w:r w:rsidRPr="005C3B95">
              <w:rPr>
                <w:lang w:val="en-US"/>
              </w:rPr>
              <w:t>I</w:t>
            </w:r>
            <w:r w:rsidRPr="005C3B95">
              <w:t xml:space="preserve"> очередь</w:t>
            </w:r>
          </w:p>
        </w:tc>
      </w:tr>
      <w:tr w:rsidR="002E22B1"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jc w:val="center"/>
            </w:pPr>
            <w:r w:rsidRPr="005C3B95">
              <w:t>4.5.</w:t>
            </w:r>
          </w:p>
        </w:tc>
        <w:tc>
          <w:tcPr>
            <w:tcW w:w="6662" w:type="dxa"/>
            <w:tcBorders>
              <w:top w:val="outset" w:sz="6" w:space="0" w:color="000000"/>
              <w:left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pPr>
            <w:r w:rsidRPr="005C3B95">
              <w:rPr>
                <w:color w:val="000000"/>
              </w:rPr>
              <w:t xml:space="preserve">Использование для районов нового строительства </w:t>
            </w:r>
            <w:proofErr w:type="spellStart"/>
            <w:r w:rsidRPr="005C3B95">
              <w:rPr>
                <w:color w:val="000000"/>
              </w:rPr>
              <w:t>блок-модульных</w:t>
            </w:r>
            <w:proofErr w:type="spellEnd"/>
            <w:r w:rsidRPr="005C3B95">
              <w:rPr>
                <w:color w:val="000000"/>
              </w:rPr>
              <w:t xml:space="preserve"> котельных (БМК) полной заводской готовности, для индивидуальной застройки — автономные генераторы тепла, работающие на газе;</w:t>
            </w:r>
          </w:p>
        </w:tc>
        <w:tc>
          <w:tcPr>
            <w:tcW w:w="1843" w:type="dxa"/>
            <w:tcBorders>
              <w:top w:val="outset" w:sz="6" w:space="0" w:color="000000"/>
              <w:left w:val="outset" w:sz="6" w:space="0" w:color="000000"/>
              <w:bottom w:val="outset" w:sz="6" w:space="0" w:color="000000"/>
            </w:tcBorders>
            <w:hideMark/>
          </w:tcPr>
          <w:p w:rsidR="002E22B1" w:rsidRPr="005C3B95" w:rsidRDefault="002E22B1" w:rsidP="0048489E">
            <w:pPr>
              <w:widowControl/>
              <w:autoSpaceDN/>
              <w:adjustRightInd/>
              <w:spacing w:line="150" w:lineRule="atLeast"/>
              <w:ind w:left="68"/>
              <w:jc w:val="center"/>
            </w:pPr>
            <w:r w:rsidRPr="005C3B95">
              <w:rPr>
                <w:lang w:val="en-US"/>
              </w:rPr>
              <w:t>I</w:t>
            </w:r>
            <w:r w:rsidRPr="005C3B95">
              <w:t xml:space="preserve"> очередь</w:t>
            </w:r>
          </w:p>
        </w:tc>
      </w:tr>
      <w:tr w:rsidR="002E22B1"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tcPr>
          <w:p w:rsidR="002E22B1" w:rsidRPr="005C3B95" w:rsidRDefault="002E22B1" w:rsidP="0048489E">
            <w:pPr>
              <w:widowControl/>
              <w:autoSpaceDN/>
              <w:adjustRightInd/>
              <w:spacing w:line="150" w:lineRule="atLeast"/>
              <w:jc w:val="center"/>
            </w:pPr>
            <w:r w:rsidRPr="005C3B95">
              <w:t>4.6.</w:t>
            </w:r>
          </w:p>
        </w:tc>
        <w:tc>
          <w:tcPr>
            <w:tcW w:w="6662" w:type="dxa"/>
            <w:tcBorders>
              <w:top w:val="outset" w:sz="6" w:space="0" w:color="000000"/>
              <w:left w:val="outset" w:sz="6" w:space="0" w:color="000000"/>
              <w:bottom w:val="outset" w:sz="6" w:space="0" w:color="000000"/>
              <w:right w:val="outset" w:sz="6" w:space="0" w:color="000000"/>
            </w:tcBorders>
          </w:tcPr>
          <w:p w:rsidR="002E22B1" w:rsidRPr="005C3B95" w:rsidRDefault="002E22B1" w:rsidP="0048489E">
            <w:pPr>
              <w:widowControl/>
              <w:autoSpaceDN/>
              <w:adjustRightInd/>
              <w:spacing w:line="150" w:lineRule="atLeast"/>
            </w:pPr>
            <w:r w:rsidRPr="005C3B95">
              <w:rPr>
                <w:rStyle w:val="af7"/>
                <w:b w:val="0"/>
              </w:rPr>
              <w:t xml:space="preserve">Строительство встроенной котельной в </w:t>
            </w:r>
            <w:r w:rsidRPr="005C3B95">
              <w:t>МУК «Центр культуры Нижнемамонского 1-го сельского поселения» СДК №2.</w:t>
            </w:r>
          </w:p>
        </w:tc>
        <w:tc>
          <w:tcPr>
            <w:tcW w:w="1843" w:type="dxa"/>
            <w:tcBorders>
              <w:top w:val="outset" w:sz="6" w:space="0" w:color="000000"/>
              <w:left w:val="outset" w:sz="6" w:space="0" w:color="000000"/>
              <w:bottom w:val="outset" w:sz="6" w:space="0" w:color="000000"/>
            </w:tcBorders>
          </w:tcPr>
          <w:p w:rsidR="002E22B1" w:rsidRPr="005C3B95" w:rsidRDefault="002E22B1" w:rsidP="0048489E">
            <w:pPr>
              <w:widowControl/>
              <w:autoSpaceDN/>
              <w:adjustRightInd/>
              <w:spacing w:line="150" w:lineRule="atLeast"/>
              <w:ind w:left="68"/>
              <w:jc w:val="center"/>
            </w:pPr>
            <w:r w:rsidRPr="005C3B95">
              <w:rPr>
                <w:lang w:val="en-US"/>
              </w:rPr>
              <w:t>I</w:t>
            </w:r>
            <w:r w:rsidRPr="005C3B95">
              <w:t xml:space="preserve"> очередь</w:t>
            </w:r>
          </w:p>
        </w:tc>
      </w:tr>
      <w:tr w:rsidR="002E22B1" w:rsidRPr="005C3B95" w:rsidTr="0024639C">
        <w:trPr>
          <w:trHeight w:val="150"/>
          <w:tblCellSpacing w:w="0" w:type="dxa"/>
          <w:jc w:val="center"/>
        </w:trPr>
        <w:tc>
          <w:tcPr>
            <w:tcW w:w="9214" w:type="dxa"/>
            <w:gridSpan w:val="3"/>
            <w:tcBorders>
              <w:top w:val="outset" w:sz="6" w:space="0" w:color="000000"/>
              <w:bottom w:val="outset" w:sz="6" w:space="0" w:color="000000"/>
            </w:tcBorders>
            <w:hideMark/>
          </w:tcPr>
          <w:p w:rsidR="002E22B1" w:rsidRPr="005C3B95" w:rsidRDefault="002E22B1" w:rsidP="0048489E">
            <w:pPr>
              <w:widowControl/>
              <w:autoSpaceDN/>
              <w:adjustRightInd/>
              <w:spacing w:line="150" w:lineRule="atLeast"/>
            </w:pPr>
            <w:r w:rsidRPr="005C3B95">
              <w:rPr>
                <w:b/>
                <w:bCs/>
              </w:rPr>
              <w:t>5. Электроснабжение</w:t>
            </w:r>
          </w:p>
        </w:tc>
      </w:tr>
      <w:tr w:rsidR="002E22B1" w:rsidRPr="005C3B95" w:rsidTr="0024639C">
        <w:trPr>
          <w:trHeight w:val="150"/>
          <w:tblCellSpacing w:w="0" w:type="dxa"/>
          <w:jc w:val="center"/>
        </w:trPr>
        <w:tc>
          <w:tcPr>
            <w:tcW w:w="9214" w:type="dxa"/>
            <w:gridSpan w:val="3"/>
            <w:tcBorders>
              <w:top w:val="outset" w:sz="6" w:space="0" w:color="000000"/>
              <w:bottom w:val="outset" w:sz="6" w:space="0" w:color="000000"/>
            </w:tcBorders>
            <w:hideMark/>
          </w:tcPr>
          <w:p w:rsidR="002E22B1" w:rsidRPr="005C3B95" w:rsidRDefault="002E22B1" w:rsidP="0048489E">
            <w:pPr>
              <w:widowControl/>
              <w:autoSpaceDN/>
              <w:adjustRightInd/>
              <w:spacing w:line="150" w:lineRule="atLeast"/>
            </w:pPr>
            <w:r w:rsidRPr="005C3B95">
              <w:t>Для стабильности электроснабжения потребителей рекомендуется:</w:t>
            </w:r>
          </w:p>
        </w:tc>
      </w:tr>
      <w:tr w:rsidR="002E22B1"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tcPr>
          <w:p w:rsidR="002E22B1" w:rsidRPr="005C3B95" w:rsidRDefault="002E22B1" w:rsidP="0048489E">
            <w:pPr>
              <w:widowControl/>
              <w:autoSpaceDN/>
              <w:adjustRightInd/>
              <w:spacing w:line="150" w:lineRule="atLeast"/>
              <w:jc w:val="center"/>
            </w:pPr>
            <w:r w:rsidRPr="005C3B95">
              <w:t>5.1.</w:t>
            </w:r>
          </w:p>
        </w:tc>
        <w:tc>
          <w:tcPr>
            <w:tcW w:w="6662" w:type="dxa"/>
            <w:tcBorders>
              <w:top w:val="outset" w:sz="6" w:space="0" w:color="000000"/>
              <w:left w:val="outset" w:sz="6" w:space="0" w:color="000000"/>
              <w:bottom w:val="outset" w:sz="6" w:space="0" w:color="000000"/>
              <w:right w:val="outset" w:sz="6" w:space="0" w:color="000000"/>
            </w:tcBorders>
          </w:tcPr>
          <w:p w:rsidR="002E22B1" w:rsidRPr="005C3B95" w:rsidRDefault="002E22B1" w:rsidP="00297C91">
            <w:pPr>
              <w:shd w:val="clear" w:color="auto" w:fill="FFFFFF"/>
              <w:autoSpaceDE w:val="0"/>
              <w:snapToGrid w:val="0"/>
              <w:jc w:val="both"/>
              <w:rPr>
                <w:rFonts w:eastAsia="Arial"/>
                <w:shd w:val="clear" w:color="auto" w:fill="FFFFFF"/>
              </w:rPr>
            </w:pPr>
            <w:r w:rsidRPr="005C3B95">
              <w:rPr>
                <w:rFonts w:eastAsia="Arial"/>
                <w:shd w:val="clear" w:color="auto" w:fill="FFFFFF"/>
              </w:rPr>
              <w:t xml:space="preserve">Переоборудование систем электроснабжения жилого фонда в связи с использованием более </w:t>
            </w:r>
            <w:proofErr w:type="spellStart"/>
            <w:r w:rsidRPr="005C3B95">
              <w:rPr>
                <w:rFonts w:eastAsia="Arial"/>
                <w:shd w:val="clear" w:color="auto" w:fill="FFFFFF"/>
              </w:rPr>
              <w:t>энергопотребляющей</w:t>
            </w:r>
            <w:proofErr w:type="spellEnd"/>
            <w:r w:rsidRPr="005C3B95">
              <w:rPr>
                <w:rFonts w:eastAsia="Arial"/>
                <w:shd w:val="clear" w:color="auto" w:fill="FFFFFF"/>
              </w:rPr>
              <w:t xml:space="preserve"> бытовой техники.</w:t>
            </w:r>
          </w:p>
        </w:tc>
        <w:tc>
          <w:tcPr>
            <w:tcW w:w="1843" w:type="dxa"/>
            <w:tcBorders>
              <w:top w:val="outset" w:sz="6" w:space="0" w:color="000000"/>
              <w:left w:val="outset" w:sz="6" w:space="0" w:color="000000"/>
              <w:bottom w:val="outset" w:sz="6" w:space="0" w:color="000000"/>
            </w:tcBorders>
          </w:tcPr>
          <w:p w:rsidR="002E22B1" w:rsidRPr="005C3B95" w:rsidRDefault="002E22B1" w:rsidP="00E14445">
            <w:pPr>
              <w:pStyle w:val="afa"/>
              <w:snapToGrid w:val="0"/>
              <w:jc w:val="center"/>
              <w:rPr>
                <w:rFonts w:eastAsia="Times New Roman"/>
              </w:rPr>
            </w:pPr>
            <w:r w:rsidRPr="005C3B95">
              <w:rPr>
                <w:lang w:val="en-US"/>
              </w:rPr>
              <w:t>I</w:t>
            </w:r>
            <w:r w:rsidRPr="005C3B95">
              <w:rPr>
                <w:rFonts w:eastAsia="Times New Roman"/>
              </w:rPr>
              <w:t xml:space="preserve"> очередь</w:t>
            </w:r>
          </w:p>
        </w:tc>
      </w:tr>
      <w:tr w:rsidR="002E22B1"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tcPr>
          <w:p w:rsidR="002E22B1" w:rsidRPr="005C3B95" w:rsidRDefault="002E22B1" w:rsidP="0048489E">
            <w:pPr>
              <w:widowControl/>
              <w:autoSpaceDN/>
              <w:adjustRightInd/>
              <w:spacing w:line="150" w:lineRule="atLeast"/>
              <w:jc w:val="center"/>
            </w:pPr>
            <w:r w:rsidRPr="005C3B95">
              <w:t>5.2.</w:t>
            </w:r>
          </w:p>
        </w:tc>
        <w:tc>
          <w:tcPr>
            <w:tcW w:w="6662" w:type="dxa"/>
            <w:tcBorders>
              <w:top w:val="outset" w:sz="6" w:space="0" w:color="000000"/>
              <w:left w:val="outset" w:sz="6" w:space="0" w:color="000000"/>
              <w:bottom w:val="outset" w:sz="6" w:space="0" w:color="000000"/>
              <w:right w:val="outset" w:sz="6" w:space="0" w:color="000000"/>
            </w:tcBorders>
          </w:tcPr>
          <w:p w:rsidR="002E22B1" w:rsidRPr="005C3B95" w:rsidRDefault="002E22B1" w:rsidP="00297C91">
            <w:pPr>
              <w:shd w:val="clear" w:color="auto" w:fill="FFFFFF"/>
              <w:autoSpaceDE w:val="0"/>
              <w:snapToGrid w:val="0"/>
              <w:jc w:val="both"/>
              <w:rPr>
                <w:rFonts w:eastAsia="Arial"/>
                <w:shd w:val="clear" w:color="auto" w:fill="FFFFFF"/>
              </w:rPr>
            </w:pPr>
            <w:r w:rsidRPr="005C3B95">
              <w:rPr>
                <w:rFonts w:eastAsia="Arial"/>
                <w:shd w:val="clear" w:color="auto" w:fill="FFFFFF"/>
              </w:rPr>
              <w:t xml:space="preserve">Реконструкция существующих подстанций с заменой </w:t>
            </w:r>
            <w:r w:rsidRPr="005C3B95">
              <w:rPr>
                <w:rFonts w:eastAsia="Arial"/>
                <w:shd w:val="clear" w:color="auto" w:fill="FFFFFF"/>
              </w:rPr>
              <w:lastRenderedPageBreak/>
              <w:t>трансформаторов на более мощные и установкой дополнительных трансформаторов.</w:t>
            </w:r>
          </w:p>
        </w:tc>
        <w:tc>
          <w:tcPr>
            <w:tcW w:w="1843" w:type="dxa"/>
            <w:tcBorders>
              <w:top w:val="outset" w:sz="6" w:space="0" w:color="000000"/>
              <w:left w:val="outset" w:sz="6" w:space="0" w:color="000000"/>
              <w:bottom w:val="outset" w:sz="6" w:space="0" w:color="000000"/>
            </w:tcBorders>
          </w:tcPr>
          <w:p w:rsidR="002E22B1" w:rsidRPr="005C3B95" w:rsidRDefault="002E22B1" w:rsidP="00E14445">
            <w:pPr>
              <w:pStyle w:val="afa"/>
              <w:snapToGrid w:val="0"/>
              <w:jc w:val="center"/>
              <w:rPr>
                <w:rFonts w:eastAsia="Times New Roman"/>
              </w:rPr>
            </w:pPr>
            <w:r w:rsidRPr="005C3B95">
              <w:rPr>
                <w:rFonts w:eastAsia="Times New Roman"/>
              </w:rPr>
              <w:lastRenderedPageBreak/>
              <w:t>Расчетный срок</w:t>
            </w:r>
          </w:p>
        </w:tc>
      </w:tr>
      <w:tr w:rsidR="002E22B1"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tcPr>
          <w:p w:rsidR="002E22B1" w:rsidRPr="005C3B95" w:rsidRDefault="002E22B1" w:rsidP="0048489E">
            <w:pPr>
              <w:widowControl/>
              <w:autoSpaceDN/>
              <w:adjustRightInd/>
              <w:spacing w:line="150" w:lineRule="atLeast"/>
              <w:jc w:val="center"/>
            </w:pPr>
            <w:r w:rsidRPr="005C3B95">
              <w:lastRenderedPageBreak/>
              <w:t>5.3.</w:t>
            </w:r>
          </w:p>
        </w:tc>
        <w:tc>
          <w:tcPr>
            <w:tcW w:w="6662" w:type="dxa"/>
            <w:tcBorders>
              <w:top w:val="outset" w:sz="6" w:space="0" w:color="000000"/>
              <w:left w:val="outset" w:sz="6" w:space="0" w:color="000000"/>
              <w:bottom w:val="outset" w:sz="6" w:space="0" w:color="000000"/>
              <w:right w:val="outset" w:sz="6" w:space="0" w:color="000000"/>
            </w:tcBorders>
          </w:tcPr>
          <w:p w:rsidR="002E22B1" w:rsidRPr="005C3B95" w:rsidRDefault="002E22B1" w:rsidP="00297C91">
            <w:pPr>
              <w:shd w:val="clear" w:color="auto" w:fill="FFFFFF"/>
              <w:autoSpaceDE w:val="0"/>
              <w:snapToGrid w:val="0"/>
              <w:jc w:val="both"/>
              <w:rPr>
                <w:rFonts w:eastAsia="Arial"/>
                <w:shd w:val="clear" w:color="auto" w:fill="FFFFFF"/>
              </w:rPr>
            </w:pPr>
            <w:r w:rsidRPr="005C3B95">
              <w:rPr>
                <w:rFonts w:eastAsia="Arial"/>
                <w:shd w:val="clear" w:color="auto" w:fill="FFFFFF"/>
              </w:rPr>
              <w:t>Реконструкция уличного освещения и увеличение точек освещения.</w:t>
            </w:r>
          </w:p>
        </w:tc>
        <w:tc>
          <w:tcPr>
            <w:tcW w:w="1843" w:type="dxa"/>
            <w:tcBorders>
              <w:top w:val="outset" w:sz="6" w:space="0" w:color="000000"/>
              <w:left w:val="outset" w:sz="6" w:space="0" w:color="000000"/>
              <w:bottom w:val="outset" w:sz="6" w:space="0" w:color="000000"/>
            </w:tcBorders>
          </w:tcPr>
          <w:p w:rsidR="002E22B1" w:rsidRPr="005C3B95" w:rsidRDefault="002E22B1" w:rsidP="00E14445">
            <w:pPr>
              <w:pStyle w:val="afa"/>
              <w:snapToGrid w:val="0"/>
              <w:jc w:val="center"/>
              <w:rPr>
                <w:rFonts w:eastAsia="Times New Roman"/>
              </w:rPr>
            </w:pPr>
            <w:r w:rsidRPr="005C3B95">
              <w:rPr>
                <w:rFonts w:eastAsia="Times New Roman"/>
              </w:rPr>
              <w:t>Расчетный срок</w:t>
            </w:r>
          </w:p>
        </w:tc>
      </w:tr>
      <w:tr w:rsidR="002E22B1" w:rsidRPr="005C3B95" w:rsidTr="0024639C">
        <w:trPr>
          <w:trHeight w:val="150"/>
          <w:tblCellSpacing w:w="0" w:type="dxa"/>
          <w:jc w:val="center"/>
        </w:trPr>
        <w:tc>
          <w:tcPr>
            <w:tcW w:w="9214" w:type="dxa"/>
            <w:gridSpan w:val="3"/>
            <w:tcBorders>
              <w:top w:val="outset" w:sz="6" w:space="0" w:color="000000"/>
              <w:bottom w:val="outset" w:sz="6" w:space="0" w:color="000000"/>
            </w:tcBorders>
            <w:hideMark/>
          </w:tcPr>
          <w:p w:rsidR="002E22B1" w:rsidRPr="005C3B95" w:rsidRDefault="002E22B1" w:rsidP="0048489E">
            <w:pPr>
              <w:widowControl/>
              <w:autoSpaceDN/>
              <w:adjustRightInd/>
              <w:spacing w:line="150" w:lineRule="atLeast"/>
            </w:pPr>
            <w:r w:rsidRPr="005C3B95">
              <w:rPr>
                <w:b/>
                <w:bCs/>
              </w:rPr>
              <w:t xml:space="preserve">6. Связь </w:t>
            </w:r>
          </w:p>
        </w:tc>
      </w:tr>
      <w:tr w:rsidR="002E22B1"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jc w:val="center"/>
            </w:pPr>
            <w:r w:rsidRPr="005C3B95">
              <w:t>6.1.</w:t>
            </w:r>
          </w:p>
        </w:tc>
        <w:tc>
          <w:tcPr>
            <w:tcW w:w="6662" w:type="dxa"/>
            <w:tcBorders>
              <w:top w:val="outset" w:sz="6" w:space="0" w:color="000000"/>
              <w:left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pPr>
            <w:r w:rsidRPr="005C3B95">
              <w:t>Переход от существующих сетей с технологией коммуникации каналов к мультисервисным сетям с технологией коммуникации пакетов;</w:t>
            </w:r>
          </w:p>
        </w:tc>
        <w:tc>
          <w:tcPr>
            <w:tcW w:w="1843" w:type="dxa"/>
            <w:tcBorders>
              <w:top w:val="outset" w:sz="6" w:space="0" w:color="000000"/>
              <w:left w:val="outset" w:sz="6" w:space="0" w:color="000000"/>
              <w:bottom w:val="outset" w:sz="6" w:space="0" w:color="000000"/>
            </w:tcBorders>
            <w:hideMark/>
          </w:tcPr>
          <w:p w:rsidR="002E22B1" w:rsidRPr="005C3B95" w:rsidRDefault="002E22B1" w:rsidP="0048489E">
            <w:pPr>
              <w:widowControl/>
              <w:autoSpaceDN/>
              <w:adjustRightInd/>
              <w:spacing w:line="150" w:lineRule="atLeast"/>
              <w:ind w:left="68"/>
              <w:jc w:val="center"/>
            </w:pPr>
            <w:r w:rsidRPr="005C3B95">
              <w:t>Расчетный срок</w:t>
            </w:r>
          </w:p>
        </w:tc>
      </w:tr>
      <w:tr w:rsidR="002E22B1"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jc w:val="center"/>
            </w:pPr>
            <w:r w:rsidRPr="005C3B95">
              <w:t>6.2.</w:t>
            </w:r>
          </w:p>
        </w:tc>
        <w:tc>
          <w:tcPr>
            <w:tcW w:w="6662" w:type="dxa"/>
            <w:tcBorders>
              <w:top w:val="outset" w:sz="6" w:space="0" w:color="000000"/>
              <w:left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pPr>
            <w:r w:rsidRPr="005C3B95">
              <w:t>Телефонизация вновь строящихся объектов в рамках формирования широкополосных абонентских сетей доступа, обеспечивающих абонентов наряду с телефонной связью услугами по передаче данных и видеоинформации;</w:t>
            </w:r>
          </w:p>
        </w:tc>
        <w:tc>
          <w:tcPr>
            <w:tcW w:w="1843" w:type="dxa"/>
            <w:tcBorders>
              <w:top w:val="outset" w:sz="6" w:space="0" w:color="000000"/>
              <w:left w:val="outset" w:sz="6" w:space="0" w:color="000000"/>
              <w:bottom w:val="outset" w:sz="6" w:space="0" w:color="000000"/>
            </w:tcBorders>
            <w:hideMark/>
          </w:tcPr>
          <w:p w:rsidR="002E22B1" w:rsidRPr="005C3B95" w:rsidRDefault="002E22B1" w:rsidP="0048489E">
            <w:pPr>
              <w:widowControl/>
              <w:autoSpaceDN/>
              <w:adjustRightInd/>
              <w:spacing w:line="150" w:lineRule="atLeast"/>
              <w:ind w:left="68"/>
              <w:jc w:val="center"/>
            </w:pPr>
            <w:r w:rsidRPr="005C3B95">
              <w:rPr>
                <w:lang w:val="en-US"/>
              </w:rPr>
              <w:t>I</w:t>
            </w:r>
            <w:r w:rsidRPr="005C3B95">
              <w:t xml:space="preserve"> очередь</w:t>
            </w:r>
          </w:p>
        </w:tc>
      </w:tr>
      <w:tr w:rsidR="002E22B1"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jc w:val="center"/>
            </w:pPr>
            <w:r w:rsidRPr="005C3B95">
              <w:t>6.3.</w:t>
            </w:r>
          </w:p>
        </w:tc>
        <w:tc>
          <w:tcPr>
            <w:tcW w:w="6662" w:type="dxa"/>
            <w:tcBorders>
              <w:top w:val="outset" w:sz="6" w:space="0" w:color="000000"/>
              <w:left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pPr>
            <w:r w:rsidRPr="005C3B95">
              <w:t>Расширение сети «Интернет»;</w:t>
            </w:r>
          </w:p>
        </w:tc>
        <w:tc>
          <w:tcPr>
            <w:tcW w:w="1843" w:type="dxa"/>
            <w:tcBorders>
              <w:top w:val="outset" w:sz="6" w:space="0" w:color="000000"/>
              <w:left w:val="outset" w:sz="6" w:space="0" w:color="000000"/>
              <w:bottom w:val="outset" w:sz="6" w:space="0" w:color="000000"/>
            </w:tcBorders>
            <w:hideMark/>
          </w:tcPr>
          <w:p w:rsidR="002E22B1" w:rsidRPr="005C3B95" w:rsidRDefault="002E22B1" w:rsidP="0048489E">
            <w:pPr>
              <w:widowControl/>
              <w:autoSpaceDN/>
              <w:adjustRightInd/>
              <w:spacing w:line="150" w:lineRule="atLeast"/>
              <w:ind w:left="68"/>
              <w:jc w:val="center"/>
            </w:pPr>
            <w:r w:rsidRPr="005C3B95">
              <w:rPr>
                <w:lang w:val="en-US"/>
              </w:rPr>
              <w:t>I</w:t>
            </w:r>
            <w:r w:rsidRPr="005C3B95">
              <w:t xml:space="preserve"> очередь</w:t>
            </w:r>
          </w:p>
        </w:tc>
      </w:tr>
      <w:tr w:rsidR="002E22B1"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jc w:val="center"/>
            </w:pPr>
            <w:r w:rsidRPr="005C3B95">
              <w:t>6.4.</w:t>
            </w:r>
          </w:p>
        </w:tc>
        <w:tc>
          <w:tcPr>
            <w:tcW w:w="6662" w:type="dxa"/>
            <w:tcBorders>
              <w:top w:val="outset" w:sz="6" w:space="0" w:color="000000"/>
              <w:left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pPr>
            <w:r w:rsidRPr="005C3B95">
              <w:t>Строительство широкополосных интерактивных телевизионных кабельных сетей и сетей подачи данных с использованием новых технологий;</w:t>
            </w:r>
          </w:p>
        </w:tc>
        <w:tc>
          <w:tcPr>
            <w:tcW w:w="1843" w:type="dxa"/>
            <w:tcBorders>
              <w:top w:val="outset" w:sz="6" w:space="0" w:color="000000"/>
              <w:left w:val="outset" w:sz="6" w:space="0" w:color="000000"/>
              <w:bottom w:val="outset" w:sz="6" w:space="0" w:color="000000"/>
            </w:tcBorders>
            <w:hideMark/>
          </w:tcPr>
          <w:p w:rsidR="002E22B1" w:rsidRPr="005C3B95" w:rsidRDefault="002E22B1" w:rsidP="0048489E">
            <w:pPr>
              <w:widowControl/>
              <w:autoSpaceDN/>
              <w:adjustRightInd/>
              <w:spacing w:line="150" w:lineRule="atLeast"/>
              <w:ind w:left="68"/>
              <w:jc w:val="center"/>
            </w:pPr>
            <w:r w:rsidRPr="005C3B95">
              <w:rPr>
                <w:lang w:val="en-US"/>
              </w:rPr>
              <w:t>I</w:t>
            </w:r>
            <w:r w:rsidRPr="005C3B95">
              <w:t xml:space="preserve"> очередь</w:t>
            </w:r>
          </w:p>
        </w:tc>
      </w:tr>
      <w:tr w:rsidR="002E22B1"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jc w:val="center"/>
            </w:pPr>
            <w:r w:rsidRPr="005C3B95">
              <w:t>6.5.</w:t>
            </w:r>
          </w:p>
        </w:tc>
        <w:tc>
          <w:tcPr>
            <w:tcW w:w="6662" w:type="dxa"/>
            <w:tcBorders>
              <w:top w:val="outset" w:sz="6" w:space="0" w:color="000000"/>
              <w:left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pPr>
            <w:r w:rsidRPr="005C3B95">
              <w:t>Обеспечение доступа сельского населения к универсальным услугам связи;</w:t>
            </w:r>
          </w:p>
        </w:tc>
        <w:tc>
          <w:tcPr>
            <w:tcW w:w="1843" w:type="dxa"/>
            <w:tcBorders>
              <w:top w:val="outset" w:sz="6" w:space="0" w:color="000000"/>
              <w:left w:val="outset" w:sz="6" w:space="0" w:color="000000"/>
              <w:bottom w:val="outset" w:sz="6" w:space="0" w:color="000000"/>
            </w:tcBorders>
            <w:hideMark/>
          </w:tcPr>
          <w:p w:rsidR="002E22B1" w:rsidRPr="005C3B95" w:rsidRDefault="002E22B1" w:rsidP="0048489E">
            <w:pPr>
              <w:widowControl/>
              <w:autoSpaceDN/>
              <w:adjustRightInd/>
              <w:spacing w:line="150" w:lineRule="atLeast"/>
              <w:ind w:left="68"/>
              <w:jc w:val="center"/>
            </w:pPr>
            <w:r w:rsidRPr="005C3B95">
              <w:t>Расчетный срок</w:t>
            </w:r>
          </w:p>
        </w:tc>
      </w:tr>
      <w:tr w:rsidR="002E22B1"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jc w:val="center"/>
            </w:pPr>
            <w:r w:rsidRPr="005C3B95">
              <w:t>6.6.</w:t>
            </w:r>
          </w:p>
        </w:tc>
        <w:tc>
          <w:tcPr>
            <w:tcW w:w="6662" w:type="dxa"/>
            <w:tcBorders>
              <w:top w:val="outset" w:sz="6" w:space="0" w:color="000000"/>
              <w:left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pPr>
            <w:r w:rsidRPr="005C3B95">
              <w:t>Постепенная замена аналоговых сетей цифровыми;</w:t>
            </w:r>
          </w:p>
        </w:tc>
        <w:tc>
          <w:tcPr>
            <w:tcW w:w="1843" w:type="dxa"/>
            <w:tcBorders>
              <w:top w:val="outset" w:sz="6" w:space="0" w:color="000000"/>
              <w:left w:val="outset" w:sz="6" w:space="0" w:color="000000"/>
              <w:bottom w:val="outset" w:sz="6" w:space="0" w:color="000000"/>
            </w:tcBorders>
            <w:hideMark/>
          </w:tcPr>
          <w:p w:rsidR="002E22B1" w:rsidRPr="005C3B95" w:rsidRDefault="002E22B1" w:rsidP="0048489E">
            <w:pPr>
              <w:widowControl/>
              <w:autoSpaceDN/>
              <w:adjustRightInd/>
              <w:spacing w:line="150" w:lineRule="atLeast"/>
              <w:ind w:left="68"/>
              <w:jc w:val="center"/>
            </w:pPr>
            <w:r w:rsidRPr="005C3B95">
              <w:rPr>
                <w:lang w:val="en-US"/>
              </w:rPr>
              <w:t>I</w:t>
            </w:r>
            <w:r w:rsidRPr="005C3B95">
              <w:t xml:space="preserve"> очередь</w:t>
            </w:r>
          </w:p>
        </w:tc>
      </w:tr>
      <w:tr w:rsidR="002E22B1"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jc w:val="center"/>
            </w:pPr>
            <w:r w:rsidRPr="005C3B95">
              <w:t>6.7.</w:t>
            </w:r>
          </w:p>
        </w:tc>
        <w:tc>
          <w:tcPr>
            <w:tcW w:w="6662" w:type="dxa"/>
            <w:tcBorders>
              <w:top w:val="outset" w:sz="6" w:space="0" w:color="000000"/>
              <w:left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pPr>
            <w:r w:rsidRPr="005C3B95">
              <w:t>Повышение степени проникновения сотовой подвижности;</w:t>
            </w:r>
          </w:p>
        </w:tc>
        <w:tc>
          <w:tcPr>
            <w:tcW w:w="1843" w:type="dxa"/>
            <w:tcBorders>
              <w:top w:val="outset" w:sz="6" w:space="0" w:color="000000"/>
              <w:left w:val="outset" w:sz="6" w:space="0" w:color="000000"/>
              <w:bottom w:val="outset" w:sz="6" w:space="0" w:color="000000"/>
            </w:tcBorders>
            <w:hideMark/>
          </w:tcPr>
          <w:p w:rsidR="002E22B1" w:rsidRPr="005C3B95" w:rsidRDefault="002E22B1" w:rsidP="0048489E">
            <w:pPr>
              <w:widowControl/>
              <w:autoSpaceDN/>
              <w:adjustRightInd/>
              <w:spacing w:line="150" w:lineRule="atLeast"/>
              <w:ind w:left="68"/>
              <w:jc w:val="center"/>
            </w:pPr>
            <w:r w:rsidRPr="005C3B95">
              <w:rPr>
                <w:lang w:val="en-US"/>
              </w:rPr>
              <w:t>I</w:t>
            </w:r>
            <w:r w:rsidRPr="005C3B95">
              <w:t xml:space="preserve"> очередь</w:t>
            </w:r>
          </w:p>
        </w:tc>
      </w:tr>
      <w:tr w:rsidR="002E22B1"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jc w:val="center"/>
            </w:pPr>
            <w:r w:rsidRPr="005C3B95">
              <w:t>6.8.</w:t>
            </w:r>
          </w:p>
        </w:tc>
        <w:tc>
          <w:tcPr>
            <w:tcW w:w="6662" w:type="dxa"/>
            <w:tcBorders>
              <w:top w:val="outset" w:sz="6" w:space="0" w:color="000000"/>
              <w:left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pPr>
            <w:r w:rsidRPr="005C3B95">
              <w:t>Рост числа абонентов;</w:t>
            </w:r>
          </w:p>
        </w:tc>
        <w:tc>
          <w:tcPr>
            <w:tcW w:w="1843" w:type="dxa"/>
            <w:tcBorders>
              <w:top w:val="outset" w:sz="6" w:space="0" w:color="000000"/>
              <w:left w:val="outset" w:sz="6" w:space="0" w:color="000000"/>
              <w:bottom w:val="outset" w:sz="6" w:space="0" w:color="000000"/>
            </w:tcBorders>
            <w:hideMark/>
          </w:tcPr>
          <w:p w:rsidR="002E22B1" w:rsidRPr="005C3B95" w:rsidRDefault="002E22B1" w:rsidP="0048489E">
            <w:pPr>
              <w:widowControl/>
              <w:autoSpaceDN/>
              <w:adjustRightInd/>
              <w:spacing w:line="150" w:lineRule="atLeast"/>
              <w:ind w:left="68"/>
              <w:jc w:val="center"/>
            </w:pPr>
            <w:r w:rsidRPr="005C3B95">
              <w:rPr>
                <w:lang w:val="en-US"/>
              </w:rPr>
              <w:t>I</w:t>
            </w:r>
            <w:r w:rsidRPr="005C3B95">
              <w:t xml:space="preserve"> очередь</w:t>
            </w:r>
          </w:p>
        </w:tc>
      </w:tr>
      <w:tr w:rsidR="002E22B1"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jc w:val="center"/>
            </w:pPr>
            <w:r w:rsidRPr="005C3B95">
              <w:t>6.9.</w:t>
            </w:r>
          </w:p>
        </w:tc>
        <w:tc>
          <w:tcPr>
            <w:tcW w:w="6662" w:type="dxa"/>
            <w:tcBorders>
              <w:top w:val="outset" w:sz="6" w:space="0" w:color="000000"/>
              <w:left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pPr>
            <w:r w:rsidRPr="005C3B95">
              <w:t xml:space="preserve">Переход на цифровое телевидение стандарта </w:t>
            </w:r>
            <w:r w:rsidRPr="005C3B95">
              <w:rPr>
                <w:lang w:val="en-US"/>
              </w:rPr>
              <w:t>DVB</w:t>
            </w:r>
            <w:r w:rsidRPr="005C3B95">
              <w:t>;</w:t>
            </w:r>
          </w:p>
        </w:tc>
        <w:tc>
          <w:tcPr>
            <w:tcW w:w="1843" w:type="dxa"/>
            <w:tcBorders>
              <w:top w:val="outset" w:sz="6" w:space="0" w:color="000000"/>
              <w:left w:val="outset" w:sz="6" w:space="0" w:color="000000"/>
              <w:bottom w:val="outset" w:sz="6" w:space="0" w:color="000000"/>
            </w:tcBorders>
            <w:hideMark/>
          </w:tcPr>
          <w:p w:rsidR="002E22B1" w:rsidRPr="005C3B95" w:rsidRDefault="002E22B1" w:rsidP="0048489E">
            <w:pPr>
              <w:widowControl/>
              <w:autoSpaceDN/>
              <w:adjustRightInd/>
              <w:spacing w:line="150" w:lineRule="atLeast"/>
              <w:ind w:left="68"/>
              <w:jc w:val="center"/>
            </w:pPr>
            <w:r w:rsidRPr="005C3B95">
              <w:rPr>
                <w:lang w:val="en-US"/>
              </w:rPr>
              <w:t>I</w:t>
            </w:r>
            <w:r w:rsidRPr="005C3B95">
              <w:t xml:space="preserve"> очередь</w:t>
            </w:r>
          </w:p>
        </w:tc>
      </w:tr>
      <w:tr w:rsidR="002E22B1"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jc w:val="center"/>
            </w:pPr>
            <w:r w:rsidRPr="005C3B95">
              <w:t>6.10.</w:t>
            </w:r>
          </w:p>
        </w:tc>
        <w:tc>
          <w:tcPr>
            <w:tcW w:w="6662" w:type="dxa"/>
            <w:tcBorders>
              <w:top w:val="outset" w:sz="6" w:space="0" w:color="000000"/>
              <w:left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pPr>
            <w:r w:rsidRPr="005C3B95">
              <w:t xml:space="preserve">Реализация наземных радиовещательных сетей на базе стандарта цифрового телевизионного вещания </w:t>
            </w:r>
            <w:r w:rsidRPr="005C3B95">
              <w:rPr>
                <w:lang w:val="en-US"/>
              </w:rPr>
              <w:t>DVD</w:t>
            </w:r>
            <w:r w:rsidRPr="005C3B95">
              <w:t>;</w:t>
            </w:r>
          </w:p>
        </w:tc>
        <w:tc>
          <w:tcPr>
            <w:tcW w:w="1843" w:type="dxa"/>
            <w:tcBorders>
              <w:top w:val="outset" w:sz="6" w:space="0" w:color="000000"/>
              <w:left w:val="outset" w:sz="6" w:space="0" w:color="000000"/>
              <w:bottom w:val="outset" w:sz="6" w:space="0" w:color="000000"/>
            </w:tcBorders>
            <w:hideMark/>
          </w:tcPr>
          <w:p w:rsidR="002E22B1" w:rsidRPr="005C3B95" w:rsidRDefault="002E22B1" w:rsidP="0048489E">
            <w:pPr>
              <w:widowControl/>
              <w:autoSpaceDN/>
              <w:adjustRightInd/>
              <w:spacing w:line="150" w:lineRule="atLeast"/>
              <w:ind w:left="68"/>
              <w:jc w:val="center"/>
            </w:pPr>
            <w:r w:rsidRPr="005C3B95">
              <w:rPr>
                <w:lang w:val="en-US"/>
              </w:rPr>
              <w:t>I</w:t>
            </w:r>
            <w:r w:rsidRPr="005C3B95">
              <w:t xml:space="preserve"> очередь</w:t>
            </w:r>
          </w:p>
        </w:tc>
      </w:tr>
      <w:tr w:rsidR="002E22B1"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jc w:val="center"/>
            </w:pPr>
            <w:r w:rsidRPr="005C3B95">
              <w:t>6.11.</w:t>
            </w:r>
          </w:p>
        </w:tc>
        <w:tc>
          <w:tcPr>
            <w:tcW w:w="6662" w:type="dxa"/>
            <w:tcBorders>
              <w:top w:val="outset" w:sz="6" w:space="0" w:color="000000"/>
              <w:left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pPr>
            <w:r w:rsidRPr="005C3B95">
              <w:t>Объединение сетей кабельного телевидения в единую областную сеть с использованием волоконно-оптических линий;</w:t>
            </w:r>
          </w:p>
        </w:tc>
        <w:tc>
          <w:tcPr>
            <w:tcW w:w="1843" w:type="dxa"/>
            <w:tcBorders>
              <w:top w:val="outset" w:sz="6" w:space="0" w:color="000000"/>
              <w:left w:val="outset" w:sz="6" w:space="0" w:color="000000"/>
              <w:bottom w:val="outset" w:sz="6" w:space="0" w:color="000000"/>
            </w:tcBorders>
            <w:hideMark/>
          </w:tcPr>
          <w:p w:rsidR="002E22B1" w:rsidRPr="005C3B95" w:rsidRDefault="002E22B1" w:rsidP="0048489E">
            <w:pPr>
              <w:widowControl/>
              <w:autoSpaceDN/>
              <w:adjustRightInd/>
              <w:spacing w:line="150" w:lineRule="atLeast"/>
              <w:ind w:left="68"/>
              <w:jc w:val="center"/>
            </w:pPr>
            <w:r w:rsidRPr="005C3B95">
              <w:t>Расчетный срок</w:t>
            </w:r>
          </w:p>
        </w:tc>
      </w:tr>
      <w:tr w:rsidR="002E22B1" w:rsidRPr="005C3B95" w:rsidTr="0024639C">
        <w:trPr>
          <w:trHeight w:val="150"/>
          <w:tblCellSpacing w:w="0" w:type="dxa"/>
          <w:jc w:val="center"/>
        </w:trPr>
        <w:tc>
          <w:tcPr>
            <w:tcW w:w="709" w:type="dxa"/>
            <w:tcBorders>
              <w:top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jc w:val="center"/>
            </w:pPr>
            <w:r w:rsidRPr="005C3B95">
              <w:t>6.12.</w:t>
            </w:r>
          </w:p>
        </w:tc>
        <w:tc>
          <w:tcPr>
            <w:tcW w:w="6662" w:type="dxa"/>
            <w:tcBorders>
              <w:top w:val="outset" w:sz="6" w:space="0" w:color="000000"/>
              <w:left w:val="outset" w:sz="6" w:space="0" w:color="000000"/>
              <w:bottom w:val="outset" w:sz="6" w:space="0" w:color="000000"/>
              <w:right w:val="outset" w:sz="6" w:space="0" w:color="000000"/>
            </w:tcBorders>
            <w:hideMark/>
          </w:tcPr>
          <w:p w:rsidR="002E22B1" w:rsidRPr="005C3B95" w:rsidRDefault="002E22B1" w:rsidP="0048489E">
            <w:pPr>
              <w:widowControl/>
              <w:autoSpaceDN/>
              <w:adjustRightInd/>
              <w:spacing w:line="150" w:lineRule="atLeast"/>
            </w:pPr>
            <w:r w:rsidRPr="005C3B95">
              <w:t>Техническое перевооружение и внедрение информационных технологий почтовой связи;</w:t>
            </w:r>
          </w:p>
        </w:tc>
        <w:tc>
          <w:tcPr>
            <w:tcW w:w="1843" w:type="dxa"/>
            <w:tcBorders>
              <w:top w:val="outset" w:sz="6" w:space="0" w:color="000000"/>
              <w:left w:val="outset" w:sz="6" w:space="0" w:color="000000"/>
              <w:bottom w:val="outset" w:sz="6" w:space="0" w:color="000000"/>
            </w:tcBorders>
            <w:hideMark/>
          </w:tcPr>
          <w:p w:rsidR="002E22B1" w:rsidRPr="005C3B95" w:rsidRDefault="002E22B1" w:rsidP="0048489E">
            <w:pPr>
              <w:widowControl/>
              <w:autoSpaceDN/>
              <w:adjustRightInd/>
              <w:spacing w:line="150" w:lineRule="atLeast"/>
              <w:ind w:left="68"/>
              <w:jc w:val="center"/>
            </w:pPr>
            <w:r w:rsidRPr="005C3B95">
              <w:t>Расчетный срок</w:t>
            </w:r>
          </w:p>
        </w:tc>
      </w:tr>
    </w:tbl>
    <w:p w:rsidR="000324A3" w:rsidRPr="005C3B95" w:rsidRDefault="000324A3" w:rsidP="00C03998">
      <w:pPr>
        <w:ind w:firstLine="567"/>
        <w:jc w:val="both"/>
        <w:rPr>
          <w:snapToGrid w:val="0"/>
        </w:rPr>
      </w:pPr>
      <w:r w:rsidRPr="005C3B95">
        <w:rPr>
          <w:snapToGrid w:val="0"/>
        </w:rPr>
        <w:t xml:space="preserve">При возникновении необходимости строительства или реконструкции иных объектов инженерной инфраструктуры местного значения в </w:t>
      </w:r>
      <w:r w:rsidR="008009A7" w:rsidRPr="005C3B95">
        <w:rPr>
          <w:snapToGrid w:val="0"/>
        </w:rPr>
        <w:t>г</w:t>
      </w:r>
      <w:r w:rsidRPr="005C3B95">
        <w:rPr>
          <w:snapToGrid w:val="0"/>
        </w:rPr>
        <w:t>енеральный план вносятся дополнения и изменения в установленном порядке.</w:t>
      </w:r>
    </w:p>
    <w:p w:rsidR="003D4C04" w:rsidRPr="005C3B95" w:rsidRDefault="003D4C04" w:rsidP="00C03998">
      <w:pPr>
        <w:widowControl/>
        <w:autoSpaceDN/>
        <w:adjustRightInd/>
        <w:spacing w:line="240" w:lineRule="auto"/>
        <w:ind w:firstLine="567"/>
        <w:jc w:val="both"/>
        <w:rPr>
          <w:i/>
          <w:highlight w:val="yellow"/>
        </w:rPr>
      </w:pPr>
      <w:r w:rsidRPr="005C3B95">
        <w:rPr>
          <w:i/>
        </w:rPr>
        <w:t xml:space="preserve">Места размещения объектов инженерной инфраструктуры показаны на </w:t>
      </w:r>
      <w:r w:rsidR="00F02CA6" w:rsidRPr="005C3B95">
        <w:rPr>
          <w:i/>
        </w:rPr>
        <w:t>картах</w:t>
      </w:r>
      <w:r w:rsidR="00F53E8B" w:rsidRPr="005C3B95">
        <w:rPr>
          <w:i/>
        </w:rPr>
        <w:t xml:space="preserve"> </w:t>
      </w:r>
      <w:r w:rsidR="00C514EB" w:rsidRPr="005C3B95">
        <w:rPr>
          <w:i/>
        </w:rPr>
        <w:t>3</w:t>
      </w:r>
      <w:r w:rsidRPr="005C3B95">
        <w:rPr>
          <w:i/>
        </w:rPr>
        <w:t>-</w:t>
      </w:r>
      <w:r w:rsidR="00F53E8B" w:rsidRPr="005C3B95">
        <w:rPr>
          <w:i/>
        </w:rPr>
        <w:t>5</w:t>
      </w:r>
      <w:r w:rsidRPr="005C3B95">
        <w:rPr>
          <w:i/>
        </w:rPr>
        <w:t>.</w:t>
      </w:r>
    </w:p>
    <w:p w:rsidR="000324A3" w:rsidRPr="005C3B95" w:rsidRDefault="000324A3" w:rsidP="004307AE">
      <w:pPr>
        <w:pStyle w:val="100"/>
        <w:outlineLvl w:val="2"/>
        <w:rPr>
          <w:snapToGrid w:val="0"/>
        </w:rPr>
      </w:pPr>
      <w:bookmarkStart w:id="76" w:name="_Toc474914025"/>
      <w:r w:rsidRPr="005C3B95">
        <w:rPr>
          <w:snapToGrid w:val="0"/>
        </w:rPr>
        <w:t xml:space="preserve">Предложения по обеспечению территории </w:t>
      </w:r>
      <w:r w:rsidR="00583CF8" w:rsidRPr="005C3B95">
        <w:rPr>
          <w:snapToGrid w:val="0"/>
        </w:rPr>
        <w:t xml:space="preserve">сельского </w:t>
      </w:r>
      <w:r w:rsidRPr="005C3B95">
        <w:rPr>
          <w:snapToGrid w:val="0"/>
        </w:rPr>
        <w:t xml:space="preserve"> поселения объектами транспортной инфраструктуры</w:t>
      </w:r>
      <w:bookmarkEnd w:id="76"/>
    </w:p>
    <w:p w:rsidR="006600D1" w:rsidRPr="005C3B95" w:rsidRDefault="006600D1" w:rsidP="00E27C2C">
      <w:pPr>
        <w:ind w:firstLine="567"/>
        <w:jc w:val="both"/>
      </w:pPr>
      <w:r w:rsidRPr="005C3B95">
        <w:t xml:space="preserve">Согласно ст. 14 Федерального закона №131-ФЗ от 06.10.2003г. к полномочиям администрации </w:t>
      </w:r>
      <w:r w:rsidR="00583CF8" w:rsidRPr="005C3B95">
        <w:t xml:space="preserve">сельского </w:t>
      </w:r>
      <w:r w:rsidRPr="005C3B95">
        <w:t xml:space="preserve"> поселения относятся предложения: </w:t>
      </w:r>
    </w:p>
    <w:p w:rsidR="006600D1" w:rsidRPr="005C3B95" w:rsidRDefault="006600D1" w:rsidP="0075410E">
      <w:pPr>
        <w:pStyle w:val="af8"/>
        <w:numPr>
          <w:ilvl w:val="0"/>
          <w:numId w:val="52"/>
        </w:numPr>
        <w:jc w:val="both"/>
        <w:rPr>
          <w:rFonts w:eastAsia="Arial Unicode MS"/>
          <w:bCs/>
          <w:iCs/>
          <w:snapToGrid w:val="0"/>
        </w:rPr>
      </w:pPr>
      <w:r w:rsidRPr="005C3B95">
        <w:t xml:space="preserve">по обеспечению дорожной деятельности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w:t>
      </w:r>
      <w:r w:rsidRPr="005C3B95">
        <w:lastRenderedPageBreak/>
        <w:t xml:space="preserve">автомобильных дорог и осуществления дорожной деятельности в соответствии с </w:t>
      </w:r>
      <w:hyperlink r:id="rId46" w:history="1">
        <w:r w:rsidRPr="005C3B95">
          <w:t>законодательством</w:t>
        </w:r>
      </w:hyperlink>
      <w:r w:rsidRPr="005C3B95">
        <w:t xml:space="preserve"> Российской Федерации;</w:t>
      </w:r>
    </w:p>
    <w:p w:rsidR="006600D1" w:rsidRPr="005C3B95" w:rsidRDefault="006600D1" w:rsidP="0075410E">
      <w:pPr>
        <w:numPr>
          <w:ilvl w:val="0"/>
          <w:numId w:val="52"/>
        </w:numPr>
        <w:jc w:val="both"/>
      </w:pPr>
      <w:r w:rsidRPr="005C3B95">
        <w:t>по созданию условий для предоставления транспортных услуг населению и организация транспортного обслуживания населения в границах поселения;</w:t>
      </w:r>
    </w:p>
    <w:p w:rsidR="001B0C4E" w:rsidRPr="005C3B95" w:rsidRDefault="001B0C4E" w:rsidP="006600D1">
      <w:pPr>
        <w:ind w:firstLine="567"/>
        <w:jc w:val="both"/>
        <w:rPr>
          <w:snapToGrid w:val="0"/>
        </w:rPr>
      </w:pPr>
      <w:r w:rsidRPr="005C3B95">
        <w:rPr>
          <w:snapToGrid w:val="0"/>
        </w:rPr>
        <w:t>К основным мероприятиям по развитию улично-дорожной сети, обеспечивающим надлежащую пропускную способность, надежность и безопасность движения транспорта и пешеходов, относится реконструкция существующей улично-дорожной сети с целью увеличения ее пропускной способности.</w:t>
      </w:r>
    </w:p>
    <w:p w:rsidR="001B0C4E" w:rsidRPr="005C3B95" w:rsidRDefault="001B0C4E" w:rsidP="00E27C2C">
      <w:pPr>
        <w:ind w:firstLine="567"/>
        <w:jc w:val="both"/>
        <w:rPr>
          <w:snapToGrid w:val="0"/>
        </w:rPr>
      </w:pPr>
      <w:r w:rsidRPr="005C3B95">
        <w:rPr>
          <w:snapToGrid w:val="0"/>
        </w:rPr>
        <w:t xml:space="preserve">Улицы населенных пунктов нуждаются в благоустройстве: требуется укладка асфальтобетонного покрытия, ограничение дорожного полотна, формирование пешеходных тротуаров, организация остановочных пунктов и карманов для парковки легкового транспорта и общественного транспорта, озеленение придорожной территории. Проектом генерального плана предусматривается асфальтовое покрытие на всех улицах. </w:t>
      </w:r>
    </w:p>
    <w:p w:rsidR="001B0C4E" w:rsidRPr="005C3B95" w:rsidRDefault="001B0C4E" w:rsidP="00E27C2C">
      <w:pPr>
        <w:ind w:firstLine="567"/>
        <w:jc w:val="both"/>
        <w:rPr>
          <w:snapToGrid w:val="0"/>
        </w:rPr>
      </w:pPr>
      <w:r w:rsidRPr="005C3B95">
        <w:rPr>
          <w:snapToGrid w:val="0"/>
        </w:rPr>
        <w:t xml:space="preserve">Кроме того, необходимо приведение всех автодорог </w:t>
      </w:r>
      <w:r w:rsidR="00583CF8" w:rsidRPr="005C3B95">
        <w:rPr>
          <w:snapToGrid w:val="0"/>
        </w:rPr>
        <w:t xml:space="preserve">сельского </w:t>
      </w:r>
      <w:r w:rsidRPr="005C3B95">
        <w:rPr>
          <w:snapToGrid w:val="0"/>
        </w:rPr>
        <w:t xml:space="preserve"> поселения в нормативное транспортно-эксплуатационное состояние.</w:t>
      </w:r>
    </w:p>
    <w:p w:rsidR="00F53E8B" w:rsidRPr="005C3B95" w:rsidRDefault="00F53E8B" w:rsidP="00E27C2C">
      <w:pPr>
        <w:ind w:firstLine="567"/>
        <w:jc w:val="both"/>
        <w:rPr>
          <w:snapToGrid w:val="0"/>
        </w:rPr>
      </w:pPr>
    </w:p>
    <w:p w:rsidR="00C540DC" w:rsidRPr="005C3B95" w:rsidRDefault="00C540DC" w:rsidP="00C540DC">
      <w:pPr>
        <w:pStyle w:val="aa"/>
        <w:keepNext/>
        <w:jc w:val="both"/>
        <w:rPr>
          <w:rFonts w:cs="Times New Roman"/>
        </w:rPr>
      </w:pPr>
      <w:r w:rsidRPr="005C3B95">
        <w:rPr>
          <w:rFonts w:cs="Times New Roman"/>
        </w:rPr>
        <w:t xml:space="preserve">Таблица 2. </w:t>
      </w:r>
      <w:r w:rsidR="00C8138E" w:rsidRPr="005C3B95">
        <w:rPr>
          <w:rFonts w:cs="Times New Roman"/>
        </w:rPr>
        <w:fldChar w:fldCharType="begin"/>
      </w:r>
      <w:r w:rsidR="00525F44" w:rsidRPr="005C3B95">
        <w:rPr>
          <w:rFonts w:cs="Times New Roman"/>
        </w:rPr>
        <w:instrText xml:space="preserve"> SEQ Таблица_2. \* ARABIC </w:instrText>
      </w:r>
      <w:r w:rsidR="00C8138E" w:rsidRPr="005C3B95">
        <w:rPr>
          <w:rFonts w:cs="Times New Roman"/>
        </w:rPr>
        <w:fldChar w:fldCharType="separate"/>
      </w:r>
      <w:r w:rsidR="00E264C8" w:rsidRPr="005C3B95">
        <w:rPr>
          <w:rFonts w:cs="Times New Roman"/>
          <w:noProof/>
        </w:rPr>
        <w:t>13</w:t>
      </w:r>
      <w:r w:rsidR="00C8138E" w:rsidRPr="005C3B95">
        <w:rPr>
          <w:rFonts w:cs="Times New Roman"/>
          <w:noProof/>
        </w:rPr>
        <w:fldChar w:fldCharType="end"/>
      </w:r>
      <w:r w:rsidR="00946CF2" w:rsidRPr="005C3B95">
        <w:rPr>
          <w:rFonts w:cs="Times New Roman"/>
          <w:noProof/>
        </w:rPr>
        <w:t xml:space="preserve"> </w:t>
      </w:r>
      <w:r w:rsidRPr="005C3B95">
        <w:rPr>
          <w:rFonts w:cs="Times New Roman"/>
        </w:rPr>
        <w:t xml:space="preserve">Перечень мероприятий по обеспечению территории </w:t>
      </w:r>
      <w:r w:rsidR="00A60765" w:rsidRPr="005C3B95">
        <w:rPr>
          <w:rFonts w:cs="Times New Roman"/>
        </w:rPr>
        <w:t>Нижнемамонского 1-го</w:t>
      </w:r>
      <w:r w:rsidR="00583CF8" w:rsidRPr="005C3B95">
        <w:rPr>
          <w:rFonts w:cs="Times New Roman"/>
        </w:rPr>
        <w:t xml:space="preserve"> сельского</w:t>
      </w:r>
      <w:r w:rsidRPr="005C3B95">
        <w:rPr>
          <w:rFonts w:cs="Times New Roman"/>
        </w:rPr>
        <w:t xml:space="preserve"> поселения объектами транспортной инфраструктуры</w:t>
      </w:r>
    </w:p>
    <w:tbl>
      <w:tblPr>
        <w:tblW w:w="9214" w:type="dxa"/>
        <w:jc w:val="right"/>
        <w:tblLayout w:type="fixed"/>
        <w:tblCellMar>
          <w:top w:w="55" w:type="dxa"/>
          <w:left w:w="55" w:type="dxa"/>
          <w:bottom w:w="55" w:type="dxa"/>
          <w:right w:w="55" w:type="dxa"/>
        </w:tblCellMar>
        <w:tblLook w:val="0000"/>
      </w:tblPr>
      <w:tblGrid>
        <w:gridCol w:w="567"/>
        <w:gridCol w:w="6804"/>
        <w:gridCol w:w="1843"/>
      </w:tblGrid>
      <w:tr w:rsidR="00C34E27" w:rsidRPr="005C3B95" w:rsidTr="008009A7">
        <w:trPr>
          <w:jc w:val="right"/>
        </w:trPr>
        <w:tc>
          <w:tcPr>
            <w:tcW w:w="567"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C34E27" w:rsidRPr="005C3B95" w:rsidRDefault="00C34E27" w:rsidP="00C05FEB">
            <w:pPr>
              <w:pStyle w:val="TableContents"/>
              <w:jc w:val="center"/>
              <w:rPr>
                <w:bCs/>
                <w:smallCaps/>
                <w:snapToGrid w:val="0"/>
              </w:rPr>
            </w:pPr>
            <w:r w:rsidRPr="005C3B95">
              <w:rPr>
                <w:bCs/>
                <w:smallCaps/>
                <w:snapToGrid w:val="0"/>
              </w:rPr>
              <w:t xml:space="preserve">№ </w:t>
            </w:r>
            <w:proofErr w:type="spellStart"/>
            <w:r w:rsidR="00C05FEB" w:rsidRPr="005C3B95">
              <w:t>пп</w:t>
            </w:r>
            <w:proofErr w:type="spellEnd"/>
          </w:p>
        </w:tc>
        <w:tc>
          <w:tcPr>
            <w:tcW w:w="6804"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C34E27" w:rsidRPr="005C3B95" w:rsidRDefault="00C34E27" w:rsidP="00A514EC">
            <w:pPr>
              <w:jc w:val="center"/>
            </w:pPr>
            <w:r w:rsidRPr="005C3B95">
              <w:t>Наименование ме</w:t>
            </w:r>
            <w:r w:rsidR="00A514EC" w:rsidRPr="005C3B95">
              <w:t>роприятия</w:t>
            </w:r>
          </w:p>
        </w:tc>
        <w:tc>
          <w:tcPr>
            <w:tcW w:w="184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tcPr>
          <w:p w:rsidR="00C34E27" w:rsidRPr="005C3B95" w:rsidRDefault="00A514EC" w:rsidP="00354546">
            <w:pPr>
              <w:jc w:val="center"/>
              <w:rPr>
                <w:snapToGrid w:val="0"/>
              </w:rPr>
            </w:pPr>
            <w:r w:rsidRPr="005C3B95">
              <w:rPr>
                <w:bCs/>
                <w:snapToGrid w:val="0"/>
              </w:rPr>
              <w:t>Сроки реализации</w:t>
            </w:r>
          </w:p>
        </w:tc>
      </w:tr>
      <w:tr w:rsidR="0024639C" w:rsidRPr="005C3B95" w:rsidTr="008009A7">
        <w:trPr>
          <w:jc w:val="right"/>
        </w:trPr>
        <w:tc>
          <w:tcPr>
            <w:tcW w:w="567" w:type="dxa"/>
            <w:tcBorders>
              <w:top w:val="single" w:sz="4" w:space="0" w:color="auto"/>
              <w:left w:val="single" w:sz="2" w:space="0" w:color="000000"/>
              <w:bottom w:val="single" w:sz="2" w:space="0" w:color="000000"/>
              <w:right w:val="nil"/>
            </w:tcBorders>
          </w:tcPr>
          <w:p w:rsidR="009E59BB" w:rsidRPr="005C3B95" w:rsidRDefault="009E59BB" w:rsidP="0075410E">
            <w:pPr>
              <w:pStyle w:val="TableContents"/>
              <w:numPr>
                <w:ilvl w:val="0"/>
                <w:numId w:val="102"/>
              </w:numPr>
              <w:jc w:val="center"/>
              <w:rPr>
                <w:bCs/>
                <w:smallCaps/>
                <w:snapToGrid w:val="0"/>
              </w:rPr>
            </w:pPr>
          </w:p>
        </w:tc>
        <w:tc>
          <w:tcPr>
            <w:tcW w:w="6804" w:type="dxa"/>
            <w:tcBorders>
              <w:top w:val="single" w:sz="4" w:space="0" w:color="auto"/>
              <w:left w:val="single" w:sz="2" w:space="0" w:color="000000"/>
              <w:bottom w:val="single" w:sz="2" w:space="0" w:color="000000"/>
              <w:right w:val="nil"/>
            </w:tcBorders>
          </w:tcPr>
          <w:p w:rsidR="009E59BB" w:rsidRPr="005C3B95" w:rsidRDefault="0024639C" w:rsidP="00433F29">
            <w:r w:rsidRPr="005C3B95">
              <w:t xml:space="preserve">Устройство автомобильных дорог с асфальтовым покрытием на улицах села Нижний Мамон, не имеющих твердого покрытия, общей протяженностью </w:t>
            </w:r>
            <w:r w:rsidR="00433F29" w:rsidRPr="005C3B95">
              <w:t>19,8</w:t>
            </w:r>
            <w:r w:rsidRPr="005C3B95">
              <w:t xml:space="preserve"> км.</w:t>
            </w:r>
          </w:p>
        </w:tc>
        <w:tc>
          <w:tcPr>
            <w:tcW w:w="1843" w:type="dxa"/>
            <w:tcBorders>
              <w:top w:val="single" w:sz="4" w:space="0" w:color="auto"/>
              <w:left w:val="single" w:sz="2" w:space="0" w:color="000000"/>
              <w:bottom w:val="single" w:sz="2" w:space="0" w:color="000000"/>
              <w:right w:val="single" w:sz="2" w:space="0" w:color="000000"/>
            </w:tcBorders>
            <w:vAlign w:val="center"/>
          </w:tcPr>
          <w:p w:rsidR="009E59BB" w:rsidRPr="005C3B95" w:rsidRDefault="009E59BB" w:rsidP="00354546">
            <w:pPr>
              <w:jc w:val="center"/>
              <w:rPr>
                <w:b/>
                <w:snapToGrid w:val="0"/>
              </w:rPr>
            </w:pPr>
            <w:r w:rsidRPr="005C3B95">
              <w:rPr>
                <w:lang w:val="en-US"/>
              </w:rPr>
              <w:t>I</w:t>
            </w:r>
            <w:r w:rsidRPr="005C3B95">
              <w:rPr>
                <w:snapToGrid w:val="0"/>
              </w:rPr>
              <w:t xml:space="preserve"> очередь — расчетный срок</w:t>
            </w:r>
          </w:p>
        </w:tc>
      </w:tr>
      <w:tr w:rsidR="009E59BB" w:rsidRPr="005C3B95" w:rsidTr="008009A7">
        <w:trPr>
          <w:jc w:val="right"/>
        </w:trPr>
        <w:tc>
          <w:tcPr>
            <w:tcW w:w="567" w:type="dxa"/>
            <w:tcBorders>
              <w:top w:val="nil"/>
              <w:left w:val="single" w:sz="2" w:space="0" w:color="000000"/>
              <w:bottom w:val="single" w:sz="2" w:space="0" w:color="000000"/>
              <w:right w:val="nil"/>
            </w:tcBorders>
          </w:tcPr>
          <w:p w:rsidR="009E59BB" w:rsidRPr="005C3B95" w:rsidRDefault="009E59BB" w:rsidP="0075410E">
            <w:pPr>
              <w:pStyle w:val="TableContents"/>
              <w:numPr>
                <w:ilvl w:val="0"/>
                <w:numId w:val="102"/>
              </w:numPr>
              <w:jc w:val="center"/>
              <w:rPr>
                <w:bCs/>
                <w:smallCaps/>
                <w:snapToGrid w:val="0"/>
              </w:rPr>
            </w:pPr>
          </w:p>
        </w:tc>
        <w:tc>
          <w:tcPr>
            <w:tcW w:w="6804" w:type="dxa"/>
            <w:tcBorders>
              <w:top w:val="nil"/>
              <w:left w:val="single" w:sz="2" w:space="0" w:color="000000"/>
              <w:bottom w:val="single" w:sz="2" w:space="0" w:color="000000"/>
              <w:right w:val="nil"/>
            </w:tcBorders>
          </w:tcPr>
          <w:p w:rsidR="009E59BB" w:rsidRPr="005C3B95" w:rsidRDefault="009E59BB" w:rsidP="00354546">
            <w:r w:rsidRPr="005C3B95">
              <w:t xml:space="preserve">Реконструкция и капитальный ремонт улично-дорожной  сети на территории </w:t>
            </w:r>
            <w:r w:rsidR="00583CF8" w:rsidRPr="005C3B95">
              <w:t xml:space="preserve">сельского </w:t>
            </w:r>
            <w:r w:rsidRPr="005C3B95">
              <w:t xml:space="preserve"> поселения, усовершенствование ее параметров (ширины, плотности) с целью увеличения пропускной способности. </w:t>
            </w:r>
          </w:p>
        </w:tc>
        <w:tc>
          <w:tcPr>
            <w:tcW w:w="1843" w:type="dxa"/>
            <w:tcBorders>
              <w:top w:val="nil"/>
              <w:left w:val="single" w:sz="2" w:space="0" w:color="000000"/>
              <w:bottom w:val="single" w:sz="2" w:space="0" w:color="000000"/>
              <w:right w:val="single" w:sz="2" w:space="0" w:color="000000"/>
            </w:tcBorders>
            <w:vAlign w:val="center"/>
          </w:tcPr>
          <w:p w:rsidR="009E59BB" w:rsidRPr="005C3B95" w:rsidRDefault="009E59BB" w:rsidP="00354546">
            <w:pPr>
              <w:jc w:val="center"/>
              <w:rPr>
                <w:b/>
                <w:snapToGrid w:val="0"/>
              </w:rPr>
            </w:pPr>
            <w:r w:rsidRPr="005C3B95">
              <w:rPr>
                <w:lang w:val="en-US"/>
              </w:rPr>
              <w:t>I</w:t>
            </w:r>
            <w:r w:rsidRPr="005C3B95">
              <w:rPr>
                <w:snapToGrid w:val="0"/>
              </w:rPr>
              <w:t xml:space="preserve"> очередь — расчетный срок</w:t>
            </w:r>
          </w:p>
        </w:tc>
      </w:tr>
      <w:tr w:rsidR="0024639C" w:rsidRPr="005C3B95" w:rsidTr="008009A7">
        <w:trPr>
          <w:jc w:val="right"/>
        </w:trPr>
        <w:tc>
          <w:tcPr>
            <w:tcW w:w="567" w:type="dxa"/>
            <w:tcBorders>
              <w:top w:val="nil"/>
              <w:left w:val="single" w:sz="2" w:space="0" w:color="000000"/>
              <w:bottom w:val="single" w:sz="2" w:space="0" w:color="000000"/>
              <w:right w:val="nil"/>
            </w:tcBorders>
          </w:tcPr>
          <w:p w:rsidR="009E59BB" w:rsidRPr="005C3B95" w:rsidRDefault="009E59BB" w:rsidP="0075410E">
            <w:pPr>
              <w:pStyle w:val="TableContents"/>
              <w:numPr>
                <w:ilvl w:val="0"/>
                <w:numId w:val="102"/>
              </w:numPr>
              <w:jc w:val="center"/>
              <w:rPr>
                <w:bCs/>
                <w:smallCaps/>
                <w:snapToGrid w:val="0"/>
                <w:lang w:val="en-US"/>
              </w:rPr>
            </w:pPr>
          </w:p>
        </w:tc>
        <w:tc>
          <w:tcPr>
            <w:tcW w:w="6804" w:type="dxa"/>
            <w:tcBorders>
              <w:top w:val="nil"/>
              <w:left w:val="single" w:sz="2" w:space="0" w:color="000000"/>
              <w:bottom w:val="single" w:sz="2" w:space="0" w:color="000000"/>
              <w:right w:val="nil"/>
            </w:tcBorders>
          </w:tcPr>
          <w:p w:rsidR="009E59BB" w:rsidRPr="005C3B95" w:rsidRDefault="009E59BB" w:rsidP="0024639C">
            <w:r w:rsidRPr="005C3B95">
              <w:t xml:space="preserve">Необходимо устройство парковок и автостоянок в общественных зонах </w:t>
            </w:r>
            <w:r w:rsidR="0024639C" w:rsidRPr="005C3B95">
              <w:t>с. Нижний Мамон.</w:t>
            </w:r>
          </w:p>
        </w:tc>
        <w:tc>
          <w:tcPr>
            <w:tcW w:w="1843" w:type="dxa"/>
            <w:tcBorders>
              <w:top w:val="nil"/>
              <w:left w:val="single" w:sz="2" w:space="0" w:color="000000"/>
              <w:bottom w:val="single" w:sz="2" w:space="0" w:color="000000"/>
              <w:right w:val="single" w:sz="2" w:space="0" w:color="000000"/>
            </w:tcBorders>
            <w:vAlign w:val="center"/>
          </w:tcPr>
          <w:p w:rsidR="009E59BB" w:rsidRPr="005C3B95" w:rsidRDefault="009E59BB" w:rsidP="00354546">
            <w:pPr>
              <w:jc w:val="center"/>
              <w:rPr>
                <w:bCs/>
                <w:i/>
                <w:smallCaps/>
                <w:snapToGrid w:val="0"/>
              </w:rPr>
            </w:pPr>
            <w:r w:rsidRPr="005C3B95">
              <w:rPr>
                <w:lang w:val="en-US"/>
              </w:rPr>
              <w:t>I</w:t>
            </w:r>
            <w:r w:rsidRPr="005C3B95">
              <w:rPr>
                <w:snapToGrid w:val="0"/>
              </w:rPr>
              <w:t xml:space="preserve"> очередь</w:t>
            </w:r>
          </w:p>
        </w:tc>
      </w:tr>
      <w:tr w:rsidR="00984F17" w:rsidRPr="005C3B95" w:rsidTr="008009A7">
        <w:trPr>
          <w:jc w:val="right"/>
        </w:trPr>
        <w:tc>
          <w:tcPr>
            <w:tcW w:w="567" w:type="dxa"/>
            <w:tcBorders>
              <w:top w:val="nil"/>
              <w:left w:val="single" w:sz="2" w:space="0" w:color="000000"/>
              <w:bottom w:val="single" w:sz="2" w:space="0" w:color="000000"/>
              <w:right w:val="nil"/>
            </w:tcBorders>
          </w:tcPr>
          <w:p w:rsidR="009E59BB" w:rsidRPr="005C3B95" w:rsidRDefault="009E59BB" w:rsidP="0075410E">
            <w:pPr>
              <w:pStyle w:val="TableContents"/>
              <w:numPr>
                <w:ilvl w:val="0"/>
                <w:numId w:val="102"/>
              </w:numPr>
              <w:jc w:val="center"/>
              <w:rPr>
                <w:bCs/>
                <w:smallCaps/>
                <w:snapToGrid w:val="0"/>
              </w:rPr>
            </w:pPr>
          </w:p>
        </w:tc>
        <w:tc>
          <w:tcPr>
            <w:tcW w:w="6804" w:type="dxa"/>
            <w:tcBorders>
              <w:top w:val="nil"/>
              <w:left w:val="single" w:sz="2" w:space="0" w:color="000000"/>
              <w:bottom w:val="single" w:sz="2" w:space="0" w:color="000000"/>
              <w:right w:val="nil"/>
            </w:tcBorders>
          </w:tcPr>
          <w:p w:rsidR="009E59BB" w:rsidRPr="005C3B95" w:rsidRDefault="0024639C" w:rsidP="00934AF7">
            <w:pPr>
              <w:widowControl/>
              <w:tabs>
                <w:tab w:val="left" w:pos="851"/>
              </w:tabs>
              <w:autoSpaceDE w:val="0"/>
              <w:jc w:val="both"/>
              <w:rPr>
                <w:rFonts w:eastAsiaTheme="minorHAnsi"/>
                <w:i/>
                <w:iCs/>
              </w:rPr>
            </w:pPr>
            <w:r w:rsidRPr="005C3B95">
              <w:t>Оборудование останов</w:t>
            </w:r>
            <w:r w:rsidR="008F1CAE" w:rsidRPr="005C3B95">
              <w:t>ки</w:t>
            </w:r>
            <w:r w:rsidRPr="005C3B95">
              <w:t xml:space="preserve"> общественного транспорта</w:t>
            </w:r>
            <w:r w:rsidR="008F1CAE" w:rsidRPr="005C3B95">
              <w:t xml:space="preserve"> по ул. Бульварная стационарным остановочным</w:t>
            </w:r>
            <w:r w:rsidRPr="005C3B95">
              <w:t xml:space="preserve"> павильон</w:t>
            </w:r>
            <w:r w:rsidR="008F1CAE" w:rsidRPr="005C3B95">
              <w:t>ом, устройство останов</w:t>
            </w:r>
            <w:r w:rsidR="00934AF7" w:rsidRPr="005C3B95">
              <w:t>ок</w:t>
            </w:r>
            <w:r w:rsidR="008F1CAE" w:rsidRPr="005C3B95">
              <w:t xml:space="preserve"> </w:t>
            </w:r>
            <w:r w:rsidR="00984F17" w:rsidRPr="005C3B95">
              <w:t>общественного транспорта по ул. Песчаная</w:t>
            </w:r>
            <w:r w:rsidR="00934AF7" w:rsidRPr="005C3B95">
              <w:t xml:space="preserve">, </w:t>
            </w:r>
            <w:r w:rsidR="00934AF7" w:rsidRPr="005C3B95">
              <w:rPr>
                <w:lang w:eastAsia="ar-SA"/>
              </w:rPr>
              <w:t xml:space="preserve">40 лет Победы и </w:t>
            </w:r>
            <w:r w:rsidR="00FD35B2" w:rsidRPr="005C3B95">
              <w:rPr>
                <w:lang w:eastAsia="ar-SA"/>
              </w:rPr>
              <w:t>Мичурина</w:t>
            </w:r>
            <w:r w:rsidR="00934AF7" w:rsidRPr="005C3B95">
              <w:rPr>
                <w:lang w:eastAsia="ar-SA"/>
              </w:rPr>
              <w:t>.</w:t>
            </w:r>
          </w:p>
        </w:tc>
        <w:tc>
          <w:tcPr>
            <w:tcW w:w="1843" w:type="dxa"/>
            <w:tcBorders>
              <w:top w:val="nil"/>
              <w:left w:val="single" w:sz="2" w:space="0" w:color="000000"/>
              <w:bottom w:val="single" w:sz="2" w:space="0" w:color="000000"/>
              <w:right w:val="single" w:sz="2" w:space="0" w:color="000000"/>
            </w:tcBorders>
          </w:tcPr>
          <w:p w:rsidR="009E59BB" w:rsidRPr="005C3B95" w:rsidRDefault="009E59BB" w:rsidP="00CB2DBC">
            <w:pPr>
              <w:pStyle w:val="a0"/>
              <w:jc w:val="center"/>
              <w:rPr>
                <w:sz w:val="24"/>
                <w:szCs w:val="24"/>
              </w:rPr>
            </w:pPr>
            <w:r w:rsidRPr="005C3B95">
              <w:rPr>
                <w:sz w:val="24"/>
                <w:szCs w:val="24"/>
                <w:lang w:val="en-US"/>
              </w:rPr>
              <w:t>I</w:t>
            </w:r>
            <w:r w:rsidRPr="005C3B95">
              <w:rPr>
                <w:sz w:val="24"/>
                <w:szCs w:val="24"/>
              </w:rPr>
              <w:t xml:space="preserve"> очередь</w:t>
            </w:r>
          </w:p>
        </w:tc>
      </w:tr>
      <w:tr w:rsidR="002A7137" w:rsidRPr="005C3B95" w:rsidTr="008009A7">
        <w:trPr>
          <w:jc w:val="right"/>
        </w:trPr>
        <w:tc>
          <w:tcPr>
            <w:tcW w:w="567" w:type="dxa"/>
            <w:tcBorders>
              <w:top w:val="single" w:sz="4" w:space="0" w:color="auto"/>
              <w:left w:val="single" w:sz="4" w:space="0" w:color="auto"/>
              <w:bottom w:val="single" w:sz="4" w:space="0" w:color="auto"/>
              <w:right w:val="single" w:sz="4" w:space="0" w:color="auto"/>
            </w:tcBorders>
            <w:vAlign w:val="center"/>
          </w:tcPr>
          <w:p w:rsidR="002A7137" w:rsidRPr="005C3B95" w:rsidRDefault="002A7137" w:rsidP="0075410E">
            <w:pPr>
              <w:pStyle w:val="TableContents"/>
              <w:numPr>
                <w:ilvl w:val="0"/>
                <w:numId w:val="102"/>
              </w:numPr>
              <w:jc w:val="center"/>
              <w:rPr>
                <w:bCs/>
                <w:smallCaps/>
                <w:snapToGrid w:val="0"/>
              </w:rPr>
            </w:pPr>
          </w:p>
        </w:tc>
        <w:tc>
          <w:tcPr>
            <w:tcW w:w="6804" w:type="dxa"/>
            <w:tcBorders>
              <w:top w:val="single" w:sz="4" w:space="0" w:color="auto"/>
              <w:left w:val="single" w:sz="4" w:space="0" w:color="auto"/>
              <w:bottom w:val="single" w:sz="4" w:space="0" w:color="auto"/>
              <w:right w:val="single" w:sz="4" w:space="0" w:color="auto"/>
            </w:tcBorders>
          </w:tcPr>
          <w:p w:rsidR="002A7137" w:rsidRPr="005C3B95" w:rsidRDefault="002A7137" w:rsidP="004E4D33">
            <w:r w:rsidRPr="005C3B95">
              <w:t xml:space="preserve">Устройство дорог с твердым покрытием до </w:t>
            </w:r>
            <w:r w:rsidR="00433F29" w:rsidRPr="005C3B95">
              <w:t xml:space="preserve">проектируемых </w:t>
            </w:r>
            <w:r w:rsidRPr="005C3B95">
              <w:t>пляжей.</w:t>
            </w:r>
          </w:p>
        </w:tc>
        <w:tc>
          <w:tcPr>
            <w:tcW w:w="1843" w:type="dxa"/>
            <w:tcBorders>
              <w:top w:val="single" w:sz="4" w:space="0" w:color="auto"/>
              <w:left w:val="single" w:sz="4" w:space="0" w:color="auto"/>
              <w:bottom w:val="single" w:sz="4" w:space="0" w:color="auto"/>
              <w:right w:val="single" w:sz="4" w:space="0" w:color="auto"/>
            </w:tcBorders>
          </w:tcPr>
          <w:p w:rsidR="002A7137" w:rsidRPr="005C3B95" w:rsidRDefault="002A7137" w:rsidP="004E4D33">
            <w:pPr>
              <w:spacing w:line="240" w:lineRule="auto"/>
              <w:rPr>
                <w:bCs/>
                <w:i/>
                <w:smallCaps/>
                <w:snapToGrid w:val="0"/>
              </w:rPr>
            </w:pPr>
            <w:r w:rsidRPr="005C3B95">
              <w:t>Расчетный срок</w:t>
            </w:r>
          </w:p>
        </w:tc>
      </w:tr>
    </w:tbl>
    <w:p w:rsidR="001B0C4E" w:rsidRPr="005C3B95" w:rsidRDefault="001B0C4E" w:rsidP="004663A8">
      <w:pPr>
        <w:ind w:firstLine="567"/>
        <w:jc w:val="both"/>
        <w:rPr>
          <w:i/>
          <w:snapToGrid w:val="0"/>
        </w:rPr>
      </w:pPr>
      <w:r w:rsidRPr="005C3B95">
        <w:rPr>
          <w:i/>
          <w:snapToGrid w:val="0"/>
        </w:rPr>
        <w:t xml:space="preserve">Места размещения объектов транспортной инфраструктуры отображены на </w:t>
      </w:r>
      <w:r w:rsidR="00F02CA6" w:rsidRPr="005C3B95">
        <w:rPr>
          <w:i/>
          <w:snapToGrid w:val="0"/>
        </w:rPr>
        <w:t>карт</w:t>
      </w:r>
      <w:r w:rsidR="00C514EB" w:rsidRPr="005C3B95">
        <w:rPr>
          <w:i/>
          <w:snapToGrid w:val="0"/>
        </w:rPr>
        <w:t>ах 1</w:t>
      </w:r>
      <w:r w:rsidR="003E6FC6" w:rsidRPr="005C3B95">
        <w:rPr>
          <w:i/>
          <w:snapToGrid w:val="0"/>
        </w:rPr>
        <w:t>-</w:t>
      </w:r>
      <w:r w:rsidR="00F53E8B" w:rsidRPr="005C3B95">
        <w:rPr>
          <w:i/>
          <w:snapToGrid w:val="0"/>
        </w:rPr>
        <w:t>5</w:t>
      </w:r>
      <w:r w:rsidRPr="005C3B95">
        <w:rPr>
          <w:i/>
          <w:snapToGrid w:val="0"/>
        </w:rPr>
        <w:t>.</w:t>
      </w:r>
    </w:p>
    <w:p w:rsidR="003D4C04" w:rsidRPr="005C3B95" w:rsidRDefault="003D4C04" w:rsidP="004307AE">
      <w:pPr>
        <w:pStyle w:val="100"/>
        <w:outlineLvl w:val="2"/>
      </w:pPr>
      <w:bookmarkStart w:id="77" w:name="_Toc474914026"/>
      <w:r w:rsidRPr="005C3B95">
        <w:t>Строительство и модернизация жилищного фонда, создание условий для жилищного строительства</w:t>
      </w:r>
      <w:bookmarkEnd w:id="77"/>
    </w:p>
    <w:p w:rsidR="001B0C4E" w:rsidRPr="005C3B95" w:rsidRDefault="001B0C4E" w:rsidP="00921CAC">
      <w:pPr>
        <w:widowControl/>
        <w:autoSpaceDN/>
        <w:adjustRightInd/>
        <w:spacing w:line="240" w:lineRule="auto"/>
        <w:ind w:firstLine="567"/>
        <w:jc w:val="both"/>
      </w:pPr>
      <w:r w:rsidRPr="005C3B95">
        <w:t xml:space="preserve">Согласно ст. 14 Федерального закона №131-ФЗ от 06.10.2003г. к полномочиям администрации </w:t>
      </w:r>
      <w:r w:rsidR="00583CF8" w:rsidRPr="005C3B95">
        <w:t xml:space="preserve">сельского </w:t>
      </w:r>
      <w:r w:rsidRPr="005C3B95">
        <w:t xml:space="preserve"> поселения относятся предложения по обеспечению малоимущих граждан, проживающих в поселении и нуждающихся в улучшении жилищных условий, жилыми помещениями в соответствии с жилищным законодательством, организация строительства и содержания муниципального жилищного фонда, создание условий для жилищного строительства.</w:t>
      </w:r>
    </w:p>
    <w:p w:rsidR="001B0C4E" w:rsidRPr="005C3B95" w:rsidRDefault="001B0C4E" w:rsidP="00921CAC">
      <w:pPr>
        <w:widowControl/>
        <w:autoSpaceDN/>
        <w:adjustRightInd/>
        <w:spacing w:line="240" w:lineRule="auto"/>
        <w:ind w:firstLine="567"/>
        <w:jc w:val="both"/>
      </w:pPr>
      <w:r w:rsidRPr="005C3B95">
        <w:t>К основным задачам в области жилищного строительства относятся:</w:t>
      </w:r>
    </w:p>
    <w:p w:rsidR="001B0C4E" w:rsidRPr="005C3B95" w:rsidRDefault="001B0C4E" w:rsidP="00921CAC">
      <w:pPr>
        <w:widowControl/>
        <w:autoSpaceDN/>
        <w:adjustRightInd/>
        <w:spacing w:line="240" w:lineRule="auto"/>
        <w:ind w:firstLine="567"/>
        <w:jc w:val="both"/>
      </w:pPr>
      <w:r w:rsidRPr="005C3B95">
        <w:lastRenderedPageBreak/>
        <w:t xml:space="preserve">- Максимальное обеспечение условий для увеличения объемов и повышения качества жилищного фонда </w:t>
      </w:r>
      <w:r w:rsidR="00583CF8" w:rsidRPr="005C3B95">
        <w:t xml:space="preserve">сельского </w:t>
      </w:r>
      <w:r w:rsidRPr="005C3B95">
        <w:t xml:space="preserve"> поселения при обязательном выполнении экологических, санитарно-гигиенических и градостроительных требований, с учетом сложившегося архитектурно-планировочного облика </w:t>
      </w:r>
      <w:r w:rsidR="00583CF8" w:rsidRPr="005C3B95">
        <w:t xml:space="preserve">сельского </w:t>
      </w:r>
      <w:r w:rsidRPr="005C3B95">
        <w:t xml:space="preserve"> поселения.</w:t>
      </w:r>
    </w:p>
    <w:p w:rsidR="001B0C4E" w:rsidRPr="005C3B95" w:rsidRDefault="001B0C4E" w:rsidP="00921CAC">
      <w:pPr>
        <w:widowControl/>
        <w:autoSpaceDN/>
        <w:adjustRightInd/>
        <w:spacing w:line="240" w:lineRule="auto"/>
        <w:ind w:firstLine="567"/>
      </w:pPr>
      <w:r w:rsidRPr="005C3B95">
        <w:t>- Развитие новых типов жилья, включая развитие малоэтажного жилищного строительства (</w:t>
      </w:r>
      <w:proofErr w:type="spellStart"/>
      <w:r w:rsidRPr="005C3B95">
        <w:t>таун-хаузы</w:t>
      </w:r>
      <w:proofErr w:type="spellEnd"/>
      <w:r w:rsidRPr="005C3B95">
        <w:t xml:space="preserve"> и коттеджи).</w:t>
      </w:r>
    </w:p>
    <w:p w:rsidR="001B0C4E" w:rsidRPr="005C3B95" w:rsidRDefault="001B0C4E" w:rsidP="00921CAC">
      <w:pPr>
        <w:widowControl/>
        <w:autoSpaceDN/>
        <w:adjustRightInd/>
        <w:spacing w:line="240" w:lineRule="auto"/>
        <w:ind w:firstLine="567"/>
      </w:pPr>
      <w:r w:rsidRPr="005C3B95">
        <w:t>- Комплексное благоустройство жилых кварталов.</w:t>
      </w:r>
    </w:p>
    <w:p w:rsidR="001B0C4E" w:rsidRPr="005C3B95" w:rsidRDefault="001B0C4E" w:rsidP="00921CAC">
      <w:pPr>
        <w:widowControl/>
        <w:autoSpaceDN/>
        <w:adjustRightInd/>
        <w:spacing w:line="240" w:lineRule="auto"/>
        <w:ind w:firstLine="567"/>
      </w:pPr>
      <w:r w:rsidRPr="005C3B95">
        <w:t>Кроме того, предусматриваются следующие мероприятия:</w:t>
      </w:r>
    </w:p>
    <w:p w:rsidR="001B0C4E" w:rsidRPr="005C3B95" w:rsidRDefault="001B0C4E" w:rsidP="00770EC0">
      <w:pPr>
        <w:widowControl/>
        <w:numPr>
          <w:ilvl w:val="0"/>
          <w:numId w:val="18"/>
        </w:numPr>
        <w:autoSpaceDN/>
        <w:adjustRightInd/>
        <w:spacing w:line="240" w:lineRule="auto"/>
      </w:pPr>
      <w:r w:rsidRPr="005C3B95">
        <w:t>Строительство усадебных домов по программе «доступное жилье», предназначенных для молодых специалистов, молодых семей;</w:t>
      </w:r>
    </w:p>
    <w:p w:rsidR="001B0C4E" w:rsidRPr="005C3B95" w:rsidRDefault="001B0C4E" w:rsidP="00770EC0">
      <w:pPr>
        <w:widowControl/>
        <w:numPr>
          <w:ilvl w:val="0"/>
          <w:numId w:val="18"/>
        </w:numPr>
        <w:autoSpaceDN/>
        <w:adjustRightInd/>
        <w:spacing w:line="240" w:lineRule="auto"/>
      </w:pPr>
      <w:r w:rsidRPr="005C3B95">
        <w:t xml:space="preserve">При реконструкции и формировании жилой застройки на территории общественных центров следует ориентироваться на переход от типового к авторскому адресному проектированию и строительству домов с улучшенной планировкой квартир и увеличением их площади; </w:t>
      </w:r>
    </w:p>
    <w:p w:rsidR="001B0C4E" w:rsidRPr="005C3B95" w:rsidRDefault="001B0C4E" w:rsidP="00770EC0">
      <w:pPr>
        <w:widowControl/>
        <w:numPr>
          <w:ilvl w:val="0"/>
          <w:numId w:val="18"/>
        </w:numPr>
        <w:autoSpaceDN/>
        <w:adjustRightInd/>
        <w:spacing w:line="240" w:lineRule="auto"/>
      </w:pPr>
      <w:r w:rsidRPr="005C3B95">
        <w:t>Строительство нового жилищного фонда на экологически безопасных территориях с учетом системы нормативных планировочных ограничений;</w:t>
      </w:r>
    </w:p>
    <w:p w:rsidR="001B0C4E" w:rsidRPr="005C3B95" w:rsidRDefault="001B0C4E" w:rsidP="00770EC0">
      <w:pPr>
        <w:widowControl/>
        <w:numPr>
          <w:ilvl w:val="0"/>
          <w:numId w:val="18"/>
        </w:numPr>
        <w:autoSpaceDN/>
        <w:adjustRightInd/>
        <w:spacing w:line="240" w:lineRule="auto"/>
        <w:jc w:val="both"/>
        <w:rPr>
          <w:b/>
          <w:bCs/>
          <w:i/>
          <w:iCs/>
          <w:snapToGrid w:val="0"/>
        </w:rPr>
      </w:pPr>
      <w:r w:rsidRPr="005C3B95">
        <w:t>Комплексная застройка и благоустройство районов нового жилищного строительства с полным инженерным оборудованием территории и строительством объектов социальной сферы, устройством спортивных и парковых зон.</w:t>
      </w:r>
      <w:r w:rsidRPr="005C3B95">
        <w:rPr>
          <w:b/>
          <w:bCs/>
          <w:i/>
          <w:iCs/>
          <w:snapToGrid w:val="0"/>
        </w:rPr>
        <w:tab/>
      </w:r>
    </w:p>
    <w:p w:rsidR="00D53D5C" w:rsidRPr="005C3B95" w:rsidRDefault="00D53D5C" w:rsidP="004460F2">
      <w:pPr>
        <w:pStyle w:val="aa"/>
        <w:keepNext/>
        <w:jc w:val="both"/>
        <w:rPr>
          <w:rFonts w:cs="Times New Roman"/>
        </w:rPr>
      </w:pPr>
      <w:r w:rsidRPr="005C3B95">
        <w:rPr>
          <w:rFonts w:cs="Times New Roman"/>
        </w:rPr>
        <w:t xml:space="preserve">Таблица 2. </w:t>
      </w:r>
      <w:r w:rsidR="00C8138E" w:rsidRPr="005C3B95">
        <w:rPr>
          <w:rFonts w:cs="Times New Roman"/>
        </w:rPr>
        <w:fldChar w:fldCharType="begin"/>
      </w:r>
      <w:r w:rsidR="00525F44" w:rsidRPr="005C3B95">
        <w:rPr>
          <w:rFonts w:cs="Times New Roman"/>
        </w:rPr>
        <w:instrText xml:space="preserve"> SEQ Таблица_2. \* ARABIC </w:instrText>
      </w:r>
      <w:r w:rsidR="00C8138E" w:rsidRPr="005C3B95">
        <w:rPr>
          <w:rFonts w:cs="Times New Roman"/>
        </w:rPr>
        <w:fldChar w:fldCharType="separate"/>
      </w:r>
      <w:r w:rsidR="00E264C8" w:rsidRPr="005C3B95">
        <w:rPr>
          <w:rFonts w:cs="Times New Roman"/>
          <w:noProof/>
        </w:rPr>
        <w:t>14</w:t>
      </w:r>
      <w:r w:rsidR="00C8138E" w:rsidRPr="005C3B95">
        <w:rPr>
          <w:rFonts w:cs="Times New Roman"/>
          <w:noProof/>
        </w:rPr>
        <w:fldChar w:fldCharType="end"/>
      </w:r>
      <w:r w:rsidR="00B62A97" w:rsidRPr="005C3B95">
        <w:rPr>
          <w:rFonts w:cs="Times New Roman"/>
          <w:noProof/>
        </w:rPr>
        <w:t xml:space="preserve"> </w:t>
      </w:r>
      <w:r w:rsidRPr="005C3B95">
        <w:rPr>
          <w:rFonts w:cs="Times New Roman"/>
        </w:rPr>
        <w:t xml:space="preserve">Перечень мероприятий  по территориальному планированию по обеспечению территории </w:t>
      </w:r>
      <w:r w:rsidR="00A60765" w:rsidRPr="005C3B95">
        <w:rPr>
          <w:rFonts w:cs="Times New Roman"/>
        </w:rPr>
        <w:t>Нижнемамонского 1-го</w:t>
      </w:r>
      <w:r w:rsidR="00583CF8" w:rsidRPr="005C3B95">
        <w:rPr>
          <w:rFonts w:cs="Times New Roman"/>
        </w:rPr>
        <w:t xml:space="preserve"> сельского</w:t>
      </w:r>
      <w:r w:rsidRPr="005C3B95">
        <w:rPr>
          <w:rFonts w:cs="Times New Roman"/>
        </w:rPr>
        <w:t xml:space="preserve">  поселения объектами жилой  инфраструктуры</w:t>
      </w:r>
    </w:p>
    <w:tbl>
      <w:tblPr>
        <w:tblW w:w="9356" w:type="dxa"/>
        <w:jc w:val="center"/>
        <w:tblLayout w:type="fixed"/>
        <w:tblLook w:val="0000"/>
      </w:tblPr>
      <w:tblGrid>
        <w:gridCol w:w="572"/>
        <w:gridCol w:w="7135"/>
        <w:gridCol w:w="1649"/>
      </w:tblGrid>
      <w:tr w:rsidR="00584817" w:rsidRPr="005C3B95" w:rsidTr="004550BE">
        <w:trPr>
          <w:trHeight w:val="253"/>
          <w:jc w:val="center"/>
        </w:trPr>
        <w:tc>
          <w:tcPr>
            <w:tcW w:w="572" w:type="dxa"/>
            <w:tcBorders>
              <w:top w:val="single" w:sz="4" w:space="0" w:color="000000"/>
              <w:left w:val="single" w:sz="4" w:space="0" w:color="000000"/>
              <w:bottom w:val="single" w:sz="4" w:space="0" w:color="000000"/>
              <w:right w:val="nil"/>
            </w:tcBorders>
            <w:shd w:val="clear" w:color="auto" w:fill="DAEEF3" w:themeFill="accent5" w:themeFillTint="33"/>
          </w:tcPr>
          <w:p w:rsidR="00584817" w:rsidRPr="005C3B95" w:rsidRDefault="00584817" w:rsidP="00354546">
            <w:pPr>
              <w:jc w:val="center"/>
              <w:rPr>
                <w:b/>
                <w:bCs/>
                <w:snapToGrid w:val="0"/>
              </w:rPr>
            </w:pPr>
            <w:r w:rsidRPr="005C3B95">
              <w:rPr>
                <w:b/>
                <w:bCs/>
                <w:snapToGrid w:val="0"/>
              </w:rPr>
              <w:t xml:space="preserve">№ </w:t>
            </w:r>
            <w:proofErr w:type="spellStart"/>
            <w:r w:rsidRPr="005C3B95">
              <w:rPr>
                <w:b/>
                <w:bCs/>
                <w:snapToGrid w:val="0"/>
              </w:rPr>
              <w:t>пп</w:t>
            </w:r>
            <w:proofErr w:type="spellEnd"/>
            <w:r w:rsidRPr="005C3B95">
              <w:rPr>
                <w:b/>
                <w:bCs/>
                <w:snapToGrid w:val="0"/>
              </w:rPr>
              <w:t xml:space="preserve"> </w:t>
            </w:r>
          </w:p>
        </w:tc>
        <w:tc>
          <w:tcPr>
            <w:tcW w:w="7135" w:type="dxa"/>
            <w:tcBorders>
              <w:top w:val="single" w:sz="4" w:space="0" w:color="000000"/>
              <w:left w:val="single" w:sz="4" w:space="0" w:color="000000"/>
              <w:bottom w:val="single" w:sz="4" w:space="0" w:color="000000"/>
              <w:right w:val="nil"/>
            </w:tcBorders>
            <w:shd w:val="clear" w:color="auto" w:fill="DAEEF3" w:themeFill="accent5" w:themeFillTint="33"/>
          </w:tcPr>
          <w:p w:rsidR="00584817" w:rsidRPr="005C3B95" w:rsidRDefault="00584817" w:rsidP="00354546">
            <w:pPr>
              <w:jc w:val="center"/>
              <w:rPr>
                <w:b/>
                <w:bCs/>
                <w:snapToGrid w:val="0"/>
              </w:rPr>
            </w:pPr>
            <w:r w:rsidRPr="005C3B95">
              <w:rPr>
                <w:b/>
                <w:bCs/>
                <w:snapToGrid w:val="0"/>
              </w:rPr>
              <w:t xml:space="preserve">Наименование мероприятия </w:t>
            </w:r>
          </w:p>
        </w:tc>
        <w:tc>
          <w:tcPr>
            <w:tcW w:w="1649" w:type="dxa"/>
            <w:tcBorders>
              <w:top w:val="single" w:sz="4" w:space="0" w:color="000000"/>
              <w:left w:val="single" w:sz="4" w:space="0" w:color="000000"/>
              <w:bottom w:val="single" w:sz="4" w:space="0" w:color="000000"/>
              <w:right w:val="single" w:sz="4" w:space="0" w:color="000000"/>
            </w:tcBorders>
            <w:shd w:val="clear" w:color="auto" w:fill="DAEEF3" w:themeFill="accent5" w:themeFillTint="33"/>
            <w:vAlign w:val="center"/>
          </w:tcPr>
          <w:p w:rsidR="00584817" w:rsidRPr="005C3B95" w:rsidRDefault="00584817" w:rsidP="00354546">
            <w:pPr>
              <w:pStyle w:val="TableContents"/>
              <w:jc w:val="center"/>
              <w:rPr>
                <w:b/>
                <w:bCs/>
                <w:snapToGrid w:val="0"/>
              </w:rPr>
            </w:pPr>
            <w:r w:rsidRPr="005C3B95">
              <w:rPr>
                <w:b/>
                <w:bCs/>
                <w:snapToGrid w:val="0"/>
              </w:rPr>
              <w:t>Сроки реализации</w:t>
            </w:r>
          </w:p>
        </w:tc>
      </w:tr>
      <w:tr w:rsidR="00584817" w:rsidRPr="005C3B95" w:rsidTr="004550BE">
        <w:tblPrEx>
          <w:tblCellMar>
            <w:top w:w="55" w:type="dxa"/>
            <w:left w:w="55" w:type="dxa"/>
            <w:bottom w:w="55" w:type="dxa"/>
            <w:right w:w="55" w:type="dxa"/>
          </w:tblCellMar>
        </w:tblPrEx>
        <w:trPr>
          <w:trHeight w:val="253"/>
          <w:jc w:val="center"/>
        </w:trPr>
        <w:tc>
          <w:tcPr>
            <w:tcW w:w="572" w:type="dxa"/>
            <w:tcBorders>
              <w:top w:val="single" w:sz="4" w:space="0" w:color="000000"/>
              <w:left w:val="single" w:sz="4" w:space="0" w:color="000000"/>
              <w:bottom w:val="single" w:sz="4" w:space="0" w:color="000000"/>
              <w:right w:val="nil"/>
            </w:tcBorders>
          </w:tcPr>
          <w:p w:rsidR="00584817" w:rsidRPr="005C3B95" w:rsidRDefault="00584817" w:rsidP="0075410E">
            <w:pPr>
              <w:pStyle w:val="af8"/>
              <w:numPr>
                <w:ilvl w:val="0"/>
                <w:numId w:val="95"/>
              </w:numPr>
            </w:pPr>
          </w:p>
        </w:tc>
        <w:tc>
          <w:tcPr>
            <w:tcW w:w="7135" w:type="dxa"/>
            <w:tcBorders>
              <w:top w:val="single" w:sz="4" w:space="0" w:color="000000"/>
              <w:left w:val="single" w:sz="4" w:space="0" w:color="000000"/>
              <w:bottom w:val="single" w:sz="4" w:space="0" w:color="000000"/>
              <w:right w:val="nil"/>
            </w:tcBorders>
            <w:vAlign w:val="center"/>
          </w:tcPr>
          <w:p w:rsidR="00584817" w:rsidRPr="005C3B95" w:rsidRDefault="00584817" w:rsidP="00354546">
            <w:r w:rsidRPr="005C3B95">
              <w:t xml:space="preserve">Обеспечение условий для увеличения объемов и повышения качества жилищного фонда </w:t>
            </w:r>
            <w:r w:rsidR="00583CF8" w:rsidRPr="005C3B95">
              <w:t xml:space="preserve">сельского </w:t>
            </w:r>
            <w:r w:rsidRPr="005C3B95">
              <w:t xml:space="preserve"> поселения, при обязательном выполнении экологических, санитарно-гигиенических и градостроительных требований, с учетом сложившегося архитектурно-планировочного облика </w:t>
            </w:r>
            <w:r w:rsidR="00583CF8" w:rsidRPr="005C3B95">
              <w:t xml:space="preserve">сельского </w:t>
            </w:r>
            <w:r w:rsidRPr="005C3B95">
              <w:t xml:space="preserve"> поселения.</w:t>
            </w:r>
          </w:p>
        </w:tc>
        <w:tc>
          <w:tcPr>
            <w:tcW w:w="1649" w:type="dxa"/>
            <w:tcBorders>
              <w:top w:val="single" w:sz="4" w:space="0" w:color="000000"/>
              <w:left w:val="single" w:sz="4" w:space="0" w:color="000000"/>
              <w:bottom w:val="single" w:sz="4" w:space="0" w:color="000000"/>
              <w:right w:val="single" w:sz="4" w:space="0" w:color="000000"/>
            </w:tcBorders>
            <w:vAlign w:val="center"/>
          </w:tcPr>
          <w:p w:rsidR="00584817" w:rsidRPr="005C3B95" w:rsidRDefault="004460F2" w:rsidP="00354546">
            <w:r w:rsidRPr="005C3B95">
              <w:rPr>
                <w:lang w:val="en-US"/>
              </w:rPr>
              <w:t>I</w:t>
            </w:r>
            <w:r w:rsidR="000B215A" w:rsidRPr="005C3B95">
              <w:t xml:space="preserve"> </w:t>
            </w:r>
            <w:r w:rsidR="00584817" w:rsidRPr="005C3B95">
              <w:t>очередь — расчетный срок</w:t>
            </w:r>
          </w:p>
        </w:tc>
      </w:tr>
      <w:tr w:rsidR="00584817" w:rsidRPr="005C3B95" w:rsidTr="004550BE">
        <w:tblPrEx>
          <w:tblCellMar>
            <w:top w:w="55" w:type="dxa"/>
            <w:left w:w="55" w:type="dxa"/>
            <w:bottom w:w="55" w:type="dxa"/>
            <w:right w:w="55" w:type="dxa"/>
          </w:tblCellMar>
        </w:tblPrEx>
        <w:trPr>
          <w:trHeight w:val="253"/>
          <w:jc w:val="center"/>
        </w:trPr>
        <w:tc>
          <w:tcPr>
            <w:tcW w:w="572" w:type="dxa"/>
            <w:tcBorders>
              <w:top w:val="nil"/>
              <w:left w:val="single" w:sz="4" w:space="0" w:color="000000"/>
              <w:bottom w:val="single" w:sz="4" w:space="0" w:color="000000"/>
              <w:right w:val="nil"/>
            </w:tcBorders>
            <w:vAlign w:val="center"/>
          </w:tcPr>
          <w:p w:rsidR="00584817" w:rsidRPr="005C3B95" w:rsidRDefault="00584817" w:rsidP="0075410E">
            <w:pPr>
              <w:pStyle w:val="af8"/>
              <w:numPr>
                <w:ilvl w:val="0"/>
                <w:numId w:val="95"/>
              </w:numPr>
            </w:pPr>
          </w:p>
        </w:tc>
        <w:tc>
          <w:tcPr>
            <w:tcW w:w="7135" w:type="dxa"/>
            <w:tcBorders>
              <w:top w:val="nil"/>
              <w:left w:val="single" w:sz="4" w:space="0" w:color="000000"/>
              <w:bottom w:val="single" w:sz="4" w:space="0" w:color="000000"/>
              <w:right w:val="nil"/>
            </w:tcBorders>
            <w:vAlign w:val="center"/>
          </w:tcPr>
          <w:p w:rsidR="00584817" w:rsidRPr="005C3B95" w:rsidRDefault="00584817" w:rsidP="00354546">
            <w:r w:rsidRPr="005C3B95">
              <w:t>Реконструкция, модернизация и капитальный ремонт муниципального жилого фонда.</w:t>
            </w:r>
          </w:p>
        </w:tc>
        <w:tc>
          <w:tcPr>
            <w:tcW w:w="1649" w:type="dxa"/>
            <w:tcBorders>
              <w:top w:val="nil"/>
              <w:left w:val="single" w:sz="4" w:space="0" w:color="000000"/>
              <w:bottom w:val="single" w:sz="4" w:space="0" w:color="000000"/>
              <w:right w:val="single" w:sz="4" w:space="0" w:color="000000"/>
            </w:tcBorders>
            <w:vAlign w:val="center"/>
          </w:tcPr>
          <w:p w:rsidR="00584817" w:rsidRPr="005C3B95" w:rsidRDefault="004460F2" w:rsidP="00354546">
            <w:r w:rsidRPr="005C3B95">
              <w:rPr>
                <w:lang w:val="en-US"/>
              </w:rPr>
              <w:t>I</w:t>
            </w:r>
            <w:r w:rsidR="000B215A" w:rsidRPr="005C3B95">
              <w:t xml:space="preserve"> </w:t>
            </w:r>
            <w:r w:rsidR="00584817" w:rsidRPr="005C3B95">
              <w:t>очередь — расчетный срок</w:t>
            </w:r>
          </w:p>
        </w:tc>
      </w:tr>
      <w:tr w:rsidR="00584817" w:rsidRPr="005C3B95" w:rsidTr="004550BE">
        <w:tblPrEx>
          <w:tblCellMar>
            <w:top w:w="55" w:type="dxa"/>
            <w:left w:w="55" w:type="dxa"/>
            <w:bottom w:w="55" w:type="dxa"/>
            <w:right w:w="55" w:type="dxa"/>
          </w:tblCellMar>
        </w:tblPrEx>
        <w:trPr>
          <w:trHeight w:val="253"/>
          <w:jc w:val="center"/>
        </w:trPr>
        <w:tc>
          <w:tcPr>
            <w:tcW w:w="572" w:type="dxa"/>
            <w:tcBorders>
              <w:top w:val="nil"/>
              <w:left w:val="single" w:sz="4" w:space="0" w:color="000000"/>
              <w:bottom w:val="single" w:sz="4" w:space="0" w:color="000000"/>
              <w:right w:val="nil"/>
            </w:tcBorders>
            <w:vAlign w:val="center"/>
          </w:tcPr>
          <w:p w:rsidR="00584817" w:rsidRPr="005C3B95" w:rsidRDefault="00584817" w:rsidP="0075410E">
            <w:pPr>
              <w:pStyle w:val="af8"/>
              <w:numPr>
                <w:ilvl w:val="0"/>
                <w:numId w:val="95"/>
              </w:numPr>
            </w:pPr>
          </w:p>
        </w:tc>
        <w:tc>
          <w:tcPr>
            <w:tcW w:w="7135" w:type="dxa"/>
            <w:tcBorders>
              <w:top w:val="nil"/>
              <w:left w:val="single" w:sz="4" w:space="0" w:color="000000"/>
              <w:bottom w:val="single" w:sz="4" w:space="0" w:color="000000"/>
              <w:right w:val="nil"/>
            </w:tcBorders>
            <w:vAlign w:val="center"/>
          </w:tcPr>
          <w:p w:rsidR="00584817" w:rsidRPr="005C3B95" w:rsidRDefault="00584817" w:rsidP="00354546">
            <w:r w:rsidRPr="005C3B95">
              <w:t>Комплексное благоустройство жилых кварталов.</w:t>
            </w:r>
          </w:p>
        </w:tc>
        <w:tc>
          <w:tcPr>
            <w:tcW w:w="1649" w:type="dxa"/>
            <w:tcBorders>
              <w:top w:val="nil"/>
              <w:left w:val="single" w:sz="4" w:space="0" w:color="000000"/>
              <w:bottom w:val="single" w:sz="4" w:space="0" w:color="000000"/>
              <w:right w:val="single" w:sz="4" w:space="0" w:color="000000"/>
            </w:tcBorders>
            <w:vAlign w:val="center"/>
          </w:tcPr>
          <w:p w:rsidR="00584817" w:rsidRPr="005C3B95" w:rsidRDefault="004460F2" w:rsidP="00354546">
            <w:r w:rsidRPr="005C3B95">
              <w:rPr>
                <w:lang w:val="en-US"/>
              </w:rPr>
              <w:t>I</w:t>
            </w:r>
            <w:r w:rsidR="000B215A" w:rsidRPr="005C3B95">
              <w:t xml:space="preserve"> </w:t>
            </w:r>
            <w:r w:rsidR="00584817" w:rsidRPr="005C3B95">
              <w:t>очередь — расчетный срок</w:t>
            </w:r>
          </w:p>
        </w:tc>
      </w:tr>
      <w:tr w:rsidR="00584817" w:rsidRPr="005C3B95" w:rsidTr="004550BE">
        <w:tblPrEx>
          <w:tblCellMar>
            <w:top w:w="55" w:type="dxa"/>
            <w:left w:w="55" w:type="dxa"/>
            <w:bottom w:w="55" w:type="dxa"/>
            <w:right w:w="55" w:type="dxa"/>
          </w:tblCellMar>
        </w:tblPrEx>
        <w:trPr>
          <w:trHeight w:val="253"/>
          <w:jc w:val="center"/>
        </w:trPr>
        <w:tc>
          <w:tcPr>
            <w:tcW w:w="572" w:type="dxa"/>
            <w:tcBorders>
              <w:top w:val="nil"/>
              <w:left w:val="single" w:sz="4" w:space="0" w:color="000000"/>
              <w:bottom w:val="single" w:sz="4" w:space="0" w:color="000000"/>
              <w:right w:val="nil"/>
            </w:tcBorders>
            <w:vAlign w:val="center"/>
          </w:tcPr>
          <w:p w:rsidR="00584817" w:rsidRPr="005C3B95" w:rsidRDefault="00584817" w:rsidP="0075410E">
            <w:pPr>
              <w:pStyle w:val="af8"/>
              <w:numPr>
                <w:ilvl w:val="0"/>
                <w:numId w:val="95"/>
              </w:numPr>
            </w:pPr>
          </w:p>
        </w:tc>
        <w:tc>
          <w:tcPr>
            <w:tcW w:w="7135" w:type="dxa"/>
            <w:tcBorders>
              <w:top w:val="nil"/>
              <w:left w:val="single" w:sz="4" w:space="0" w:color="000000"/>
              <w:bottom w:val="single" w:sz="4" w:space="0" w:color="000000"/>
              <w:right w:val="nil"/>
            </w:tcBorders>
            <w:vAlign w:val="center"/>
          </w:tcPr>
          <w:p w:rsidR="00584817" w:rsidRPr="005C3B95" w:rsidRDefault="00584817" w:rsidP="00354546">
            <w:r w:rsidRPr="005C3B95">
              <w:t>Снос ветхого жилого фонда с последующим возведением индивидуальной жилой застройки на освободившихся территориях.</w:t>
            </w:r>
          </w:p>
        </w:tc>
        <w:tc>
          <w:tcPr>
            <w:tcW w:w="1649" w:type="dxa"/>
            <w:tcBorders>
              <w:top w:val="nil"/>
              <w:left w:val="single" w:sz="4" w:space="0" w:color="000000"/>
              <w:bottom w:val="single" w:sz="4" w:space="0" w:color="000000"/>
              <w:right w:val="single" w:sz="4" w:space="0" w:color="000000"/>
            </w:tcBorders>
            <w:vAlign w:val="center"/>
          </w:tcPr>
          <w:p w:rsidR="00584817" w:rsidRPr="005C3B95" w:rsidRDefault="007F03E3" w:rsidP="00354546">
            <w:r w:rsidRPr="005C3B95">
              <w:rPr>
                <w:lang w:val="en-US"/>
              </w:rPr>
              <w:t>I</w:t>
            </w:r>
            <w:r w:rsidRPr="005C3B95">
              <w:t xml:space="preserve"> очередь — </w:t>
            </w:r>
            <w:r w:rsidR="00584817" w:rsidRPr="005C3B95">
              <w:t>Расчетный срок</w:t>
            </w:r>
          </w:p>
        </w:tc>
      </w:tr>
      <w:tr w:rsidR="00584817" w:rsidRPr="005C3B95" w:rsidTr="004550BE">
        <w:trPr>
          <w:trHeight w:val="253"/>
          <w:jc w:val="center"/>
        </w:trPr>
        <w:tc>
          <w:tcPr>
            <w:tcW w:w="572" w:type="dxa"/>
            <w:tcBorders>
              <w:top w:val="single" w:sz="4" w:space="0" w:color="000000"/>
              <w:left w:val="single" w:sz="4" w:space="0" w:color="000000"/>
              <w:bottom w:val="single" w:sz="4" w:space="0" w:color="000000"/>
              <w:right w:val="nil"/>
            </w:tcBorders>
            <w:vAlign w:val="center"/>
          </w:tcPr>
          <w:p w:rsidR="00584817" w:rsidRPr="005C3B95" w:rsidRDefault="00584817" w:rsidP="0075410E">
            <w:pPr>
              <w:pStyle w:val="af8"/>
              <w:numPr>
                <w:ilvl w:val="0"/>
                <w:numId w:val="95"/>
              </w:numPr>
            </w:pPr>
          </w:p>
        </w:tc>
        <w:tc>
          <w:tcPr>
            <w:tcW w:w="7135" w:type="dxa"/>
            <w:tcBorders>
              <w:top w:val="single" w:sz="4" w:space="0" w:color="000000"/>
              <w:left w:val="single" w:sz="4" w:space="0" w:color="000000"/>
              <w:bottom w:val="single" w:sz="4" w:space="0" w:color="000000"/>
              <w:right w:val="nil"/>
            </w:tcBorders>
            <w:vAlign w:val="center"/>
          </w:tcPr>
          <w:p w:rsidR="00584817" w:rsidRPr="005C3B95" w:rsidRDefault="00584817" w:rsidP="00354546">
            <w:r w:rsidRPr="005C3B95">
              <w:t>Переселение граждан из ветхого и аварийного жилого фонда.</w:t>
            </w:r>
          </w:p>
        </w:tc>
        <w:tc>
          <w:tcPr>
            <w:tcW w:w="1649" w:type="dxa"/>
            <w:tcBorders>
              <w:top w:val="single" w:sz="4" w:space="0" w:color="000000"/>
              <w:left w:val="single" w:sz="4" w:space="0" w:color="000000"/>
              <w:bottom w:val="single" w:sz="4" w:space="0" w:color="000000"/>
              <w:right w:val="single" w:sz="4" w:space="0" w:color="000000"/>
            </w:tcBorders>
            <w:vAlign w:val="center"/>
          </w:tcPr>
          <w:p w:rsidR="00584817" w:rsidRPr="005C3B95" w:rsidRDefault="007F03E3" w:rsidP="00354546">
            <w:r w:rsidRPr="005C3B95">
              <w:rPr>
                <w:lang w:val="en-US"/>
              </w:rPr>
              <w:t>I</w:t>
            </w:r>
            <w:r w:rsidRPr="005C3B95">
              <w:t xml:space="preserve"> очередь — </w:t>
            </w:r>
            <w:r w:rsidR="00584817" w:rsidRPr="005C3B95">
              <w:t>Расчетный срок</w:t>
            </w:r>
          </w:p>
        </w:tc>
      </w:tr>
      <w:tr w:rsidR="00613C0B" w:rsidRPr="005C3B95" w:rsidTr="004550BE">
        <w:trPr>
          <w:trHeight w:val="253"/>
          <w:jc w:val="center"/>
        </w:trPr>
        <w:tc>
          <w:tcPr>
            <w:tcW w:w="572" w:type="dxa"/>
            <w:tcBorders>
              <w:top w:val="nil"/>
              <w:left w:val="single" w:sz="4" w:space="0" w:color="000000"/>
              <w:bottom w:val="single" w:sz="4" w:space="0" w:color="000000"/>
              <w:right w:val="nil"/>
            </w:tcBorders>
            <w:vAlign w:val="center"/>
          </w:tcPr>
          <w:p w:rsidR="00584817" w:rsidRPr="005C3B95" w:rsidRDefault="00584817" w:rsidP="0075410E">
            <w:pPr>
              <w:pStyle w:val="af8"/>
              <w:numPr>
                <w:ilvl w:val="0"/>
                <w:numId w:val="95"/>
              </w:numPr>
            </w:pPr>
          </w:p>
        </w:tc>
        <w:tc>
          <w:tcPr>
            <w:tcW w:w="7135" w:type="dxa"/>
            <w:tcBorders>
              <w:top w:val="nil"/>
              <w:left w:val="single" w:sz="4" w:space="0" w:color="000000"/>
              <w:bottom w:val="single" w:sz="4" w:space="0" w:color="000000"/>
              <w:right w:val="nil"/>
            </w:tcBorders>
            <w:vAlign w:val="center"/>
          </w:tcPr>
          <w:p w:rsidR="00584817" w:rsidRPr="005C3B95" w:rsidRDefault="00613C0B" w:rsidP="00354546">
            <w:r w:rsidRPr="005C3B95">
              <w:t>Развитие новых типов жилья, включая малоэтажное (</w:t>
            </w:r>
            <w:proofErr w:type="spellStart"/>
            <w:r w:rsidRPr="005C3B95">
              <w:t>таунхаусы</w:t>
            </w:r>
            <w:proofErr w:type="spellEnd"/>
            <w:r w:rsidRPr="005C3B95">
              <w:t xml:space="preserve"> и коттеджи).</w:t>
            </w:r>
          </w:p>
        </w:tc>
        <w:tc>
          <w:tcPr>
            <w:tcW w:w="1649" w:type="dxa"/>
            <w:tcBorders>
              <w:top w:val="nil"/>
              <w:left w:val="single" w:sz="4" w:space="0" w:color="000000"/>
              <w:bottom w:val="single" w:sz="4" w:space="0" w:color="000000"/>
              <w:right w:val="single" w:sz="4" w:space="0" w:color="000000"/>
            </w:tcBorders>
            <w:vAlign w:val="center"/>
          </w:tcPr>
          <w:p w:rsidR="00584817" w:rsidRPr="005C3B95" w:rsidRDefault="004460F2" w:rsidP="00354546">
            <w:r w:rsidRPr="005C3B95">
              <w:rPr>
                <w:lang w:val="en-US"/>
              </w:rPr>
              <w:t>I</w:t>
            </w:r>
            <w:r w:rsidR="000B215A" w:rsidRPr="005C3B95">
              <w:t xml:space="preserve"> </w:t>
            </w:r>
            <w:r w:rsidR="00584817" w:rsidRPr="005C3B95">
              <w:t>очередь</w:t>
            </w:r>
          </w:p>
        </w:tc>
      </w:tr>
      <w:tr w:rsidR="00584817" w:rsidRPr="005C3B95" w:rsidTr="004550BE">
        <w:trPr>
          <w:trHeight w:val="253"/>
          <w:jc w:val="center"/>
        </w:trPr>
        <w:tc>
          <w:tcPr>
            <w:tcW w:w="572" w:type="dxa"/>
            <w:tcBorders>
              <w:top w:val="nil"/>
              <w:left w:val="single" w:sz="4" w:space="0" w:color="000000"/>
              <w:bottom w:val="single" w:sz="4" w:space="0" w:color="000000"/>
              <w:right w:val="nil"/>
            </w:tcBorders>
            <w:vAlign w:val="center"/>
          </w:tcPr>
          <w:p w:rsidR="00584817" w:rsidRPr="005C3B95" w:rsidRDefault="00584817" w:rsidP="0075410E">
            <w:pPr>
              <w:pStyle w:val="af8"/>
              <w:numPr>
                <w:ilvl w:val="0"/>
                <w:numId w:val="95"/>
              </w:numPr>
            </w:pPr>
          </w:p>
        </w:tc>
        <w:tc>
          <w:tcPr>
            <w:tcW w:w="7135" w:type="dxa"/>
            <w:tcBorders>
              <w:top w:val="nil"/>
              <w:left w:val="single" w:sz="4" w:space="0" w:color="000000"/>
              <w:bottom w:val="single" w:sz="4" w:space="0" w:color="000000"/>
              <w:right w:val="nil"/>
            </w:tcBorders>
            <w:vAlign w:val="center"/>
          </w:tcPr>
          <w:p w:rsidR="00584817" w:rsidRPr="005C3B95" w:rsidRDefault="00584817" w:rsidP="00354546">
            <w:r w:rsidRPr="005C3B95">
              <w:t>Повышение архитектурно-художественных качеств жилой застройки.</w:t>
            </w:r>
          </w:p>
        </w:tc>
        <w:tc>
          <w:tcPr>
            <w:tcW w:w="1649" w:type="dxa"/>
            <w:tcBorders>
              <w:top w:val="nil"/>
              <w:left w:val="single" w:sz="4" w:space="0" w:color="000000"/>
              <w:bottom w:val="single" w:sz="4" w:space="0" w:color="000000"/>
              <w:right w:val="single" w:sz="4" w:space="0" w:color="000000"/>
            </w:tcBorders>
            <w:vAlign w:val="center"/>
          </w:tcPr>
          <w:p w:rsidR="00584817" w:rsidRPr="005C3B95" w:rsidRDefault="004460F2" w:rsidP="00354546">
            <w:r w:rsidRPr="005C3B95">
              <w:rPr>
                <w:lang w:val="en-US"/>
              </w:rPr>
              <w:t>I</w:t>
            </w:r>
            <w:r w:rsidR="000B215A" w:rsidRPr="005C3B95">
              <w:t xml:space="preserve"> </w:t>
            </w:r>
            <w:r w:rsidR="00584817" w:rsidRPr="005C3B95">
              <w:t>очередь — расчетный срок</w:t>
            </w:r>
          </w:p>
        </w:tc>
      </w:tr>
      <w:tr w:rsidR="00921CAC" w:rsidRPr="005C3B95" w:rsidTr="004550BE">
        <w:trPr>
          <w:trHeight w:val="253"/>
          <w:jc w:val="center"/>
        </w:trPr>
        <w:tc>
          <w:tcPr>
            <w:tcW w:w="572" w:type="dxa"/>
            <w:tcBorders>
              <w:top w:val="single" w:sz="4" w:space="0" w:color="auto"/>
              <w:left w:val="single" w:sz="4" w:space="0" w:color="auto"/>
              <w:bottom w:val="single" w:sz="4" w:space="0" w:color="auto"/>
              <w:right w:val="single" w:sz="4" w:space="0" w:color="auto"/>
            </w:tcBorders>
            <w:vAlign w:val="center"/>
          </w:tcPr>
          <w:p w:rsidR="00921CAC" w:rsidRPr="005C3B95" w:rsidRDefault="00921CAC" w:rsidP="0075410E">
            <w:pPr>
              <w:pStyle w:val="af8"/>
              <w:numPr>
                <w:ilvl w:val="0"/>
                <w:numId w:val="95"/>
              </w:numPr>
            </w:pPr>
          </w:p>
        </w:tc>
        <w:tc>
          <w:tcPr>
            <w:tcW w:w="7135" w:type="dxa"/>
            <w:tcBorders>
              <w:top w:val="single" w:sz="4" w:space="0" w:color="auto"/>
              <w:left w:val="single" w:sz="4" w:space="0" w:color="auto"/>
              <w:bottom w:val="single" w:sz="4" w:space="0" w:color="auto"/>
              <w:right w:val="single" w:sz="4" w:space="0" w:color="auto"/>
            </w:tcBorders>
          </w:tcPr>
          <w:p w:rsidR="00921CAC" w:rsidRPr="005C3B95" w:rsidRDefault="00921CAC" w:rsidP="00C52125">
            <w:pPr>
              <w:jc w:val="both"/>
            </w:pPr>
            <w:r w:rsidRPr="005C3B95">
              <w:t>Обязательное проведение историко-культурной экспертизы в отношении земельных участков, подлежащих хозяйственному освоению</w:t>
            </w:r>
          </w:p>
        </w:tc>
        <w:tc>
          <w:tcPr>
            <w:tcW w:w="1649" w:type="dxa"/>
            <w:tcBorders>
              <w:top w:val="single" w:sz="4" w:space="0" w:color="auto"/>
              <w:left w:val="single" w:sz="4" w:space="0" w:color="auto"/>
              <w:bottom w:val="single" w:sz="4" w:space="0" w:color="auto"/>
              <w:right w:val="single" w:sz="4" w:space="0" w:color="auto"/>
            </w:tcBorders>
            <w:vAlign w:val="center"/>
          </w:tcPr>
          <w:p w:rsidR="00921CAC" w:rsidRPr="005C3B95" w:rsidRDefault="004460F2" w:rsidP="00354546">
            <w:r w:rsidRPr="005C3B95">
              <w:rPr>
                <w:lang w:val="en-US"/>
              </w:rPr>
              <w:t>I</w:t>
            </w:r>
            <w:r w:rsidR="000B215A" w:rsidRPr="005C3B95">
              <w:t xml:space="preserve"> </w:t>
            </w:r>
            <w:r w:rsidR="00921CAC" w:rsidRPr="005C3B95">
              <w:t>очередь</w:t>
            </w:r>
          </w:p>
        </w:tc>
      </w:tr>
      <w:tr w:rsidR="004460F2" w:rsidRPr="005C3B95" w:rsidTr="004550BE">
        <w:trPr>
          <w:trHeight w:val="253"/>
          <w:jc w:val="center"/>
        </w:trPr>
        <w:tc>
          <w:tcPr>
            <w:tcW w:w="9356" w:type="dxa"/>
            <w:gridSpan w:val="3"/>
            <w:tcBorders>
              <w:top w:val="single" w:sz="4" w:space="0" w:color="auto"/>
              <w:left w:val="single" w:sz="4" w:space="0" w:color="auto"/>
              <w:bottom w:val="single" w:sz="4" w:space="0" w:color="auto"/>
              <w:right w:val="single" w:sz="4" w:space="0" w:color="auto"/>
            </w:tcBorders>
            <w:vAlign w:val="center"/>
          </w:tcPr>
          <w:p w:rsidR="004460F2" w:rsidRPr="005C3B95" w:rsidRDefault="004460F2" w:rsidP="00354546">
            <w:r w:rsidRPr="005C3B95">
              <w:rPr>
                <w:b/>
                <w:i/>
              </w:rPr>
              <w:t>Мероприятие находится в ведении правительства РФ, правительства области</w:t>
            </w:r>
          </w:p>
        </w:tc>
      </w:tr>
      <w:tr w:rsidR="00FD4B15" w:rsidRPr="005C3B95" w:rsidTr="004550BE">
        <w:trPr>
          <w:trHeight w:val="253"/>
          <w:jc w:val="center"/>
        </w:trPr>
        <w:tc>
          <w:tcPr>
            <w:tcW w:w="572" w:type="dxa"/>
            <w:tcBorders>
              <w:top w:val="single" w:sz="4" w:space="0" w:color="auto"/>
              <w:left w:val="single" w:sz="4" w:space="0" w:color="auto"/>
              <w:bottom w:val="single" w:sz="4" w:space="0" w:color="auto"/>
              <w:right w:val="single" w:sz="4" w:space="0" w:color="auto"/>
            </w:tcBorders>
            <w:vAlign w:val="center"/>
          </w:tcPr>
          <w:p w:rsidR="00FD4B15" w:rsidRPr="005C3B95" w:rsidRDefault="00FD4B15" w:rsidP="0075410E">
            <w:pPr>
              <w:pStyle w:val="af8"/>
              <w:numPr>
                <w:ilvl w:val="0"/>
                <w:numId w:val="95"/>
              </w:numPr>
            </w:pPr>
          </w:p>
        </w:tc>
        <w:tc>
          <w:tcPr>
            <w:tcW w:w="7135" w:type="dxa"/>
            <w:tcBorders>
              <w:top w:val="single" w:sz="4" w:space="0" w:color="auto"/>
              <w:left w:val="single" w:sz="4" w:space="0" w:color="auto"/>
              <w:bottom w:val="single" w:sz="4" w:space="0" w:color="auto"/>
              <w:right w:val="single" w:sz="4" w:space="0" w:color="auto"/>
            </w:tcBorders>
          </w:tcPr>
          <w:p w:rsidR="00FD4B15" w:rsidRPr="005C3B95" w:rsidRDefault="004E5848" w:rsidP="00550159">
            <w:pPr>
              <w:jc w:val="both"/>
              <w:rPr>
                <w:color w:val="00B050"/>
              </w:rPr>
            </w:pPr>
            <w:r w:rsidRPr="005C3B95">
              <w:t xml:space="preserve">Резервирование территории для жилищного строительства, в том </w:t>
            </w:r>
            <w:r w:rsidRPr="005C3B95">
              <w:lastRenderedPageBreak/>
              <w:t>числе для предоставления многодетным семья, гражданам, относящихся к категориям ветеранов Великой Отечественной войны, ветеранов боевых действий, ветеранов военной службы, государственной службы и труда, а также членов семей погибших (умерших) инвалидов войны, участников Великой Отечественной войны и ветеранов боевых действий и иным категориям граждан в соответствии с Законом Воронежской области от 13.05.2008 г. № 25-ОЗ «О регулировании земельных отношений на территории Воронежской области».</w:t>
            </w:r>
          </w:p>
        </w:tc>
        <w:tc>
          <w:tcPr>
            <w:tcW w:w="1649" w:type="dxa"/>
            <w:tcBorders>
              <w:top w:val="single" w:sz="4" w:space="0" w:color="auto"/>
              <w:left w:val="single" w:sz="4" w:space="0" w:color="auto"/>
              <w:bottom w:val="single" w:sz="4" w:space="0" w:color="auto"/>
              <w:right w:val="single" w:sz="4" w:space="0" w:color="auto"/>
            </w:tcBorders>
            <w:vAlign w:val="center"/>
          </w:tcPr>
          <w:p w:rsidR="00FD4B15" w:rsidRPr="005C3B95" w:rsidRDefault="004460F2" w:rsidP="00354546">
            <w:r w:rsidRPr="005C3B95">
              <w:rPr>
                <w:lang w:val="en-US"/>
              </w:rPr>
              <w:lastRenderedPageBreak/>
              <w:t xml:space="preserve">I </w:t>
            </w:r>
            <w:r w:rsidRPr="005C3B95">
              <w:t xml:space="preserve">очередь — </w:t>
            </w:r>
            <w:r w:rsidRPr="005C3B95">
              <w:lastRenderedPageBreak/>
              <w:t>расчетный срок</w:t>
            </w:r>
          </w:p>
        </w:tc>
      </w:tr>
    </w:tbl>
    <w:p w:rsidR="003D4C04" w:rsidRPr="005C3B95" w:rsidRDefault="003D4C04" w:rsidP="004307AE">
      <w:pPr>
        <w:pStyle w:val="100"/>
        <w:outlineLvl w:val="2"/>
      </w:pPr>
      <w:bookmarkStart w:id="78" w:name="_Toc474914027"/>
      <w:r w:rsidRPr="005C3B95">
        <w:lastRenderedPageBreak/>
        <w:t xml:space="preserve">Предложения по обеспечению территории </w:t>
      </w:r>
      <w:r w:rsidR="00583CF8" w:rsidRPr="005C3B95">
        <w:t xml:space="preserve">сельского </w:t>
      </w:r>
      <w:r w:rsidRPr="005C3B95">
        <w:t xml:space="preserve"> поселения объектами социальной инфраструктуры</w:t>
      </w:r>
      <w:bookmarkEnd w:id="78"/>
    </w:p>
    <w:p w:rsidR="001B0C4E" w:rsidRPr="005C3B95" w:rsidRDefault="001B0C4E" w:rsidP="00D769F6">
      <w:pPr>
        <w:widowControl/>
        <w:autoSpaceDN/>
        <w:adjustRightInd/>
        <w:spacing w:before="100" w:beforeAutospacing="1" w:after="119" w:line="240" w:lineRule="auto"/>
        <w:ind w:firstLine="567"/>
        <w:jc w:val="both"/>
      </w:pPr>
      <w:r w:rsidRPr="005C3B95">
        <w:t xml:space="preserve">Согласно ст. 14 Федерального закона №131-ФЗ от 06.10.2003г. к полномочиям органов местного самоуправления </w:t>
      </w:r>
      <w:r w:rsidR="00583CF8" w:rsidRPr="005C3B95">
        <w:t xml:space="preserve">сельского </w:t>
      </w:r>
      <w:r w:rsidRPr="005C3B95">
        <w:t xml:space="preserve"> поселения относятся:</w:t>
      </w:r>
    </w:p>
    <w:p w:rsidR="001B0C4E" w:rsidRPr="005C3B95" w:rsidRDefault="001B0C4E" w:rsidP="00770EC0">
      <w:pPr>
        <w:widowControl/>
        <w:numPr>
          <w:ilvl w:val="0"/>
          <w:numId w:val="19"/>
        </w:numPr>
        <w:autoSpaceDN/>
        <w:adjustRightInd/>
        <w:spacing w:line="240" w:lineRule="auto"/>
        <w:jc w:val="both"/>
      </w:pPr>
      <w:r w:rsidRPr="005C3B95">
        <w:rPr>
          <w:iCs/>
        </w:rPr>
        <w:t>предложения по библиотечному обслуживанию населения;</w:t>
      </w:r>
    </w:p>
    <w:p w:rsidR="001B0C4E" w:rsidRPr="005C3B95" w:rsidRDefault="001B0C4E" w:rsidP="00770EC0">
      <w:pPr>
        <w:widowControl/>
        <w:numPr>
          <w:ilvl w:val="0"/>
          <w:numId w:val="19"/>
        </w:numPr>
        <w:autoSpaceDN/>
        <w:adjustRightInd/>
        <w:spacing w:line="240" w:lineRule="auto"/>
        <w:jc w:val="both"/>
      </w:pPr>
      <w:r w:rsidRPr="005C3B95">
        <w:rPr>
          <w:iCs/>
        </w:rPr>
        <w:t>создание условий для организации досуга и обеспечения жителей поселения услугами</w:t>
      </w:r>
      <w:r w:rsidR="006A4BE3" w:rsidRPr="005C3B95">
        <w:rPr>
          <w:iCs/>
        </w:rPr>
        <w:t xml:space="preserve"> </w:t>
      </w:r>
      <w:r w:rsidRPr="005C3B95">
        <w:rPr>
          <w:iCs/>
        </w:rPr>
        <w:t>организаций культуры;</w:t>
      </w:r>
    </w:p>
    <w:p w:rsidR="001B0C4E" w:rsidRPr="005C3B95" w:rsidRDefault="001B0C4E" w:rsidP="00770EC0">
      <w:pPr>
        <w:widowControl/>
        <w:numPr>
          <w:ilvl w:val="0"/>
          <w:numId w:val="19"/>
        </w:numPr>
        <w:autoSpaceDN/>
        <w:adjustRightInd/>
        <w:spacing w:line="240" w:lineRule="auto"/>
        <w:jc w:val="both"/>
      </w:pPr>
      <w:r w:rsidRPr="005C3B95">
        <w:rPr>
          <w:iCs/>
        </w:rPr>
        <w:t>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rsidR="001B0C4E" w:rsidRPr="005C3B95" w:rsidRDefault="001B0C4E" w:rsidP="00770EC0">
      <w:pPr>
        <w:widowControl/>
        <w:numPr>
          <w:ilvl w:val="0"/>
          <w:numId w:val="19"/>
        </w:numPr>
        <w:autoSpaceDN/>
        <w:adjustRightInd/>
        <w:spacing w:line="240" w:lineRule="auto"/>
        <w:jc w:val="both"/>
      </w:pPr>
      <w:r w:rsidRPr="005C3B95">
        <w:rPr>
          <w:iCs/>
        </w:rPr>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rsidR="001B0C4E" w:rsidRPr="005C3B95" w:rsidRDefault="001B0C4E" w:rsidP="00770EC0">
      <w:pPr>
        <w:widowControl/>
        <w:numPr>
          <w:ilvl w:val="0"/>
          <w:numId w:val="19"/>
        </w:numPr>
        <w:autoSpaceDN/>
        <w:adjustRightInd/>
        <w:spacing w:line="240" w:lineRule="auto"/>
        <w:jc w:val="both"/>
      </w:pPr>
      <w:r w:rsidRPr="005C3B95">
        <w:rPr>
          <w:iCs/>
        </w:rPr>
        <w:t>обеспечение условий для развития на территории поселения физической культуры и массового спорта;</w:t>
      </w:r>
    </w:p>
    <w:p w:rsidR="001B0C4E" w:rsidRPr="005C3B95" w:rsidRDefault="001B0C4E" w:rsidP="00770EC0">
      <w:pPr>
        <w:widowControl/>
        <w:numPr>
          <w:ilvl w:val="0"/>
          <w:numId w:val="19"/>
        </w:numPr>
        <w:autoSpaceDN/>
        <w:adjustRightInd/>
        <w:spacing w:line="240" w:lineRule="auto"/>
        <w:jc w:val="both"/>
      </w:pPr>
      <w:r w:rsidRPr="005C3B95">
        <w:rPr>
          <w:iCs/>
        </w:rPr>
        <w:t>создание условий для обеспечения жителей поселения услугами связи, общественного питания, торговли и бытового обслуживания.</w:t>
      </w:r>
    </w:p>
    <w:p w:rsidR="001B0C4E" w:rsidRPr="005C3B95" w:rsidRDefault="001B0C4E" w:rsidP="001B0C4E">
      <w:pPr>
        <w:jc w:val="both"/>
        <w:rPr>
          <w:snapToGrid w:val="0"/>
        </w:rPr>
      </w:pPr>
      <w:r w:rsidRPr="005C3B95">
        <w:rPr>
          <w:snapToGrid w:val="0"/>
        </w:rPr>
        <w:tab/>
        <w:t>В генеральном плане предложения по  развитию системы  социально-бытового  обслуживания разработаны с учетом новых экономических и градостроительных условий, то есть предлагается развитие социальной сферы,   ориентированной на  поддержание  здоровья  человека (физического, духовного и  интеллектуального), на  удовлетворение  его разнообразных запросов и потребностей в новых видах услуг (видеотеки,  специализированные  спортклубы и т.д.), реформирование коммерческо-деловой сферы, направленное на повышение  деловой  активности населения (разукрупнение учреждений и  предприятий) и, как следствие, – увеличение  общего  количества рабочих мест для  кадров,  вытесняемых  в условиях рыночной экономики из  других сфер  хозяйственного комплекса.</w:t>
      </w:r>
    </w:p>
    <w:p w:rsidR="001B0C4E" w:rsidRPr="005C3B95" w:rsidRDefault="001B0C4E" w:rsidP="00F101CD">
      <w:pPr>
        <w:ind w:firstLine="567"/>
        <w:jc w:val="both"/>
        <w:rPr>
          <w:snapToGrid w:val="0"/>
        </w:rPr>
      </w:pPr>
      <w:r w:rsidRPr="005C3B95">
        <w:rPr>
          <w:snapToGrid w:val="0"/>
        </w:rPr>
        <w:t xml:space="preserve">Решение этих задач лежит на пути  оптимизации системы  услуг  при  изменении  </w:t>
      </w:r>
      <w:r w:rsidRPr="005C3B95">
        <w:rPr>
          <w:snapToGrid w:val="0"/>
          <w:u w:val="single"/>
        </w:rPr>
        <w:t>функциональной и  территориальной</w:t>
      </w:r>
      <w:r w:rsidRPr="005C3B95">
        <w:rPr>
          <w:snapToGrid w:val="0"/>
        </w:rPr>
        <w:t xml:space="preserve"> организации.</w:t>
      </w:r>
    </w:p>
    <w:p w:rsidR="001B0C4E" w:rsidRPr="005C3B95" w:rsidRDefault="001B0C4E" w:rsidP="00F101CD">
      <w:pPr>
        <w:ind w:firstLine="567"/>
        <w:jc w:val="both"/>
      </w:pPr>
      <w:r w:rsidRPr="005C3B95">
        <w:rPr>
          <w:u w:val="single"/>
        </w:rPr>
        <w:t xml:space="preserve">Функциональная организация </w:t>
      </w:r>
      <w:r w:rsidRPr="005C3B95">
        <w:t>связана с  дифференциацией сферы  обслуживания на социальную и  коммерческую.</w:t>
      </w:r>
    </w:p>
    <w:p w:rsidR="001B0C4E" w:rsidRPr="005C3B95" w:rsidRDefault="001B0C4E" w:rsidP="00F101CD">
      <w:pPr>
        <w:ind w:firstLine="567"/>
        <w:jc w:val="both"/>
      </w:pPr>
      <w:r w:rsidRPr="005C3B95">
        <w:rPr>
          <w:u w:val="single"/>
        </w:rPr>
        <w:t>Социальная</w:t>
      </w:r>
      <w:r w:rsidRPr="005C3B95">
        <w:t>-  финансируется из бюджетных средств  различного уровня, средств  благотворительных фондов и организаций. Ориентируется на всё население,  в  первую очередь на   малообеспеченное, и должна  обеспечивать гарантированный  социальный  минимум услуг.</w:t>
      </w:r>
    </w:p>
    <w:p w:rsidR="001B0C4E" w:rsidRPr="005C3B95" w:rsidRDefault="001B0C4E" w:rsidP="00F101CD">
      <w:pPr>
        <w:ind w:firstLine="567"/>
        <w:jc w:val="both"/>
      </w:pPr>
      <w:r w:rsidRPr="005C3B95">
        <w:t>Социальная сфера  поддается нормированию,  основанному  на  социальной  статистике (учет численности детей  дошкольного и школьного возраста, частота посещения   медицинских учреждений и т.д.).</w:t>
      </w:r>
    </w:p>
    <w:p w:rsidR="001B0C4E" w:rsidRPr="005C3B95" w:rsidRDefault="001B0C4E" w:rsidP="00F101CD">
      <w:pPr>
        <w:ind w:firstLine="567"/>
        <w:jc w:val="both"/>
        <w:rPr>
          <w:snapToGrid w:val="0"/>
        </w:rPr>
      </w:pPr>
      <w:r w:rsidRPr="005C3B95">
        <w:rPr>
          <w:snapToGrid w:val="0"/>
          <w:u w:val="single"/>
        </w:rPr>
        <w:t>Коммерческая</w:t>
      </w:r>
      <w:r w:rsidRPr="005C3B95">
        <w:rPr>
          <w:snapToGrid w:val="0"/>
        </w:rPr>
        <w:t xml:space="preserve"> сфера не  поддается   нормированию, поскольку  развивается на основе конкуренции и в соответствии с  законами рынка.</w:t>
      </w:r>
    </w:p>
    <w:p w:rsidR="00F101CD" w:rsidRPr="005C3B95" w:rsidRDefault="001B0C4E" w:rsidP="00F101CD">
      <w:pPr>
        <w:ind w:firstLine="567"/>
        <w:jc w:val="both"/>
      </w:pPr>
      <w:r w:rsidRPr="005C3B95">
        <w:t xml:space="preserve">Изменения в  </w:t>
      </w:r>
      <w:r w:rsidRPr="005C3B95">
        <w:rPr>
          <w:u w:val="single"/>
        </w:rPr>
        <w:t>территориальной</w:t>
      </w:r>
      <w:r w:rsidRPr="005C3B95">
        <w:t xml:space="preserve">   организации  обусловлены  необходимостью   повышения   комфортности среды  проживания в части  обеспечения  населения достаточным объемом  </w:t>
      </w:r>
      <w:r w:rsidRPr="005C3B95">
        <w:lastRenderedPageBreak/>
        <w:t>разнообразных услуг при  минимальных затр</w:t>
      </w:r>
      <w:r w:rsidR="00F101CD" w:rsidRPr="005C3B95">
        <w:t>атах  времени на их  получение.</w:t>
      </w:r>
    </w:p>
    <w:p w:rsidR="001B0C4E" w:rsidRPr="005C3B95" w:rsidRDefault="001B0C4E" w:rsidP="00F101CD">
      <w:pPr>
        <w:ind w:firstLine="567"/>
        <w:jc w:val="both"/>
      </w:pPr>
      <w:r w:rsidRPr="005C3B95">
        <w:t>Проектом предлагается формирование в структуре населенного пункта двух подсистем обслуживания социально-гарантированного уровня:</w:t>
      </w:r>
    </w:p>
    <w:p w:rsidR="001B0C4E" w:rsidRPr="005C3B95" w:rsidRDefault="001B0C4E" w:rsidP="00770EC0">
      <w:pPr>
        <w:widowControl/>
        <w:numPr>
          <w:ilvl w:val="0"/>
          <w:numId w:val="20"/>
        </w:numPr>
        <w:autoSpaceDN/>
        <w:adjustRightInd/>
        <w:spacing w:line="240" w:lineRule="auto"/>
        <w:jc w:val="both"/>
      </w:pPr>
      <w:r w:rsidRPr="005C3B95">
        <w:t>вблизи жилья – для предоставления населению социально-гарантированных услуг массового повседневного и периодического спроса;</w:t>
      </w:r>
    </w:p>
    <w:p w:rsidR="001B0C4E" w:rsidRPr="005C3B95" w:rsidRDefault="001B0C4E" w:rsidP="00770EC0">
      <w:pPr>
        <w:widowControl/>
        <w:numPr>
          <w:ilvl w:val="0"/>
          <w:numId w:val="20"/>
        </w:numPr>
        <w:autoSpaceDN/>
        <w:adjustRightInd/>
        <w:spacing w:line="240" w:lineRule="auto"/>
        <w:jc w:val="both"/>
      </w:pPr>
      <w:r w:rsidRPr="005C3B95">
        <w:t>и в системе общественного центра – для предоставления услуг эпизодического спроса.</w:t>
      </w:r>
    </w:p>
    <w:p w:rsidR="001B0C4E" w:rsidRPr="005C3B95" w:rsidRDefault="001B0C4E" w:rsidP="00F101CD">
      <w:pPr>
        <w:widowControl/>
        <w:autoSpaceDN/>
        <w:adjustRightInd/>
        <w:spacing w:line="240" w:lineRule="auto"/>
        <w:ind w:firstLine="567"/>
        <w:jc w:val="both"/>
      </w:pPr>
      <w:r w:rsidRPr="005C3B95">
        <w:t>Основная цель развития системы культурно-бытового обслуживания в новых экономических условиях остается прежней – создание полноценных условий труда, быта и отдыха жителей, достижение как минимум нормативного уровня обеспеченности населения всеми видами обслуживания при минимальных затратах времени.</w:t>
      </w:r>
    </w:p>
    <w:p w:rsidR="001B0C4E" w:rsidRDefault="001B0C4E" w:rsidP="00F101CD">
      <w:pPr>
        <w:widowControl/>
        <w:autoSpaceDN/>
        <w:adjustRightInd/>
        <w:spacing w:line="240" w:lineRule="auto"/>
        <w:ind w:firstLine="567"/>
        <w:jc w:val="both"/>
        <w:rPr>
          <w:b/>
          <w:bCs/>
          <w:i/>
          <w:iCs/>
          <w:snapToGrid w:val="0"/>
        </w:rPr>
      </w:pPr>
      <w:r w:rsidRPr="005C3B95">
        <w:t>Ориентировочный (контрольный) расчет потребности в остальных объектах обслуживания приводится в пункте 1.10.4 настоящего тома.</w:t>
      </w:r>
      <w:r w:rsidRPr="005C3B95">
        <w:rPr>
          <w:b/>
          <w:bCs/>
          <w:i/>
          <w:iCs/>
          <w:snapToGrid w:val="0"/>
        </w:rPr>
        <w:tab/>
      </w:r>
    </w:p>
    <w:p w:rsidR="001E1115" w:rsidRPr="005C3B95" w:rsidRDefault="001E1115" w:rsidP="00F101CD">
      <w:pPr>
        <w:widowControl/>
        <w:autoSpaceDN/>
        <w:adjustRightInd/>
        <w:spacing w:line="240" w:lineRule="auto"/>
        <w:ind w:firstLine="567"/>
        <w:jc w:val="both"/>
        <w:rPr>
          <w:b/>
          <w:bCs/>
          <w:i/>
          <w:iCs/>
          <w:snapToGrid w:val="0"/>
        </w:rPr>
      </w:pPr>
    </w:p>
    <w:p w:rsidR="00014AC4" w:rsidRPr="005C3B95" w:rsidRDefault="00014AC4" w:rsidP="00F101CD">
      <w:pPr>
        <w:pStyle w:val="aa"/>
        <w:keepNext/>
        <w:jc w:val="both"/>
        <w:rPr>
          <w:rFonts w:cs="Times New Roman"/>
        </w:rPr>
      </w:pPr>
      <w:r w:rsidRPr="005C3B95">
        <w:rPr>
          <w:rFonts w:cs="Times New Roman"/>
        </w:rPr>
        <w:t xml:space="preserve">Таблица 2. </w:t>
      </w:r>
      <w:r w:rsidR="00C8138E" w:rsidRPr="005C3B95">
        <w:rPr>
          <w:rFonts w:cs="Times New Roman"/>
        </w:rPr>
        <w:fldChar w:fldCharType="begin"/>
      </w:r>
      <w:r w:rsidR="00525F44" w:rsidRPr="005C3B95">
        <w:rPr>
          <w:rFonts w:cs="Times New Roman"/>
        </w:rPr>
        <w:instrText xml:space="preserve"> SEQ Таблица_2. \* ARABIC </w:instrText>
      </w:r>
      <w:r w:rsidR="00C8138E" w:rsidRPr="005C3B95">
        <w:rPr>
          <w:rFonts w:cs="Times New Roman"/>
        </w:rPr>
        <w:fldChar w:fldCharType="separate"/>
      </w:r>
      <w:r w:rsidR="00E264C8" w:rsidRPr="005C3B95">
        <w:rPr>
          <w:rFonts w:cs="Times New Roman"/>
          <w:noProof/>
        </w:rPr>
        <w:t>15</w:t>
      </w:r>
      <w:r w:rsidR="00C8138E" w:rsidRPr="005C3B95">
        <w:rPr>
          <w:rFonts w:cs="Times New Roman"/>
          <w:noProof/>
        </w:rPr>
        <w:fldChar w:fldCharType="end"/>
      </w:r>
      <w:r w:rsidR="004550BE" w:rsidRPr="005C3B95">
        <w:rPr>
          <w:rFonts w:cs="Times New Roman"/>
          <w:noProof/>
        </w:rPr>
        <w:t xml:space="preserve"> </w:t>
      </w:r>
      <w:r w:rsidRPr="005C3B95">
        <w:rPr>
          <w:rFonts w:cs="Times New Roman"/>
        </w:rPr>
        <w:t xml:space="preserve">Мероприятия по обеспечению территории </w:t>
      </w:r>
      <w:r w:rsidR="00A60765" w:rsidRPr="005C3B95">
        <w:rPr>
          <w:rFonts w:cs="Times New Roman"/>
        </w:rPr>
        <w:t>Нижнемамонского 1-го</w:t>
      </w:r>
      <w:r w:rsidR="00583CF8" w:rsidRPr="005C3B95">
        <w:rPr>
          <w:rFonts w:cs="Times New Roman"/>
        </w:rPr>
        <w:t xml:space="preserve"> сельского</w:t>
      </w:r>
      <w:r w:rsidRPr="005C3B95">
        <w:rPr>
          <w:rFonts w:cs="Times New Roman"/>
        </w:rPr>
        <w:t xml:space="preserve"> поселения объектами социальной инфраструктуры</w:t>
      </w:r>
    </w:p>
    <w:tbl>
      <w:tblPr>
        <w:tblW w:w="9923" w:type="dxa"/>
        <w:tblInd w:w="55" w:type="dxa"/>
        <w:tblLayout w:type="fixed"/>
        <w:tblCellMar>
          <w:top w:w="55" w:type="dxa"/>
          <w:left w:w="55" w:type="dxa"/>
          <w:bottom w:w="55" w:type="dxa"/>
          <w:right w:w="55" w:type="dxa"/>
        </w:tblCellMar>
        <w:tblLook w:val="0000"/>
      </w:tblPr>
      <w:tblGrid>
        <w:gridCol w:w="634"/>
        <w:gridCol w:w="7446"/>
        <w:gridCol w:w="1843"/>
      </w:tblGrid>
      <w:tr w:rsidR="00584817" w:rsidRPr="005C3B95" w:rsidTr="00902A1F">
        <w:tc>
          <w:tcPr>
            <w:tcW w:w="634" w:type="dxa"/>
            <w:tcBorders>
              <w:top w:val="single" w:sz="2" w:space="0" w:color="000000"/>
              <w:left w:val="single" w:sz="2" w:space="0" w:color="000000"/>
              <w:bottom w:val="single" w:sz="2" w:space="0" w:color="000000"/>
              <w:right w:val="nil"/>
            </w:tcBorders>
            <w:shd w:val="clear" w:color="auto" w:fill="DAEEF3" w:themeFill="accent5" w:themeFillTint="33"/>
          </w:tcPr>
          <w:p w:rsidR="00584817" w:rsidRPr="005C3B95" w:rsidRDefault="00584817" w:rsidP="00354546">
            <w:pPr>
              <w:jc w:val="center"/>
              <w:rPr>
                <w:b/>
                <w:bCs/>
                <w:snapToGrid w:val="0"/>
              </w:rPr>
            </w:pPr>
            <w:r w:rsidRPr="005C3B95">
              <w:rPr>
                <w:b/>
                <w:bCs/>
                <w:snapToGrid w:val="0"/>
              </w:rPr>
              <w:t xml:space="preserve">№ </w:t>
            </w:r>
            <w:proofErr w:type="spellStart"/>
            <w:r w:rsidRPr="005C3B95">
              <w:rPr>
                <w:b/>
                <w:bCs/>
                <w:snapToGrid w:val="0"/>
              </w:rPr>
              <w:t>пп</w:t>
            </w:r>
            <w:proofErr w:type="spellEnd"/>
            <w:r w:rsidRPr="005C3B95">
              <w:rPr>
                <w:b/>
                <w:bCs/>
                <w:snapToGrid w:val="0"/>
              </w:rPr>
              <w:t xml:space="preserve"> </w:t>
            </w:r>
          </w:p>
        </w:tc>
        <w:tc>
          <w:tcPr>
            <w:tcW w:w="7446" w:type="dxa"/>
            <w:tcBorders>
              <w:top w:val="single" w:sz="2" w:space="0" w:color="000000"/>
              <w:left w:val="single" w:sz="2" w:space="0" w:color="000000"/>
              <w:bottom w:val="single" w:sz="2" w:space="0" w:color="000000"/>
              <w:right w:val="nil"/>
            </w:tcBorders>
            <w:shd w:val="clear" w:color="auto" w:fill="DAEEF3" w:themeFill="accent5" w:themeFillTint="33"/>
          </w:tcPr>
          <w:p w:rsidR="00584817" w:rsidRPr="005C3B95" w:rsidRDefault="00584817" w:rsidP="00354546">
            <w:pPr>
              <w:jc w:val="center"/>
              <w:rPr>
                <w:b/>
                <w:bCs/>
                <w:snapToGrid w:val="0"/>
              </w:rPr>
            </w:pPr>
            <w:r w:rsidRPr="005C3B95">
              <w:rPr>
                <w:b/>
                <w:bCs/>
                <w:snapToGrid w:val="0"/>
              </w:rPr>
              <w:t xml:space="preserve">Наименование мероприятия </w:t>
            </w:r>
          </w:p>
        </w:tc>
        <w:tc>
          <w:tcPr>
            <w:tcW w:w="1843"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tcPr>
          <w:p w:rsidR="00584817" w:rsidRPr="005C3B95" w:rsidRDefault="00584817" w:rsidP="00354546">
            <w:pPr>
              <w:pStyle w:val="TableContents"/>
              <w:jc w:val="center"/>
              <w:rPr>
                <w:b/>
                <w:bCs/>
                <w:snapToGrid w:val="0"/>
              </w:rPr>
            </w:pPr>
            <w:r w:rsidRPr="005C3B95">
              <w:rPr>
                <w:b/>
                <w:bCs/>
                <w:snapToGrid w:val="0"/>
              </w:rPr>
              <w:t>Сроки реализации</w:t>
            </w:r>
          </w:p>
        </w:tc>
      </w:tr>
      <w:tr w:rsidR="00584817" w:rsidRPr="005C3B95" w:rsidTr="00902A1F">
        <w:tc>
          <w:tcPr>
            <w:tcW w:w="634" w:type="dxa"/>
            <w:tcBorders>
              <w:top w:val="single" w:sz="4" w:space="0" w:color="auto"/>
              <w:left w:val="single" w:sz="4" w:space="0" w:color="auto"/>
              <w:bottom w:val="single" w:sz="4" w:space="0" w:color="auto"/>
              <w:right w:val="single" w:sz="4" w:space="0" w:color="auto"/>
            </w:tcBorders>
          </w:tcPr>
          <w:p w:rsidR="00584817" w:rsidRPr="005C3B95" w:rsidRDefault="00584817" w:rsidP="0075410E">
            <w:pPr>
              <w:pStyle w:val="100"/>
              <w:numPr>
                <w:ilvl w:val="0"/>
                <w:numId w:val="96"/>
              </w:numPr>
              <w:rPr>
                <w:b w:val="0"/>
                <w:i w:val="0"/>
                <w:snapToGrid w:val="0"/>
              </w:rPr>
            </w:pPr>
          </w:p>
        </w:tc>
        <w:tc>
          <w:tcPr>
            <w:tcW w:w="7446" w:type="dxa"/>
            <w:tcBorders>
              <w:top w:val="single" w:sz="4" w:space="0" w:color="auto"/>
              <w:left w:val="single" w:sz="4" w:space="0" w:color="auto"/>
              <w:bottom w:val="single" w:sz="4" w:space="0" w:color="auto"/>
              <w:right w:val="single" w:sz="4" w:space="0" w:color="auto"/>
            </w:tcBorders>
          </w:tcPr>
          <w:p w:rsidR="00584817" w:rsidRPr="005C3B95" w:rsidRDefault="001449A1" w:rsidP="00354546">
            <w:pPr>
              <w:pStyle w:val="ad"/>
            </w:pPr>
            <w:r w:rsidRPr="005C3B95">
              <w:t xml:space="preserve">Ремонт МУК «Центр культуры Нижнемамонского </w:t>
            </w:r>
            <w:r w:rsidR="002A3C5F" w:rsidRPr="005C3B95">
              <w:t>1-го</w:t>
            </w:r>
            <w:r w:rsidRPr="005C3B95">
              <w:t xml:space="preserve"> сельского поселения» СДК №1</w:t>
            </w:r>
          </w:p>
        </w:tc>
        <w:tc>
          <w:tcPr>
            <w:tcW w:w="1843" w:type="dxa"/>
            <w:tcBorders>
              <w:top w:val="single" w:sz="4" w:space="0" w:color="auto"/>
              <w:left w:val="single" w:sz="4" w:space="0" w:color="auto"/>
              <w:bottom w:val="single" w:sz="4" w:space="0" w:color="auto"/>
              <w:right w:val="single" w:sz="4" w:space="0" w:color="auto"/>
            </w:tcBorders>
          </w:tcPr>
          <w:p w:rsidR="00584817" w:rsidRPr="005C3B95" w:rsidRDefault="00A257FA" w:rsidP="00A257FA">
            <w:pPr>
              <w:jc w:val="center"/>
            </w:pPr>
            <w:r w:rsidRPr="005C3B95">
              <w:rPr>
                <w:lang w:val="en-US"/>
              </w:rPr>
              <w:t>I</w:t>
            </w:r>
            <w:r w:rsidR="00584817" w:rsidRPr="005C3B95">
              <w:t xml:space="preserve"> очередь</w:t>
            </w:r>
          </w:p>
        </w:tc>
      </w:tr>
      <w:tr w:rsidR="00584817" w:rsidRPr="005C3B95" w:rsidTr="00902A1F">
        <w:tc>
          <w:tcPr>
            <w:tcW w:w="634" w:type="dxa"/>
            <w:tcBorders>
              <w:top w:val="single" w:sz="4" w:space="0" w:color="auto"/>
              <w:left w:val="single" w:sz="4" w:space="0" w:color="auto"/>
              <w:bottom w:val="single" w:sz="4" w:space="0" w:color="auto"/>
              <w:right w:val="single" w:sz="4" w:space="0" w:color="auto"/>
            </w:tcBorders>
          </w:tcPr>
          <w:p w:rsidR="00584817" w:rsidRPr="005C3B95" w:rsidRDefault="00584817" w:rsidP="0075410E">
            <w:pPr>
              <w:pStyle w:val="100"/>
              <w:numPr>
                <w:ilvl w:val="0"/>
                <w:numId w:val="96"/>
              </w:numPr>
              <w:rPr>
                <w:b w:val="0"/>
                <w:i w:val="0"/>
                <w:snapToGrid w:val="0"/>
              </w:rPr>
            </w:pPr>
          </w:p>
        </w:tc>
        <w:tc>
          <w:tcPr>
            <w:tcW w:w="7446" w:type="dxa"/>
            <w:tcBorders>
              <w:top w:val="single" w:sz="4" w:space="0" w:color="auto"/>
              <w:left w:val="single" w:sz="4" w:space="0" w:color="auto"/>
              <w:bottom w:val="single" w:sz="4" w:space="0" w:color="auto"/>
              <w:right w:val="single" w:sz="4" w:space="0" w:color="auto"/>
            </w:tcBorders>
          </w:tcPr>
          <w:p w:rsidR="00584817" w:rsidRPr="005C3B95" w:rsidRDefault="001449A1" w:rsidP="001449A1">
            <w:pPr>
              <w:pStyle w:val="ad"/>
            </w:pPr>
            <w:r w:rsidRPr="005C3B95">
              <w:t xml:space="preserve">Ремонт МУК «Центр культуры Нижнемамонского </w:t>
            </w:r>
            <w:r w:rsidR="002A3C5F" w:rsidRPr="005C3B95">
              <w:t>1-го</w:t>
            </w:r>
            <w:r w:rsidRPr="005C3B95">
              <w:t xml:space="preserve"> сельского поселения» СДК №2</w:t>
            </w:r>
          </w:p>
        </w:tc>
        <w:tc>
          <w:tcPr>
            <w:tcW w:w="1843" w:type="dxa"/>
            <w:tcBorders>
              <w:top w:val="single" w:sz="4" w:space="0" w:color="auto"/>
              <w:left w:val="single" w:sz="4" w:space="0" w:color="auto"/>
              <w:bottom w:val="single" w:sz="4" w:space="0" w:color="auto"/>
              <w:right w:val="single" w:sz="4" w:space="0" w:color="auto"/>
            </w:tcBorders>
          </w:tcPr>
          <w:p w:rsidR="00584817" w:rsidRPr="005C3B95" w:rsidRDefault="00A257FA" w:rsidP="00A257FA">
            <w:pPr>
              <w:jc w:val="center"/>
            </w:pPr>
            <w:r w:rsidRPr="005C3B95">
              <w:rPr>
                <w:lang w:val="en-US"/>
              </w:rPr>
              <w:t>I</w:t>
            </w:r>
            <w:r w:rsidR="00584817" w:rsidRPr="005C3B95">
              <w:t xml:space="preserve"> очередь</w:t>
            </w:r>
          </w:p>
        </w:tc>
      </w:tr>
      <w:tr w:rsidR="00902A1F" w:rsidRPr="005C3B95" w:rsidTr="00902A1F">
        <w:tc>
          <w:tcPr>
            <w:tcW w:w="634" w:type="dxa"/>
            <w:tcBorders>
              <w:top w:val="single" w:sz="4" w:space="0" w:color="auto"/>
              <w:left w:val="single" w:sz="4" w:space="0" w:color="auto"/>
              <w:bottom w:val="single" w:sz="4" w:space="0" w:color="auto"/>
              <w:right w:val="single" w:sz="4" w:space="0" w:color="auto"/>
            </w:tcBorders>
          </w:tcPr>
          <w:p w:rsidR="00902A1F" w:rsidRPr="005C3B95" w:rsidRDefault="00902A1F" w:rsidP="0075410E">
            <w:pPr>
              <w:pStyle w:val="100"/>
              <w:numPr>
                <w:ilvl w:val="0"/>
                <w:numId w:val="96"/>
              </w:numPr>
              <w:rPr>
                <w:b w:val="0"/>
                <w:i w:val="0"/>
                <w:snapToGrid w:val="0"/>
              </w:rPr>
            </w:pPr>
          </w:p>
        </w:tc>
        <w:tc>
          <w:tcPr>
            <w:tcW w:w="7446" w:type="dxa"/>
            <w:tcBorders>
              <w:top w:val="single" w:sz="4" w:space="0" w:color="auto"/>
              <w:left w:val="single" w:sz="4" w:space="0" w:color="auto"/>
              <w:bottom w:val="single" w:sz="4" w:space="0" w:color="auto"/>
              <w:right w:val="single" w:sz="4" w:space="0" w:color="auto"/>
            </w:tcBorders>
          </w:tcPr>
          <w:p w:rsidR="00902A1F" w:rsidRPr="005C3B95" w:rsidRDefault="00902A1F" w:rsidP="00BF5ED6">
            <w:pPr>
              <w:jc w:val="both"/>
              <w:rPr>
                <w:iCs/>
              </w:rPr>
            </w:pPr>
            <w:r w:rsidRPr="005C3B95">
              <w:rPr>
                <w:iCs/>
              </w:rPr>
              <w:t xml:space="preserve">Ремонт административного здания </w:t>
            </w:r>
          </w:p>
          <w:p w:rsidR="00902A1F" w:rsidRPr="005C3B95" w:rsidRDefault="00902A1F" w:rsidP="00BF5ED6">
            <w:pPr>
              <w:pStyle w:val="ad"/>
            </w:pPr>
          </w:p>
        </w:tc>
        <w:tc>
          <w:tcPr>
            <w:tcW w:w="1843" w:type="dxa"/>
            <w:tcBorders>
              <w:top w:val="single" w:sz="4" w:space="0" w:color="auto"/>
              <w:left w:val="single" w:sz="4" w:space="0" w:color="auto"/>
              <w:bottom w:val="single" w:sz="4" w:space="0" w:color="auto"/>
              <w:right w:val="single" w:sz="4" w:space="0" w:color="auto"/>
            </w:tcBorders>
          </w:tcPr>
          <w:p w:rsidR="00902A1F" w:rsidRPr="005C3B95" w:rsidRDefault="00902A1F" w:rsidP="00BF5ED6">
            <w:pPr>
              <w:jc w:val="center"/>
              <w:rPr>
                <w:highlight w:val="yellow"/>
              </w:rPr>
            </w:pPr>
            <w:r w:rsidRPr="005C3B95">
              <w:rPr>
                <w:lang w:val="en-US"/>
              </w:rPr>
              <w:t>I</w:t>
            </w:r>
            <w:r w:rsidRPr="005C3B95">
              <w:t xml:space="preserve"> очередь</w:t>
            </w:r>
          </w:p>
        </w:tc>
      </w:tr>
      <w:tr w:rsidR="00902A1F" w:rsidRPr="005C3B95" w:rsidTr="00902A1F">
        <w:tc>
          <w:tcPr>
            <w:tcW w:w="634" w:type="dxa"/>
            <w:tcBorders>
              <w:top w:val="single" w:sz="4" w:space="0" w:color="auto"/>
              <w:left w:val="single" w:sz="4" w:space="0" w:color="auto"/>
              <w:bottom w:val="single" w:sz="4" w:space="0" w:color="auto"/>
              <w:right w:val="single" w:sz="4" w:space="0" w:color="auto"/>
            </w:tcBorders>
          </w:tcPr>
          <w:p w:rsidR="00902A1F" w:rsidRPr="005C3B95" w:rsidRDefault="00902A1F" w:rsidP="0075410E">
            <w:pPr>
              <w:pStyle w:val="100"/>
              <w:numPr>
                <w:ilvl w:val="0"/>
                <w:numId w:val="96"/>
              </w:numPr>
              <w:rPr>
                <w:b w:val="0"/>
                <w:i w:val="0"/>
                <w:snapToGrid w:val="0"/>
              </w:rPr>
            </w:pPr>
          </w:p>
        </w:tc>
        <w:tc>
          <w:tcPr>
            <w:tcW w:w="7446" w:type="dxa"/>
            <w:tcBorders>
              <w:top w:val="single" w:sz="4" w:space="0" w:color="auto"/>
              <w:left w:val="single" w:sz="4" w:space="0" w:color="auto"/>
              <w:bottom w:val="single" w:sz="4" w:space="0" w:color="auto"/>
              <w:right w:val="single" w:sz="4" w:space="0" w:color="auto"/>
            </w:tcBorders>
          </w:tcPr>
          <w:p w:rsidR="00902A1F" w:rsidRPr="005C3B95" w:rsidRDefault="00902A1F" w:rsidP="00BF5ED6">
            <w:pPr>
              <w:jc w:val="both"/>
            </w:pPr>
            <w:r w:rsidRPr="005C3B95">
              <w:rPr>
                <w:iCs/>
              </w:rPr>
              <w:t>Ремонт Музея крестьянского быта</w:t>
            </w:r>
          </w:p>
        </w:tc>
        <w:tc>
          <w:tcPr>
            <w:tcW w:w="1843" w:type="dxa"/>
            <w:tcBorders>
              <w:top w:val="single" w:sz="4" w:space="0" w:color="auto"/>
              <w:left w:val="single" w:sz="4" w:space="0" w:color="auto"/>
              <w:bottom w:val="single" w:sz="4" w:space="0" w:color="auto"/>
              <w:right w:val="single" w:sz="4" w:space="0" w:color="auto"/>
            </w:tcBorders>
          </w:tcPr>
          <w:p w:rsidR="00902A1F" w:rsidRPr="005C3B95" w:rsidRDefault="00902A1F" w:rsidP="00BF5ED6">
            <w:pPr>
              <w:jc w:val="center"/>
              <w:rPr>
                <w:highlight w:val="yellow"/>
              </w:rPr>
            </w:pPr>
            <w:r w:rsidRPr="005C3B95">
              <w:rPr>
                <w:lang w:val="en-US"/>
              </w:rPr>
              <w:t>I</w:t>
            </w:r>
            <w:r w:rsidRPr="005C3B95">
              <w:t xml:space="preserve"> очередь</w:t>
            </w:r>
          </w:p>
        </w:tc>
      </w:tr>
      <w:tr w:rsidR="00CE5421" w:rsidRPr="005C3B95" w:rsidTr="00902A1F">
        <w:tc>
          <w:tcPr>
            <w:tcW w:w="634" w:type="dxa"/>
            <w:tcBorders>
              <w:top w:val="single" w:sz="4" w:space="0" w:color="auto"/>
              <w:left w:val="single" w:sz="4" w:space="0" w:color="auto"/>
              <w:bottom w:val="single" w:sz="4" w:space="0" w:color="auto"/>
              <w:right w:val="single" w:sz="4" w:space="0" w:color="auto"/>
            </w:tcBorders>
          </w:tcPr>
          <w:p w:rsidR="00CE5421" w:rsidRPr="005C3B95" w:rsidRDefault="00CE5421" w:rsidP="0075410E">
            <w:pPr>
              <w:pStyle w:val="100"/>
              <w:numPr>
                <w:ilvl w:val="0"/>
                <w:numId w:val="96"/>
              </w:numPr>
              <w:rPr>
                <w:b w:val="0"/>
                <w:i w:val="0"/>
                <w:snapToGrid w:val="0"/>
              </w:rPr>
            </w:pPr>
          </w:p>
        </w:tc>
        <w:tc>
          <w:tcPr>
            <w:tcW w:w="7446" w:type="dxa"/>
            <w:tcBorders>
              <w:top w:val="single" w:sz="4" w:space="0" w:color="auto"/>
              <w:left w:val="single" w:sz="4" w:space="0" w:color="auto"/>
              <w:bottom w:val="single" w:sz="4" w:space="0" w:color="auto"/>
              <w:right w:val="single" w:sz="4" w:space="0" w:color="auto"/>
            </w:tcBorders>
          </w:tcPr>
          <w:p w:rsidR="00CE5421" w:rsidRPr="005C3B95" w:rsidRDefault="00CE5421" w:rsidP="002E50EA">
            <w:pPr>
              <w:jc w:val="both"/>
            </w:pPr>
            <w:r w:rsidRPr="005C3B95">
              <w:t xml:space="preserve">Переоборудование здания недействующей школы под </w:t>
            </w:r>
            <w:r w:rsidR="002E50EA" w:rsidRPr="005C3B95">
              <w:t xml:space="preserve">объекты </w:t>
            </w:r>
            <w:r w:rsidRPr="005C3B95">
              <w:t>социальн</w:t>
            </w:r>
            <w:r w:rsidR="002E50EA" w:rsidRPr="005C3B95">
              <w:t>ого назначения</w:t>
            </w:r>
          </w:p>
        </w:tc>
        <w:tc>
          <w:tcPr>
            <w:tcW w:w="1843" w:type="dxa"/>
            <w:tcBorders>
              <w:top w:val="single" w:sz="4" w:space="0" w:color="auto"/>
              <w:left w:val="single" w:sz="4" w:space="0" w:color="auto"/>
              <w:bottom w:val="single" w:sz="4" w:space="0" w:color="auto"/>
              <w:right w:val="single" w:sz="4" w:space="0" w:color="auto"/>
            </w:tcBorders>
          </w:tcPr>
          <w:p w:rsidR="00CE5421" w:rsidRPr="005C3B95" w:rsidRDefault="00AE6334" w:rsidP="0090637B">
            <w:pPr>
              <w:jc w:val="center"/>
            </w:pPr>
            <w:r w:rsidRPr="005C3B95">
              <w:t>Расчетный срок</w:t>
            </w:r>
          </w:p>
        </w:tc>
      </w:tr>
      <w:tr w:rsidR="00902A1F" w:rsidRPr="005C3B95" w:rsidTr="00902A1F">
        <w:tc>
          <w:tcPr>
            <w:tcW w:w="634" w:type="dxa"/>
            <w:tcBorders>
              <w:top w:val="single" w:sz="4" w:space="0" w:color="auto"/>
              <w:left w:val="single" w:sz="4" w:space="0" w:color="auto"/>
              <w:bottom w:val="single" w:sz="4" w:space="0" w:color="auto"/>
              <w:right w:val="single" w:sz="4" w:space="0" w:color="auto"/>
            </w:tcBorders>
          </w:tcPr>
          <w:p w:rsidR="00902A1F" w:rsidRPr="005C3B95" w:rsidRDefault="00902A1F" w:rsidP="0075410E">
            <w:pPr>
              <w:pStyle w:val="100"/>
              <w:numPr>
                <w:ilvl w:val="0"/>
                <w:numId w:val="96"/>
              </w:numPr>
              <w:rPr>
                <w:b w:val="0"/>
                <w:i w:val="0"/>
                <w:snapToGrid w:val="0"/>
              </w:rPr>
            </w:pPr>
          </w:p>
        </w:tc>
        <w:tc>
          <w:tcPr>
            <w:tcW w:w="7446" w:type="dxa"/>
            <w:tcBorders>
              <w:top w:val="single" w:sz="4" w:space="0" w:color="auto"/>
              <w:left w:val="single" w:sz="4" w:space="0" w:color="auto"/>
              <w:bottom w:val="single" w:sz="4" w:space="0" w:color="auto"/>
              <w:right w:val="single" w:sz="4" w:space="0" w:color="auto"/>
            </w:tcBorders>
          </w:tcPr>
          <w:p w:rsidR="00902A1F" w:rsidRPr="005C3B95" w:rsidRDefault="00902A1F" w:rsidP="00BF5ED6">
            <w:pPr>
              <w:pStyle w:val="ad"/>
            </w:pPr>
            <w:r w:rsidRPr="005C3B95">
              <w:t>Своевременное обновление библиотечных фондов</w:t>
            </w:r>
          </w:p>
        </w:tc>
        <w:tc>
          <w:tcPr>
            <w:tcW w:w="1843" w:type="dxa"/>
            <w:tcBorders>
              <w:top w:val="single" w:sz="4" w:space="0" w:color="auto"/>
              <w:left w:val="single" w:sz="4" w:space="0" w:color="auto"/>
              <w:bottom w:val="single" w:sz="4" w:space="0" w:color="auto"/>
              <w:right w:val="single" w:sz="4" w:space="0" w:color="auto"/>
            </w:tcBorders>
          </w:tcPr>
          <w:p w:rsidR="00902A1F" w:rsidRPr="005C3B95" w:rsidRDefault="00902A1F" w:rsidP="00BF5ED6">
            <w:pPr>
              <w:jc w:val="center"/>
              <w:rPr>
                <w:highlight w:val="yellow"/>
              </w:rPr>
            </w:pPr>
            <w:r w:rsidRPr="005C3B95">
              <w:rPr>
                <w:lang w:val="en-US"/>
              </w:rPr>
              <w:t>I</w:t>
            </w:r>
            <w:r w:rsidRPr="005C3B95">
              <w:t xml:space="preserve"> очередь - Расчетный срок</w:t>
            </w:r>
          </w:p>
        </w:tc>
      </w:tr>
      <w:tr w:rsidR="00902A1F" w:rsidRPr="005C3B95" w:rsidTr="00902A1F">
        <w:tc>
          <w:tcPr>
            <w:tcW w:w="634" w:type="dxa"/>
            <w:tcBorders>
              <w:top w:val="single" w:sz="4" w:space="0" w:color="auto"/>
              <w:left w:val="single" w:sz="4" w:space="0" w:color="auto"/>
              <w:bottom w:val="single" w:sz="4" w:space="0" w:color="auto"/>
              <w:right w:val="single" w:sz="4" w:space="0" w:color="auto"/>
            </w:tcBorders>
          </w:tcPr>
          <w:p w:rsidR="00902A1F" w:rsidRPr="005C3B95" w:rsidRDefault="00902A1F" w:rsidP="0075410E">
            <w:pPr>
              <w:pStyle w:val="100"/>
              <w:numPr>
                <w:ilvl w:val="0"/>
                <w:numId w:val="96"/>
              </w:numPr>
              <w:rPr>
                <w:b w:val="0"/>
                <w:i w:val="0"/>
                <w:snapToGrid w:val="0"/>
              </w:rPr>
            </w:pPr>
          </w:p>
        </w:tc>
        <w:tc>
          <w:tcPr>
            <w:tcW w:w="7446" w:type="dxa"/>
            <w:tcBorders>
              <w:top w:val="single" w:sz="4" w:space="0" w:color="auto"/>
              <w:left w:val="single" w:sz="4" w:space="0" w:color="auto"/>
              <w:bottom w:val="single" w:sz="4" w:space="0" w:color="auto"/>
              <w:right w:val="single" w:sz="4" w:space="0" w:color="auto"/>
            </w:tcBorders>
          </w:tcPr>
          <w:p w:rsidR="00902A1F" w:rsidRPr="005C3B95" w:rsidRDefault="00902A1F" w:rsidP="00D43464">
            <w:pPr>
              <w:pStyle w:val="ad"/>
            </w:pPr>
            <w:r w:rsidRPr="005C3B95">
              <w:rPr>
                <w:rFonts w:eastAsia="Lucida Sans Unicode"/>
              </w:rPr>
              <w:t>Развитие сети объектов торговли, общественного питания, бытового обслуживания на основе частной предпринимательской деятельности.</w:t>
            </w:r>
          </w:p>
        </w:tc>
        <w:tc>
          <w:tcPr>
            <w:tcW w:w="1843" w:type="dxa"/>
            <w:tcBorders>
              <w:top w:val="single" w:sz="4" w:space="0" w:color="auto"/>
              <w:left w:val="single" w:sz="4" w:space="0" w:color="auto"/>
              <w:bottom w:val="single" w:sz="4" w:space="0" w:color="auto"/>
              <w:right w:val="single" w:sz="4" w:space="0" w:color="auto"/>
            </w:tcBorders>
          </w:tcPr>
          <w:p w:rsidR="00902A1F" w:rsidRPr="005C3B95" w:rsidRDefault="00902A1F" w:rsidP="00D43464">
            <w:pPr>
              <w:jc w:val="center"/>
              <w:rPr>
                <w:highlight w:val="yellow"/>
              </w:rPr>
            </w:pPr>
            <w:r w:rsidRPr="005C3B95">
              <w:t>I очередь - Расчетный срок</w:t>
            </w:r>
          </w:p>
        </w:tc>
      </w:tr>
      <w:tr w:rsidR="005F2B25" w:rsidRPr="005C3B95" w:rsidTr="00902A1F">
        <w:tc>
          <w:tcPr>
            <w:tcW w:w="634" w:type="dxa"/>
            <w:tcBorders>
              <w:top w:val="single" w:sz="4" w:space="0" w:color="auto"/>
              <w:left w:val="single" w:sz="4" w:space="0" w:color="auto"/>
              <w:bottom w:val="single" w:sz="4" w:space="0" w:color="auto"/>
              <w:right w:val="single" w:sz="4" w:space="0" w:color="auto"/>
            </w:tcBorders>
          </w:tcPr>
          <w:p w:rsidR="005F2B25" w:rsidRPr="005C3B95" w:rsidRDefault="005F2B25" w:rsidP="0075410E">
            <w:pPr>
              <w:pStyle w:val="100"/>
              <w:numPr>
                <w:ilvl w:val="0"/>
                <w:numId w:val="96"/>
              </w:numPr>
              <w:rPr>
                <w:b w:val="0"/>
                <w:i w:val="0"/>
                <w:snapToGrid w:val="0"/>
              </w:rPr>
            </w:pPr>
          </w:p>
        </w:tc>
        <w:tc>
          <w:tcPr>
            <w:tcW w:w="7446" w:type="dxa"/>
            <w:tcBorders>
              <w:top w:val="single" w:sz="4" w:space="0" w:color="auto"/>
              <w:left w:val="single" w:sz="4" w:space="0" w:color="auto"/>
              <w:bottom w:val="single" w:sz="4" w:space="0" w:color="auto"/>
              <w:right w:val="single" w:sz="4" w:space="0" w:color="auto"/>
            </w:tcBorders>
          </w:tcPr>
          <w:p w:rsidR="005F2B25" w:rsidRPr="005C3B95" w:rsidRDefault="005F2B25" w:rsidP="00D43464">
            <w:pPr>
              <w:pStyle w:val="ad"/>
              <w:rPr>
                <w:rFonts w:eastAsia="Lucida Sans Unicode"/>
              </w:rPr>
            </w:pPr>
            <w:r w:rsidRPr="005C3B95">
              <w:rPr>
                <w:rFonts w:eastAsia="Lucida Sans Unicode"/>
              </w:rPr>
              <w:t xml:space="preserve">Строительство ВГБУ «Воронежский </w:t>
            </w:r>
            <w:proofErr w:type="spellStart"/>
            <w:r w:rsidRPr="005C3B95">
              <w:rPr>
                <w:rFonts w:eastAsia="Lucida Sans Unicode"/>
              </w:rPr>
              <w:t>лесопожарный</w:t>
            </w:r>
            <w:proofErr w:type="spellEnd"/>
            <w:r w:rsidRPr="005C3B95">
              <w:rPr>
                <w:rFonts w:eastAsia="Lucida Sans Unicode"/>
              </w:rPr>
              <w:t xml:space="preserve"> центр» </w:t>
            </w:r>
            <w:r w:rsidR="00330D32" w:rsidRPr="005C3B95">
              <w:rPr>
                <w:rFonts w:eastAsia="Lucida Sans Unicode"/>
              </w:rPr>
              <w:t>по ул. 8 Марта в с. Нижний Мамон</w:t>
            </w:r>
          </w:p>
        </w:tc>
        <w:tc>
          <w:tcPr>
            <w:tcW w:w="1843" w:type="dxa"/>
            <w:tcBorders>
              <w:top w:val="single" w:sz="4" w:space="0" w:color="auto"/>
              <w:left w:val="single" w:sz="4" w:space="0" w:color="auto"/>
              <w:bottom w:val="single" w:sz="4" w:space="0" w:color="auto"/>
              <w:right w:val="single" w:sz="4" w:space="0" w:color="auto"/>
            </w:tcBorders>
          </w:tcPr>
          <w:p w:rsidR="005F2B25" w:rsidRPr="005C3B95" w:rsidRDefault="00330D32" w:rsidP="00D43464">
            <w:pPr>
              <w:jc w:val="center"/>
            </w:pPr>
            <w:r w:rsidRPr="005C3B95">
              <w:rPr>
                <w:lang w:val="en-US"/>
              </w:rPr>
              <w:t>I</w:t>
            </w:r>
            <w:r w:rsidRPr="005C3B95">
              <w:t xml:space="preserve"> очередь</w:t>
            </w:r>
          </w:p>
        </w:tc>
      </w:tr>
    </w:tbl>
    <w:p w:rsidR="003D4C04" w:rsidRPr="005C3B95" w:rsidRDefault="003D4C04" w:rsidP="00062E83">
      <w:pPr>
        <w:pStyle w:val="100"/>
        <w:outlineLvl w:val="2"/>
      </w:pPr>
      <w:bookmarkStart w:id="79" w:name="_Toc474914028"/>
      <w:r w:rsidRPr="005C3B95">
        <w:t xml:space="preserve">Предложения по обеспечению территории </w:t>
      </w:r>
      <w:r w:rsidR="00583CF8" w:rsidRPr="005C3B95">
        <w:t xml:space="preserve">сельского </w:t>
      </w:r>
      <w:r w:rsidRPr="005C3B95">
        <w:t xml:space="preserve"> поселения объектами массового отдыха жителей поселения, благоустройства и озеленения.</w:t>
      </w:r>
      <w:bookmarkEnd w:id="79"/>
    </w:p>
    <w:p w:rsidR="001B0C4E" w:rsidRPr="005C3B95" w:rsidRDefault="001B0C4E" w:rsidP="0044458C">
      <w:pPr>
        <w:widowControl/>
        <w:autoSpaceDN/>
        <w:adjustRightInd/>
        <w:spacing w:line="240" w:lineRule="auto"/>
        <w:ind w:firstLine="567"/>
        <w:jc w:val="both"/>
      </w:pPr>
      <w:r w:rsidRPr="005C3B95">
        <w:t xml:space="preserve">Согласно ст. 14 Федерального закона №131-ФЗ от 06.10.2003г. к полномочиям органов местного самоуправления </w:t>
      </w:r>
      <w:r w:rsidR="00583CF8" w:rsidRPr="005C3B95">
        <w:t xml:space="preserve">сельского </w:t>
      </w:r>
      <w:r w:rsidRPr="005C3B95">
        <w:t xml:space="preserve"> поселения относятся:</w:t>
      </w:r>
    </w:p>
    <w:p w:rsidR="001B0C4E" w:rsidRPr="005C3B95" w:rsidRDefault="001B0C4E" w:rsidP="0075410E">
      <w:pPr>
        <w:widowControl/>
        <w:numPr>
          <w:ilvl w:val="0"/>
          <w:numId w:val="97"/>
        </w:numPr>
        <w:autoSpaceDN/>
        <w:adjustRightInd/>
        <w:spacing w:line="240" w:lineRule="auto"/>
        <w:jc w:val="both"/>
      </w:pPr>
      <w:r w:rsidRPr="005C3B95">
        <w:rPr>
          <w:iCs/>
        </w:rPr>
        <w:t xml:space="preserve">создание условий для массового отдыха жителей поселения и организация обустройства </w:t>
      </w:r>
      <w:r w:rsidR="00713D4B" w:rsidRPr="005C3B95">
        <w:rPr>
          <w:iCs/>
        </w:rPr>
        <w:t>мест массового отдыха населения</w:t>
      </w:r>
      <w:r w:rsidR="00713D4B" w:rsidRPr="005C3B95">
        <w:rPr>
          <w:sz w:val="22"/>
        </w:rPr>
        <w:t xml:space="preserve">, </w:t>
      </w:r>
      <w:r w:rsidR="00713D4B" w:rsidRPr="005C3B95">
        <w:t>включая обеспечение свободного доступа граждан к водным объектам общего пользования и их береговым полосам;</w:t>
      </w:r>
    </w:p>
    <w:p w:rsidR="001B0C4E" w:rsidRPr="005C3B95" w:rsidRDefault="001B0C4E" w:rsidP="0075410E">
      <w:pPr>
        <w:widowControl/>
        <w:numPr>
          <w:ilvl w:val="0"/>
          <w:numId w:val="97"/>
        </w:numPr>
        <w:autoSpaceDN/>
        <w:adjustRightInd/>
        <w:spacing w:line="240" w:lineRule="auto"/>
        <w:jc w:val="both"/>
      </w:pPr>
      <w:r w:rsidRPr="005C3B95">
        <w:rPr>
          <w:iCs/>
        </w:rPr>
        <w:t>осуществление мероприятий по обеспечению безопа</w:t>
      </w:r>
      <w:r w:rsidR="00145C5C" w:rsidRPr="005C3B95">
        <w:rPr>
          <w:iCs/>
        </w:rPr>
        <w:t xml:space="preserve">сности людей на водных объектах, </w:t>
      </w:r>
      <w:r w:rsidR="00145C5C" w:rsidRPr="005C3B95">
        <w:t>охране их жизни и здоровья;</w:t>
      </w:r>
    </w:p>
    <w:p w:rsidR="00713D4B" w:rsidRPr="005C3B95" w:rsidRDefault="00713D4B" w:rsidP="0075410E">
      <w:pPr>
        <w:numPr>
          <w:ilvl w:val="0"/>
          <w:numId w:val="97"/>
        </w:numPr>
        <w:jc w:val="both"/>
      </w:pPr>
      <w:bookmarkStart w:id="80" w:name="P40"/>
      <w:bookmarkEnd w:id="80"/>
      <w:r w:rsidRPr="005C3B95">
        <w:t xml:space="preserve">утверждение правил благоустройства территории поселения, устанавливающих в том числе требования по содержанию зданий (включая жилые дома), сооружений и земельных участков, на которых они расположены, к внешнему виду фасадов и ограждений соответствующих зданий и сооружений, перечень работ по благоустройству и периодичность их выполнения; установление порядка участия собственников зданий </w:t>
      </w:r>
      <w:r w:rsidRPr="005C3B95">
        <w:lastRenderedPageBreak/>
        <w:t>(помещений в них) и сооружений в благоустройстве прилегающих территорий; организация благоустройства территории поселения (включая освещение улиц, озеленение территории, установку указателей с наименованиями улиц и номерами домов, размещение и содержание малых архитектурных форм), а также использования, охраны, защиты, воспроизводства городских лесов, лесов особо охраняемых природных территорий, расположенных в границах населенных пунктов поселения;</w:t>
      </w:r>
    </w:p>
    <w:p w:rsidR="00713D4B" w:rsidRPr="005C3B95" w:rsidRDefault="00713D4B" w:rsidP="0075410E">
      <w:pPr>
        <w:numPr>
          <w:ilvl w:val="0"/>
          <w:numId w:val="97"/>
        </w:numPr>
        <w:jc w:val="both"/>
      </w:pPr>
      <w:r w:rsidRPr="005C3B95">
        <w:t>создание, развитие и обеспечение охраны лечебно-оздоровительных местностей и курортов местного значения на территории поселения, а также осуществление муниципального контроля в области использования и охраны особо охраняемых природных территорий местного значения;</w:t>
      </w:r>
    </w:p>
    <w:p w:rsidR="001E19CE" w:rsidRPr="005C3B95" w:rsidRDefault="001E19CE" w:rsidP="001E19CE">
      <w:pPr>
        <w:pStyle w:val="aa"/>
        <w:keepNext/>
        <w:jc w:val="both"/>
        <w:rPr>
          <w:rFonts w:cs="Times New Roman"/>
        </w:rPr>
      </w:pPr>
      <w:r w:rsidRPr="005C3B95">
        <w:rPr>
          <w:rFonts w:cs="Times New Roman"/>
        </w:rPr>
        <w:t xml:space="preserve">Таблица 2. </w:t>
      </w:r>
      <w:r w:rsidR="00C8138E" w:rsidRPr="005C3B95">
        <w:rPr>
          <w:rFonts w:cs="Times New Roman"/>
        </w:rPr>
        <w:fldChar w:fldCharType="begin"/>
      </w:r>
      <w:r w:rsidR="00525F44" w:rsidRPr="005C3B95">
        <w:rPr>
          <w:rFonts w:cs="Times New Roman"/>
        </w:rPr>
        <w:instrText xml:space="preserve"> SEQ Таблица_2. \* ARABIC </w:instrText>
      </w:r>
      <w:r w:rsidR="00C8138E" w:rsidRPr="005C3B95">
        <w:rPr>
          <w:rFonts w:cs="Times New Roman"/>
        </w:rPr>
        <w:fldChar w:fldCharType="separate"/>
      </w:r>
      <w:r w:rsidR="00E264C8" w:rsidRPr="005C3B95">
        <w:rPr>
          <w:rFonts w:cs="Times New Roman"/>
          <w:noProof/>
        </w:rPr>
        <w:t>16</w:t>
      </w:r>
      <w:r w:rsidR="00C8138E" w:rsidRPr="005C3B95">
        <w:rPr>
          <w:rFonts w:cs="Times New Roman"/>
          <w:noProof/>
        </w:rPr>
        <w:fldChar w:fldCharType="end"/>
      </w:r>
      <w:r w:rsidRPr="005C3B95">
        <w:rPr>
          <w:rFonts w:cs="Times New Roman"/>
        </w:rPr>
        <w:t xml:space="preserve"> Предложения по обеспечению территории </w:t>
      </w:r>
      <w:r w:rsidR="00A60765" w:rsidRPr="005C3B95">
        <w:rPr>
          <w:rFonts w:cs="Times New Roman"/>
        </w:rPr>
        <w:t>Нижнемамонского 1-го</w:t>
      </w:r>
      <w:r w:rsidR="00583CF8" w:rsidRPr="005C3B95">
        <w:rPr>
          <w:rFonts w:cs="Times New Roman"/>
        </w:rPr>
        <w:t xml:space="preserve"> сельского</w:t>
      </w:r>
      <w:r w:rsidRPr="005C3B95">
        <w:rPr>
          <w:rFonts w:cs="Times New Roman"/>
        </w:rPr>
        <w:t xml:space="preserve"> поселения объектами массового отдыха жителей поселения.</w:t>
      </w:r>
    </w:p>
    <w:tbl>
      <w:tblPr>
        <w:tblW w:w="9214" w:type="dxa"/>
        <w:jc w:val="center"/>
        <w:tblLayout w:type="fixed"/>
        <w:tblCellMar>
          <w:top w:w="55" w:type="dxa"/>
          <w:left w:w="55" w:type="dxa"/>
          <w:bottom w:w="55" w:type="dxa"/>
          <w:right w:w="55" w:type="dxa"/>
        </w:tblCellMar>
        <w:tblLook w:val="0000"/>
      </w:tblPr>
      <w:tblGrid>
        <w:gridCol w:w="567"/>
        <w:gridCol w:w="7088"/>
        <w:gridCol w:w="1559"/>
      </w:tblGrid>
      <w:tr w:rsidR="009609CF" w:rsidRPr="005C3B95" w:rsidTr="00264120">
        <w:trPr>
          <w:jc w:val="center"/>
        </w:trPr>
        <w:tc>
          <w:tcPr>
            <w:tcW w:w="567" w:type="dxa"/>
            <w:tcBorders>
              <w:top w:val="single" w:sz="2" w:space="0" w:color="000000"/>
              <w:left w:val="single" w:sz="2" w:space="0" w:color="000000"/>
              <w:bottom w:val="single" w:sz="2" w:space="0" w:color="000000"/>
              <w:right w:val="nil"/>
            </w:tcBorders>
            <w:shd w:val="clear" w:color="auto" w:fill="DAEEF3" w:themeFill="accent5" w:themeFillTint="33"/>
          </w:tcPr>
          <w:p w:rsidR="001B0C4E" w:rsidRPr="005C3B95" w:rsidRDefault="001B0C4E" w:rsidP="00F2398D">
            <w:pPr>
              <w:pStyle w:val="TableContents"/>
              <w:jc w:val="center"/>
              <w:rPr>
                <w:b/>
                <w:bCs/>
              </w:rPr>
            </w:pPr>
            <w:r w:rsidRPr="005C3B95">
              <w:rPr>
                <w:b/>
                <w:bCs/>
              </w:rPr>
              <w:t xml:space="preserve">№ </w:t>
            </w:r>
            <w:proofErr w:type="spellStart"/>
            <w:r w:rsidRPr="005C3B95">
              <w:rPr>
                <w:b/>
                <w:bCs/>
              </w:rPr>
              <w:t>пп</w:t>
            </w:r>
            <w:proofErr w:type="spellEnd"/>
          </w:p>
        </w:tc>
        <w:tc>
          <w:tcPr>
            <w:tcW w:w="7088" w:type="dxa"/>
            <w:tcBorders>
              <w:top w:val="single" w:sz="2" w:space="0" w:color="000000"/>
              <w:left w:val="single" w:sz="2" w:space="0" w:color="000000"/>
              <w:bottom w:val="single" w:sz="2" w:space="0" w:color="000000"/>
              <w:right w:val="nil"/>
            </w:tcBorders>
            <w:shd w:val="clear" w:color="auto" w:fill="DAEEF3" w:themeFill="accent5" w:themeFillTint="33"/>
          </w:tcPr>
          <w:p w:rsidR="001B0C4E" w:rsidRPr="005C3B95" w:rsidRDefault="001B0C4E" w:rsidP="00F2398D">
            <w:pPr>
              <w:pStyle w:val="TableContents"/>
              <w:jc w:val="center"/>
              <w:rPr>
                <w:b/>
                <w:bCs/>
              </w:rPr>
            </w:pPr>
            <w:r w:rsidRPr="005C3B95">
              <w:rPr>
                <w:b/>
                <w:bCs/>
              </w:rPr>
              <w:t>Наименование мероприятия</w:t>
            </w:r>
          </w:p>
        </w:tc>
        <w:tc>
          <w:tcPr>
            <w:tcW w:w="1559"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tcPr>
          <w:p w:rsidR="001B0C4E" w:rsidRPr="005C3B95" w:rsidRDefault="001B0C4E" w:rsidP="00F2398D">
            <w:pPr>
              <w:pStyle w:val="TableContents"/>
              <w:jc w:val="center"/>
              <w:rPr>
                <w:b/>
                <w:bCs/>
              </w:rPr>
            </w:pPr>
            <w:r w:rsidRPr="005C3B95">
              <w:rPr>
                <w:b/>
                <w:bCs/>
              </w:rPr>
              <w:t>Сроки реализации</w:t>
            </w:r>
          </w:p>
        </w:tc>
      </w:tr>
      <w:tr w:rsidR="009609CF" w:rsidRPr="005C3B95" w:rsidTr="00264120">
        <w:trPr>
          <w:jc w:val="center"/>
        </w:trPr>
        <w:tc>
          <w:tcPr>
            <w:tcW w:w="567" w:type="dxa"/>
            <w:tcBorders>
              <w:top w:val="nil"/>
              <w:left w:val="single" w:sz="2" w:space="0" w:color="000000"/>
              <w:bottom w:val="single" w:sz="2" w:space="0" w:color="000000"/>
              <w:right w:val="nil"/>
            </w:tcBorders>
            <w:vAlign w:val="center"/>
          </w:tcPr>
          <w:p w:rsidR="001B0C4E" w:rsidRPr="005C3B95" w:rsidRDefault="001B0C4E" w:rsidP="00F2398D">
            <w:pPr>
              <w:pStyle w:val="TableContents"/>
              <w:jc w:val="center"/>
            </w:pPr>
            <w:r w:rsidRPr="005C3B95">
              <w:t>1.</w:t>
            </w:r>
          </w:p>
        </w:tc>
        <w:tc>
          <w:tcPr>
            <w:tcW w:w="7088" w:type="dxa"/>
            <w:tcBorders>
              <w:top w:val="nil"/>
              <w:left w:val="single" w:sz="2" w:space="0" w:color="000000"/>
              <w:bottom w:val="single" w:sz="2" w:space="0" w:color="000000"/>
              <w:right w:val="nil"/>
            </w:tcBorders>
          </w:tcPr>
          <w:p w:rsidR="001B0C4E" w:rsidRPr="005C3B95" w:rsidRDefault="001B0C4E" w:rsidP="00F2398D">
            <w:pPr>
              <w:jc w:val="both"/>
            </w:pPr>
            <w:r w:rsidRPr="005C3B95">
              <w:t>Благоустройство и устройство внутриквартальных зон отдыха и детских игровых площадок н</w:t>
            </w:r>
            <w:r w:rsidR="00856C91" w:rsidRPr="005C3B95">
              <w:t xml:space="preserve">а территории </w:t>
            </w:r>
            <w:r w:rsidR="00BD3957" w:rsidRPr="005C3B95">
              <w:rPr>
                <w:rFonts w:eastAsia="TimesNewRomanPSMT"/>
              </w:rPr>
              <w:t>с. Нижний Мамон</w:t>
            </w:r>
          </w:p>
        </w:tc>
        <w:tc>
          <w:tcPr>
            <w:tcW w:w="1559" w:type="dxa"/>
            <w:tcBorders>
              <w:top w:val="nil"/>
              <w:left w:val="single" w:sz="2" w:space="0" w:color="000000"/>
              <w:bottom w:val="single" w:sz="2" w:space="0" w:color="000000"/>
              <w:right w:val="single" w:sz="2" w:space="0" w:color="000000"/>
            </w:tcBorders>
            <w:vAlign w:val="center"/>
          </w:tcPr>
          <w:p w:rsidR="001B0C4E" w:rsidRPr="005C3B95" w:rsidRDefault="00856C91" w:rsidP="00F2398D">
            <w:pPr>
              <w:pStyle w:val="af0"/>
              <w:ind w:left="0"/>
              <w:jc w:val="center"/>
            </w:pPr>
            <w:r w:rsidRPr="005C3B95">
              <w:rPr>
                <w:lang w:val="en-US"/>
              </w:rPr>
              <w:t xml:space="preserve">I </w:t>
            </w:r>
            <w:r w:rsidR="001B0C4E" w:rsidRPr="005C3B95">
              <w:t>очередь</w:t>
            </w:r>
          </w:p>
        </w:tc>
      </w:tr>
      <w:tr w:rsidR="009609CF" w:rsidRPr="005C3B95" w:rsidTr="00264120">
        <w:trPr>
          <w:jc w:val="center"/>
        </w:trPr>
        <w:tc>
          <w:tcPr>
            <w:tcW w:w="567" w:type="dxa"/>
            <w:tcBorders>
              <w:top w:val="nil"/>
              <w:left w:val="single" w:sz="2" w:space="0" w:color="000000"/>
              <w:bottom w:val="single" w:sz="2" w:space="0" w:color="000000"/>
              <w:right w:val="nil"/>
            </w:tcBorders>
            <w:vAlign w:val="center"/>
          </w:tcPr>
          <w:p w:rsidR="001B0C4E" w:rsidRPr="005C3B95" w:rsidRDefault="001B0C4E" w:rsidP="00F2398D">
            <w:pPr>
              <w:pStyle w:val="TableContents"/>
              <w:jc w:val="center"/>
            </w:pPr>
            <w:r w:rsidRPr="005C3B95">
              <w:t>2.</w:t>
            </w:r>
          </w:p>
        </w:tc>
        <w:tc>
          <w:tcPr>
            <w:tcW w:w="7088" w:type="dxa"/>
            <w:tcBorders>
              <w:top w:val="nil"/>
              <w:left w:val="single" w:sz="2" w:space="0" w:color="000000"/>
              <w:bottom w:val="single" w:sz="2" w:space="0" w:color="000000"/>
              <w:right w:val="nil"/>
            </w:tcBorders>
          </w:tcPr>
          <w:p w:rsidR="001B0C4E" w:rsidRPr="005C3B95" w:rsidRDefault="001B0C4E" w:rsidP="00856C91">
            <w:pPr>
              <w:jc w:val="both"/>
            </w:pPr>
            <w:r w:rsidRPr="005C3B95">
              <w:t>Благоустройство участков, прилегающих к общественным здания</w:t>
            </w:r>
            <w:r w:rsidR="00856C91" w:rsidRPr="005C3B95">
              <w:t>м</w:t>
            </w:r>
          </w:p>
        </w:tc>
        <w:tc>
          <w:tcPr>
            <w:tcW w:w="1559" w:type="dxa"/>
            <w:tcBorders>
              <w:top w:val="nil"/>
              <w:left w:val="single" w:sz="2" w:space="0" w:color="000000"/>
              <w:bottom w:val="single" w:sz="2" w:space="0" w:color="000000"/>
              <w:right w:val="single" w:sz="2" w:space="0" w:color="000000"/>
            </w:tcBorders>
            <w:vAlign w:val="center"/>
          </w:tcPr>
          <w:p w:rsidR="001B0C4E" w:rsidRPr="005C3B95" w:rsidRDefault="00856C91" w:rsidP="00F2398D">
            <w:pPr>
              <w:pStyle w:val="af0"/>
              <w:ind w:left="0"/>
              <w:jc w:val="center"/>
            </w:pPr>
            <w:r w:rsidRPr="005C3B95">
              <w:rPr>
                <w:lang w:val="en-US"/>
              </w:rPr>
              <w:t>I</w:t>
            </w:r>
            <w:r w:rsidR="001B0C4E" w:rsidRPr="005C3B95">
              <w:t>очередь</w:t>
            </w:r>
          </w:p>
        </w:tc>
      </w:tr>
      <w:tr w:rsidR="00856C91" w:rsidRPr="005C3B95" w:rsidTr="00264120">
        <w:trPr>
          <w:jc w:val="center"/>
        </w:trPr>
        <w:tc>
          <w:tcPr>
            <w:tcW w:w="567" w:type="dxa"/>
            <w:tcBorders>
              <w:top w:val="nil"/>
              <w:left w:val="single" w:sz="2" w:space="0" w:color="000000"/>
              <w:bottom w:val="single" w:sz="2" w:space="0" w:color="000000"/>
              <w:right w:val="nil"/>
            </w:tcBorders>
            <w:vAlign w:val="center"/>
          </w:tcPr>
          <w:p w:rsidR="00856C91" w:rsidRPr="005C3B95" w:rsidRDefault="00856C91" w:rsidP="004E4D33">
            <w:pPr>
              <w:pStyle w:val="TableContents"/>
              <w:jc w:val="center"/>
            </w:pPr>
            <w:r w:rsidRPr="005C3B95">
              <w:t>3.</w:t>
            </w:r>
          </w:p>
        </w:tc>
        <w:tc>
          <w:tcPr>
            <w:tcW w:w="7088" w:type="dxa"/>
            <w:tcBorders>
              <w:top w:val="nil"/>
              <w:left w:val="single" w:sz="2" w:space="0" w:color="000000"/>
              <w:bottom w:val="single" w:sz="2" w:space="0" w:color="000000"/>
              <w:right w:val="nil"/>
            </w:tcBorders>
          </w:tcPr>
          <w:p w:rsidR="00856C91" w:rsidRPr="005C3B95" w:rsidRDefault="00891EB9" w:rsidP="00FA2506">
            <w:pPr>
              <w:jc w:val="both"/>
            </w:pPr>
            <w:r w:rsidRPr="005C3B95">
              <w:t>Строительство детской игровой площадки</w:t>
            </w:r>
            <w:r w:rsidR="00E50A6A" w:rsidRPr="005C3B95">
              <w:t xml:space="preserve"> по ул. Ленина</w:t>
            </w:r>
            <w:r w:rsidRPr="005C3B95">
              <w:t xml:space="preserve"> в с. Нижний Мамон</w:t>
            </w:r>
          </w:p>
        </w:tc>
        <w:tc>
          <w:tcPr>
            <w:tcW w:w="1559" w:type="dxa"/>
            <w:tcBorders>
              <w:top w:val="nil"/>
              <w:left w:val="single" w:sz="2" w:space="0" w:color="000000"/>
              <w:bottom w:val="single" w:sz="2" w:space="0" w:color="000000"/>
              <w:right w:val="single" w:sz="2" w:space="0" w:color="000000"/>
            </w:tcBorders>
            <w:vAlign w:val="center"/>
          </w:tcPr>
          <w:p w:rsidR="00856C91" w:rsidRPr="005C3B95" w:rsidRDefault="00856C91" w:rsidP="00F2398D">
            <w:pPr>
              <w:pStyle w:val="af0"/>
              <w:ind w:left="0"/>
              <w:jc w:val="center"/>
            </w:pPr>
            <w:r w:rsidRPr="005C3B95">
              <w:rPr>
                <w:lang w:val="en-US"/>
              </w:rPr>
              <w:t>I</w:t>
            </w:r>
            <w:r w:rsidRPr="005C3B95">
              <w:t xml:space="preserve"> очередь</w:t>
            </w:r>
          </w:p>
        </w:tc>
      </w:tr>
      <w:tr w:rsidR="00C87176" w:rsidRPr="005C3B95" w:rsidTr="00264120">
        <w:trPr>
          <w:jc w:val="center"/>
        </w:trPr>
        <w:tc>
          <w:tcPr>
            <w:tcW w:w="567" w:type="dxa"/>
            <w:tcBorders>
              <w:top w:val="nil"/>
              <w:left w:val="single" w:sz="2" w:space="0" w:color="000000"/>
              <w:bottom w:val="single" w:sz="2" w:space="0" w:color="000000"/>
              <w:right w:val="nil"/>
            </w:tcBorders>
            <w:vAlign w:val="center"/>
          </w:tcPr>
          <w:p w:rsidR="00856C91" w:rsidRPr="005C3B95" w:rsidRDefault="00856C91" w:rsidP="004E4D33">
            <w:pPr>
              <w:pStyle w:val="TableContents"/>
              <w:jc w:val="center"/>
            </w:pPr>
            <w:r w:rsidRPr="005C3B95">
              <w:t>4.</w:t>
            </w:r>
          </w:p>
        </w:tc>
        <w:tc>
          <w:tcPr>
            <w:tcW w:w="7088" w:type="dxa"/>
            <w:tcBorders>
              <w:top w:val="nil"/>
              <w:left w:val="single" w:sz="2" w:space="0" w:color="000000"/>
              <w:bottom w:val="single" w:sz="2" w:space="0" w:color="000000"/>
              <w:right w:val="nil"/>
            </w:tcBorders>
          </w:tcPr>
          <w:p w:rsidR="00856C91" w:rsidRPr="005C3B95" w:rsidRDefault="00891EB9" w:rsidP="00C514EB">
            <w:pPr>
              <w:jc w:val="both"/>
            </w:pPr>
            <w:r w:rsidRPr="005C3B95">
              <w:rPr>
                <w:rFonts w:eastAsia="TimesNewRomanPSMT"/>
              </w:rPr>
              <w:t xml:space="preserve">Благоустройство </w:t>
            </w:r>
            <w:r w:rsidR="00C514EB" w:rsidRPr="005C3B95">
              <w:t>зоны отдыха для детей и взрослых площадью 0,8 га по ул. Ленина</w:t>
            </w:r>
            <w:r w:rsidRPr="005C3B95">
              <w:t xml:space="preserve"> в с. Нижний Мамон</w:t>
            </w:r>
          </w:p>
        </w:tc>
        <w:tc>
          <w:tcPr>
            <w:tcW w:w="1559" w:type="dxa"/>
            <w:tcBorders>
              <w:top w:val="nil"/>
              <w:left w:val="single" w:sz="2" w:space="0" w:color="000000"/>
              <w:bottom w:val="single" w:sz="2" w:space="0" w:color="000000"/>
              <w:right w:val="single" w:sz="2" w:space="0" w:color="000000"/>
            </w:tcBorders>
            <w:vAlign w:val="center"/>
          </w:tcPr>
          <w:p w:rsidR="00856C91" w:rsidRPr="005C3B95" w:rsidRDefault="00856C91" w:rsidP="00F2398D">
            <w:pPr>
              <w:pStyle w:val="af0"/>
              <w:ind w:left="0"/>
              <w:jc w:val="center"/>
            </w:pPr>
            <w:r w:rsidRPr="005C3B95">
              <w:rPr>
                <w:lang w:val="en-US"/>
              </w:rPr>
              <w:t>I</w:t>
            </w:r>
            <w:r w:rsidRPr="005C3B95">
              <w:t xml:space="preserve"> очередь</w:t>
            </w:r>
          </w:p>
        </w:tc>
      </w:tr>
      <w:tr w:rsidR="00313FE1" w:rsidRPr="005C3B95" w:rsidTr="00264120">
        <w:trPr>
          <w:jc w:val="center"/>
        </w:trPr>
        <w:tc>
          <w:tcPr>
            <w:tcW w:w="567" w:type="dxa"/>
            <w:tcBorders>
              <w:top w:val="nil"/>
              <w:left w:val="single" w:sz="2" w:space="0" w:color="000000"/>
              <w:bottom w:val="single" w:sz="2" w:space="0" w:color="000000"/>
              <w:right w:val="nil"/>
            </w:tcBorders>
            <w:vAlign w:val="center"/>
          </w:tcPr>
          <w:p w:rsidR="00313FE1" w:rsidRPr="005C3B95" w:rsidRDefault="00313FE1" w:rsidP="00802C83">
            <w:pPr>
              <w:pStyle w:val="TableContents"/>
              <w:jc w:val="center"/>
            </w:pPr>
            <w:r w:rsidRPr="005C3B95">
              <w:t>5.</w:t>
            </w:r>
          </w:p>
        </w:tc>
        <w:tc>
          <w:tcPr>
            <w:tcW w:w="7088" w:type="dxa"/>
            <w:tcBorders>
              <w:top w:val="nil"/>
              <w:left w:val="single" w:sz="2" w:space="0" w:color="000000"/>
              <w:bottom w:val="single" w:sz="2" w:space="0" w:color="000000"/>
              <w:right w:val="nil"/>
            </w:tcBorders>
          </w:tcPr>
          <w:p w:rsidR="00313FE1" w:rsidRPr="005C3B95" w:rsidRDefault="00313FE1" w:rsidP="00C87176">
            <w:pPr>
              <w:jc w:val="both"/>
              <w:rPr>
                <w:rFonts w:eastAsia="TimesNewRomanPSMT"/>
              </w:rPr>
            </w:pPr>
            <w:r w:rsidRPr="005C3B95">
              <w:rPr>
                <w:rFonts w:eastAsia="TimesNewRomanPSMT"/>
              </w:rPr>
              <w:t xml:space="preserve">Благоустройство </w:t>
            </w:r>
            <w:r w:rsidRPr="005C3B95">
              <w:t xml:space="preserve">парка «Михайловский» площадью 0,5 га по ул. </w:t>
            </w:r>
            <w:proofErr w:type="spellStart"/>
            <w:r w:rsidRPr="005C3B95">
              <w:t>Прокатова</w:t>
            </w:r>
            <w:proofErr w:type="spellEnd"/>
            <w:r w:rsidRPr="005C3B95">
              <w:t xml:space="preserve"> в с. Нижний Мамон</w:t>
            </w:r>
          </w:p>
        </w:tc>
        <w:tc>
          <w:tcPr>
            <w:tcW w:w="1559" w:type="dxa"/>
            <w:tcBorders>
              <w:top w:val="nil"/>
              <w:left w:val="single" w:sz="2" w:space="0" w:color="000000"/>
              <w:bottom w:val="single" w:sz="2" w:space="0" w:color="000000"/>
              <w:right w:val="single" w:sz="2" w:space="0" w:color="000000"/>
            </w:tcBorders>
            <w:vAlign w:val="center"/>
          </w:tcPr>
          <w:p w:rsidR="00313FE1" w:rsidRPr="005C3B95" w:rsidRDefault="00313FE1" w:rsidP="00F2398D">
            <w:pPr>
              <w:pStyle w:val="af0"/>
              <w:ind w:left="0"/>
              <w:jc w:val="center"/>
            </w:pPr>
            <w:r w:rsidRPr="005C3B95">
              <w:rPr>
                <w:lang w:val="en-US"/>
              </w:rPr>
              <w:t>I</w:t>
            </w:r>
            <w:r w:rsidRPr="005C3B95">
              <w:t xml:space="preserve"> очередь</w:t>
            </w:r>
          </w:p>
        </w:tc>
      </w:tr>
      <w:tr w:rsidR="00313FE1" w:rsidRPr="005C3B95" w:rsidTr="00264120">
        <w:trPr>
          <w:jc w:val="center"/>
        </w:trPr>
        <w:tc>
          <w:tcPr>
            <w:tcW w:w="567" w:type="dxa"/>
            <w:tcBorders>
              <w:top w:val="nil"/>
              <w:left w:val="single" w:sz="2" w:space="0" w:color="000000"/>
              <w:bottom w:val="single" w:sz="2" w:space="0" w:color="000000"/>
              <w:right w:val="nil"/>
            </w:tcBorders>
            <w:vAlign w:val="center"/>
          </w:tcPr>
          <w:p w:rsidR="00313FE1" w:rsidRPr="005C3B95" w:rsidRDefault="00313FE1" w:rsidP="00802C83">
            <w:pPr>
              <w:pStyle w:val="TableContents"/>
              <w:jc w:val="center"/>
            </w:pPr>
            <w:r w:rsidRPr="005C3B95">
              <w:t>6.</w:t>
            </w:r>
          </w:p>
        </w:tc>
        <w:tc>
          <w:tcPr>
            <w:tcW w:w="7088" w:type="dxa"/>
            <w:tcBorders>
              <w:top w:val="nil"/>
              <w:left w:val="single" w:sz="2" w:space="0" w:color="000000"/>
              <w:bottom w:val="single" w:sz="2" w:space="0" w:color="000000"/>
              <w:right w:val="nil"/>
            </w:tcBorders>
          </w:tcPr>
          <w:p w:rsidR="00313FE1" w:rsidRPr="005C3B95" w:rsidRDefault="00313FE1" w:rsidP="00991E48">
            <w:pPr>
              <w:pStyle w:val="TableContents"/>
              <w:jc w:val="both"/>
            </w:pPr>
            <w:r w:rsidRPr="005C3B95">
              <w:t xml:space="preserve">Устройство пешеходных тротуаров по улицам </w:t>
            </w:r>
            <w:r w:rsidRPr="005C3B95">
              <w:rPr>
                <w:rFonts w:eastAsia="TimesNewRomanPSMT"/>
              </w:rPr>
              <w:t>с. Нижний Мамон</w:t>
            </w:r>
          </w:p>
        </w:tc>
        <w:tc>
          <w:tcPr>
            <w:tcW w:w="1559" w:type="dxa"/>
            <w:tcBorders>
              <w:top w:val="nil"/>
              <w:left w:val="single" w:sz="2" w:space="0" w:color="000000"/>
              <w:bottom w:val="single" w:sz="2" w:space="0" w:color="000000"/>
              <w:right w:val="single" w:sz="2" w:space="0" w:color="000000"/>
            </w:tcBorders>
            <w:vAlign w:val="center"/>
          </w:tcPr>
          <w:p w:rsidR="00313FE1" w:rsidRPr="005C3B95" w:rsidRDefault="00313FE1" w:rsidP="00F2398D">
            <w:pPr>
              <w:pStyle w:val="af0"/>
              <w:ind w:left="0"/>
              <w:jc w:val="center"/>
            </w:pPr>
            <w:r w:rsidRPr="005C3B95">
              <w:rPr>
                <w:lang w:val="en-US"/>
              </w:rPr>
              <w:t>I</w:t>
            </w:r>
            <w:r w:rsidRPr="005C3B95">
              <w:t xml:space="preserve"> очередь</w:t>
            </w:r>
          </w:p>
        </w:tc>
      </w:tr>
      <w:tr w:rsidR="00313FE1" w:rsidRPr="005C3B95" w:rsidTr="00264120">
        <w:trPr>
          <w:jc w:val="center"/>
        </w:trPr>
        <w:tc>
          <w:tcPr>
            <w:tcW w:w="567" w:type="dxa"/>
            <w:tcBorders>
              <w:top w:val="nil"/>
              <w:left w:val="single" w:sz="2" w:space="0" w:color="000000"/>
              <w:bottom w:val="single" w:sz="2" w:space="0" w:color="000000"/>
              <w:right w:val="nil"/>
            </w:tcBorders>
            <w:vAlign w:val="center"/>
          </w:tcPr>
          <w:p w:rsidR="00313FE1" w:rsidRPr="005C3B95" w:rsidRDefault="00313FE1" w:rsidP="004E4D33">
            <w:pPr>
              <w:pStyle w:val="TableContents"/>
              <w:jc w:val="center"/>
            </w:pPr>
            <w:r w:rsidRPr="005C3B95">
              <w:t>7.</w:t>
            </w:r>
          </w:p>
        </w:tc>
        <w:tc>
          <w:tcPr>
            <w:tcW w:w="7088" w:type="dxa"/>
            <w:tcBorders>
              <w:top w:val="nil"/>
              <w:left w:val="single" w:sz="2" w:space="0" w:color="000000"/>
              <w:bottom w:val="single" w:sz="2" w:space="0" w:color="000000"/>
              <w:right w:val="nil"/>
            </w:tcBorders>
          </w:tcPr>
          <w:p w:rsidR="00313FE1" w:rsidRPr="005C3B95" w:rsidRDefault="00313FE1" w:rsidP="00287B0D">
            <w:pPr>
              <w:pStyle w:val="TableContents"/>
              <w:jc w:val="both"/>
            </w:pPr>
            <w:r w:rsidRPr="005C3B95">
              <w:t>Благоустройство зон рекреации сезонного использования с оборудованием пляжей на сложившихся местах массового отдыха на р. Дон.</w:t>
            </w:r>
          </w:p>
        </w:tc>
        <w:tc>
          <w:tcPr>
            <w:tcW w:w="1559" w:type="dxa"/>
            <w:tcBorders>
              <w:top w:val="nil"/>
              <w:left w:val="single" w:sz="2" w:space="0" w:color="000000"/>
              <w:bottom w:val="single" w:sz="2" w:space="0" w:color="000000"/>
              <w:right w:val="single" w:sz="2" w:space="0" w:color="000000"/>
            </w:tcBorders>
            <w:vAlign w:val="center"/>
          </w:tcPr>
          <w:p w:rsidR="00313FE1" w:rsidRPr="005C3B95" w:rsidRDefault="00AE6334" w:rsidP="00F2398D">
            <w:pPr>
              <w:pStyle w:val="af0"/>
              <w:ind w:left="0"/>
              <w:jc w:val="center"/>
              <w:rPr>
                <w:lang w:val="en-US"/>
              </w:rPr>
            </w:pPr>
            <w:r w:rsidRPr="005C3B95">
              <w:t>I очередь - Расчетный срок</w:t>
            </w:r>
          </w:p>
        </w:tc>
      </w:tr>
    </w:tbl>
    <w:p w:rsidR="00BD3957" w:rsidRPr="005C3B95" w:rsidRDefault="001B0C4E" w:rsidP="00891EB9">
      <w:pPr>
        <w:spacing w:after="120"/>
        <w:ind w:firstLine="567"/>
        <w:jc w:val="both"/>
        <w:rPr>
          <w:i/>
          <w:iCs/>
          <w:snapToGrid w:val="0"/>
        </w:rPr>
      </w:pPr>
      <w:r w:rsidRPr="005C3B95">
        <w:rPr>
          <w:i/>
          <w:iCs/>
          <w:snapToGrid w:val="0"/>
        </w:rPr>
        <w:t xml:space="preserve">Места размещения объектов приведены на </w:t>
      </w:r>
      <w:r w:rsidR="008774B4" w:rsidRPr="005C3B95">
        <w:rPr>
          <w:i/>
          <w:iCs/>
          <w:snapToGrid w:val="0"/>
        </w:rPr>
        <w:t>карт</w:t>
      </w:r>
      <w:r w:rsidR="00C87176" w:rsidRPr="005C3B95">
        <w:rPr>
          <w:i/>
          <w:iCs/>
          <w:snapToGrid w:val="0"/>
        </w:rPr>
        <w:t>е</w:t>
      </w:r>
      <w:r w:rsidRPr="005C3B95">
        <w:rPr>
          <w:i/>
          <w:iCs/>
          <w:snapToGrid w:val="0"/>
        </w:rPr>
        <w:t xml:space="preserve"> 1.</w:t>
      </w:r>
    </w:p>
    <w:p w:rsidR="000324A3" w:rsidRPr="005C3B95" w:rsidRDefault="000324A3" w:rsidP="006308A9">
      <w:pPr>
        <w:pStyle w:val="100"/>
        <w:outlineLvl w:val="2"/>
        <w:rPr>
          <w:snapToGrid w:val="0"/>
        </w:rPr>
      </w:pPr>
      <w:bookmarkStart w:id="81" w:name="_Toc474914029"/>
      <w:r w:rsidRPr="005C3B95">
        <w:rPr>
          <w:snapToGrid w:val="0"/>
        </w:rPr>
        <w:t>Развитие сельскохозяйственного и промышленного производства, создание условий для развития малого и среднего предпринимательства</w:t>
      </w:r>
      <w:bookmarkEnd w:id="81"/>
      <w:r w:rsidR="00293843">
        <w:rPr>
          <w:snapToGrid w:val="0"/>
        </w:rPr>
        <w:t xml:space="preserve"> </w:t>
      </w:r>
      <w:r w:rsidR="00293843" w:rsidRPr="00293843">
        <w:rPr>
          <w:snapToGrid w:val="0"/>
          <w:color w:val="0070C0"/>
        </w:rPr>
        <w:t>(с изменениями)</w:t>
      </w:r>
    </w:p>
    <w:p w:rsidR="000E6EF1" w:rsidRPr="005C3B95" w:rsidRDefault="000324A3" w:rsidP="000E6EF1">
      <w:pPr>
        <w:spacing w:after="120"/>
        <w:ind w:firstLine="567"/>
        <w:jc w:val="both"/>
      </w:pPr>
      <w:r w:rsidRPr="005C3B95">
        <w:tab/>
      </w:r>
      <w:r w:rsidR="000E6EF1" w:rsidRPr="005C3B95">
        <w:t xml:space="preserve">Все предлагаемые в данном разделе мероприятия по развитию объектов промышленного, коммунально-складского и сельскохозяйственного назначения на территории </w:t>
      </w:r>
      <w:r w:rsidR="00583CF8" w:rsidRPr="005C3B95">
        <w:t xml:space="preserve">сельского </w:t>
      </w:r>
      <w:r w:rsidR="000E6EF1" w:rsidRPr="005C3B95">
        <w:t xml:space="preserve"> поселения являются инвестиционными проектами. Технико-экономические показатели всех предлагаемых объектов должны рассчитываться по мере нахождения инвесторов для каждой конкретной площадки строительства.</w:t>
      </w:r>
    </w:p>
    <w:p w:rsidR="00B748F0" w:rsidRPr="005C3B95" w:rsidRDefault="00B748F0" w:rsidP="00B748F0">
      <w:pPr>
        <w:pStyle w:val="aa"/>
        <w:keepNext/>
        <w:rPr>
          <w:rFonts w:cs="Times New Roman"/>
        </w:rPr>
      </w:pPr>
      <w:r w:rsidRPr="005C3B95">
        <w:rPr>
          <w:rFonts w:cs="Times New Roman"/>
        </w:rPr>
        <w:t>Таблица 2.</w:t>
      </w:r>
      <w:r w:rsidR="00C8138E" w:rsidRPr="005C3B95">
        <w:rPr>
          <w:rFonts w:cs="Times New Roman"/>
        </w:rPr>
        <w:fldChar w:fldCharType="begin"/>
      </w:r>
      <w:r w:rsidR="00525F44" w:rsidRPr="005C3B95">
        <w:rPr>
          <w:rFonts w:cs="Times New Roman"/>
        </w:rPr>
        <w:instrText xml:space="preserve"> SEQ Таблица_2. \* ARABIC </w:instrText>
      </w:r>
      <w:r w:rsidR="00C8138E" w:rsidRPr="005C3B95">
        <w:rPr>
          <w:rFonts w:cs="Times New Roman"/>
        </w:rPr>
        <w:fldChar w:fldCharType="separate"/>
      </w:r>
      <w:r w:rsidR="00E264C8" w:rsidRPr="005C3B95">
        <w:rPr>
          <w:rFonts w:cs="Times New Roman"/>
          <w:noProof/>
        </w:rPr>
        <w:t>17</w:t>
      </w:r>
      <w:r w:rsidR="00C8138E" w:rsidRPr="005C3B95">
        <w:rPr>
          <w:rFonts w:cs="Times New Roman"/>
          <w:noProof/>
        </w:rPr>
        <w:fldChar w:fldCharType="end"/>
      </w:r>
      <w:r w:rsidR="00293843">
        <w:rPr>
          <w:rFonts w:cs="Times New Roman"/>
        </w:rPr>
        <w:t xml:space="preserve"> </w:t>
      </w:r>
      <w:r w:rsidRPr="005C3B95">
        <w:rPr>
          <w:rFonts w:cs="Times New Roman"/>
        </w:rPr>
        <w:t xml:space="preserve">Предложения по обеспечению </w:t>
      </w:r>
      <w:r w:rsidR="00A60765" w:rsidRPr="005C3B95">
        <w:rPr>
          <w:rFonts w:cs="Times New Roman"/>
        </w:rPr>
        <w:t>Нижнемамонского 1-го</w:t>
      </w:r>
      <w:r w:rsidR="00583CF8" w:rsidRPr="005C3B95">
        <w:rPr>
          <w:rFonts w:cs="Times New Roman"/>
        </w:rPr>
        <w:t xml:space="preserve"> сельского</w:t>
      </w:r>
      <w:r w:rsidRPr="005C3B95">
        <w:rPr>
          <w:rFonts w:cs="Times New Roman"/>
        </w:rPr>
        <w:t xml:space="preserve"> поселения объектами сельскохозяйственного производства, созданию условий для развития малого и среднего предпринимательства</w:t>
      </w:r>
    </w:p>
    <w:tbl>
      <w:tblPr>
        <w:tblStyle w:val="afd"/>
        <w:tblW w:w="9322" w:type="dxa"/>
        <w:jc w:val="center"/>
        <w:tblLook w:val="04A0"/>
      </w:tblPr>
      <w:tblGrid>
        <w:gridCol w:w="675"/>
        <w:gridCol w:w="7088"/>
        <w:gridCol w:w="1559"/>
      </w:tblGrid>
      <w:tr w:rsidR="009F31C1" w:rsidRPr="008C6590" w:rsidTr="00C71EB4">
        <w:trPr>
          <w:jc w:val="center"/>
        </w:trPr>
        <w:tc>
          <w:tcPr>
            <w:tcW w:w="675" w:type="dxa"/>
            <w:shd w:val="clear" w:color="auto" w:fill="DAEEF3" w:themeFill="accent5" w:themeFillTint="33"/>
          </w:tcPr>
          <w:p w:rsidR="009F31C1" w:rsidRPr="008C6590" w:rsidRDefault="009F31C1" w:rsidP="00C71EB4">
            <w:pPr>
              <w:rPr>
                <w:b/>
                <w:sz w:val="24"/>
                <w:szCs w:val="24"/>
              </w:rPr>
            </w:pPr>
            <w:r w:rsidRPr="008C6590">
              <w:rPr>
                <w:b/>
                <w:sz w:val="24"/>
                <w:szCs w:val="24"/>
              </w:rPr>
              <w:t xml:space="preserve">№ </w:t>
            </w:r>
            <w:proofErr w:type="spellStart"/>
            <w:r w:rsidRPr="008C6590">
              <w:rPr>
                <w:b/>
                <w:sz w:val="24"/>
                <w:szCs w:val="24"/>
              </w:rPr>
              <w:t>пп</w:t>
            </w:r>
            <w:proofErr w:type="spellEnd"/>
          </w:p>
        </w:tc>
        <w:tc>
          <w:tcPr>
            <w:tcW w:w="7088" w:type="dxa"/>
            <w:shd w:val="clear" w:color="auto" w:fill="DAEEF3" w:themeFill="accent5" w:themeFillTint="33"/>
          </w:tcPr>
          <w:p w:rsidR="009F31C1" w:rsidRPr="008C6590" w:rsidRDefault="009F31C1" w:rsidP="00C71EB4">
            <w:pPr>
              <w:pStyle w:val="TableContents"/>
              <w:jc w:val="center"/>
              <w:rPr>
                <w:b/>
                <w:bCs/>
                <w:sz w:val="24"/>
                <w:szCs w:val="24"/>
              </w:rPr>
            </w:pPr>
            <w:r w:rsidRPr="008C6590">
              <w:rPr>
                <w:b/>
                <w:bCs/>
                <w:sz w:val="24"/>
                <w:szCs w:val="24"/>
              </w:rPr>
              <w:t>Наименование мероприятия</w:t>
            </w:r>
          </w:p>
        </w:tc>
        <w:tc>
          <w:tcPr>
            <w:tcW w:w="1559" w:type="dxa"/>
            <w:shd w:val="clear" w:color="auto" w:fill="DAEEF3" w:themeFill="accent5" w:themeFillTint="33"/>
          </w:tcPr>
          <w:p w:rsidR="009F31C1" w:rsidRPr="008C6590" w:rsidRDefault="009F31C1" w:rsidP="00C71EB4">
            <w:pPr>
              <w:pStyle w:val="TableContents"/>
              <w:jc w:val="center"/>
              <w:rPr>
                <w:b/>
                <w:bCs/>
                <w:sz w:val="24"/>
                <w:szCs w:val="24"/>
              </w:rPr>
            </w:pPr>
            <w:r w:rsidRPr="008C6590">
              <w:rPr>
                <w:b/>
                <w:bCs/>
                <w:sz w:val="24"/>
                <w:szCs w:val="24"/>
              </w:rPr>
              <w:t>Сроки реализации</w:t>
            </w:r>
          </w:p>
        </w:tc>
      </w:tr>
      <w:tr w:rsidR="009F31C1" w:rsidRPr="008C6590" w:rsidTr="00C71EB4">
        <w:trPr>
          <w:jc w:val="center"/>
        </w:trPr>
        <w:tc>
          <w:tcPr>
            <w:tcW w:w="675" w:type="dxa"/>
          </w:tcPr>
          <w:p w:rsidR="009F31C1" w:rsidRPr="008C6590" w:rsidRDefault="009F31C1" w:rsidP="0075410E">
            <w:pPr>
              <w:pStyle w:val="af8"/>
              <w:numPr>
                <w:ilvl w:val="0"/>
                <w:numId w:val="132"/>
              </w:numPr>
              <w:rPr>
                <w:rFonts w:eastAsia="Calibri"/>
                <w:sz w:val="24"/>
                <w:szCs w:val="24"/>
              </w:rPr>
            </w:pPr>
          </w:p>
        </w:tc>
        <w:tc>
          <w:tcPr>
            <w:tcW w:w="7088" w:type="dxa"/>
          </w:tcPr>
          <w:p w:rsidR="009F31C1" w:rsidRPr="008C6590" w:rsidRDefault="009F31C1" w:rsidP="00C71EB4">
            <w:pPr>
              <w:jc w:val="both"/>
              <w:rPr>
                <w:sz w:val="24"/>
                <w:szCs w:val="24"/>
                <w:highlight w:val="yellow"/>
              </w:rPr>
            </w:pPr>
            <w:r w:rsidRPr="008C6590">
              <w:rPr>
                <w:sz w:val="24"/>
                <w:szCs w:val="24"/>
              </w:rPr>
              <w:t xml:space="preserve">Реанимация существующих агропромышленных и промышленных площадок в населенном пункте с использованием существующей инженерной и транспортной инфраструктуры. Резервирование территории для предоставления земельных участков в целях создания объектов недвижимости для субъектов </w:t>
            </w:r>
            <w:r w:rsidRPr="008C6590">
              <w:rPr>
                <w:sz w:val="24"/>
                <w:szCs w:val="24"/>
              </w:rPr>
              <w:lastRenderedPageBreak/>
              <w:t>малого предпринимательства.</w:t>
            </w:r>
          </w:p>
        </w:tc>
        <w:tc>
          <w:tcPr>
            <w:tcW w:w="1559" w:type="dxa"/>
          </w:tcPr>
          <w:p w:rsidR="009F31C1" w:rsidRPr="008C6590" w:rsidRDefault="009F31C1" w:rsidP="00C71EB4">
            <w:pPr>
              <w:jc w:val="center"/>
              <w:rPr>
                <w:sz w:val="24"/>
                <w:szCs w:val="24"/>
              </w:rPr>
            </w:pPr>
            <w:r w:rsidRPr="008C6590">
              <w:rPr>
                <w:sz w:val="24"/>
                <w:szCs w:val="24"/>
              </w:rPr>
              <w:lastRenderedPageBreak/>
              <w:t>Расчетный срок</w:t>
            </w:r>
          </w:p>
        </w:tc>
      </w:tr>
      <w:tr w:rsidR="009F31C1" w:rsidRPr="008C6590" w:rsidTr="00C71EB4">
        <w:trPr>
          <w:jc w:val="center"/>
        </w:trPr>
        <w:tc>
          <w:tcPr>
            <w:tcW w:w="675" w:type="dxa"/>
          </w:tcPr>
          <w:p w:rsidR="009F31C1" w:rsidRPr="008C6590" w:rsidRDefault="009F31C1" w:rsidP="0075410E">
            <w:pPr>
              <w:pStyle w:val="af8"/>
              <w:numPr>
                <w:ilvl w:val="0"/>
                <w:numId w:val="132"/>
              </w:numPr>
              <w:rPr>
                <w:rFonts w:eastAsia="Calibri"/>
                <w:sz w:val="24"/>
                <w:szCs w:val="24"/>
              </w:rPr>
            </w:pPr>
          </w:p>
        </w:tc>
        <w:tc>
          <w:tcPr>
            <w:tcW w:w="7088" w:type="dxa"/>
          </w:tcPr>
          <w:p w:rsidR="009F31C1" w:rsidRPr="008C6590" w:rsidRDefault="009F31C1" w:rsidP="00C71EB4">
            <w:pPr>
              <w:rPr>
                <w:sz w:val="24"/>
                <w:szCs w:val="24"/>
              </w:rPr>
            </w:pPr>
            <w:r w:rsidRPr="008C6590">
              <w:rPr>
                <w:sz w:val="24"/>
                <w:szCs w:val="24"/>
              </w:rPr>
              <w:t>Резервирование территории для предоставления земельных участков в целях создания объектов недвижимости для субъектов малого предпринимательства у х. Лукьянчиков площадью 7 га (необходимо ограничение для всех размещаемых предприятий по классу опасности – не более IV класса с санитарно-защитной зоной 100м).</w:t>
            </w:r>
          </w:p>
        </w:tc>
        <w:tc>
          <w:tcPr>
            <w:tcW w:w="1559" w:type="dxa"/>
          </w:tcPr>
          <w:p w:rsidR="009F31C1" w:rsidRPr="008C6590" w:rsidRDefault="009F31C1" w:rsidP="00C71EB4">
            <w:pPr>
              <w:jc w:val="center"/>
              <w:rPr>
                <w:sz w:val="24"/>
                <w:szCs w:val="24"/>
              </w:rPr>
            </w:pPr>
            <w:r w:rsidRPr="008C6590">
              <w:rPr>
                <w:sz w:val="24"/>
                <w:szCs w:val="24"/>
              </w:rPr>
              <w:t>Расчетный срок</w:t>
            </w:r>
          </w:p>
        </w:tc>
      </w:tr>
      <w:tr w:rsidR="009F31C1" w:rsidRPr="008C6590" w:rsidTr="00C71EB4">
        <w:trPr>
          <w:jc w:val="center"/>
        </w:trPr>
        <w:tc>
          <w:tcPr>
            <w:tcW w:w="675" w:type="dxa"/>
          </w:tcPr>
          <w:p w:rsidR="009F31C1" w:rsidRPr="008C6590" w:rsidRDefault="009F31C1" w:rsidP="0075410E">
            <w:pPr>
              <w:pStyle w:val="af8"/>
              <w:numPr>
                <w:ilvl w:val="0"/>
                <w:numId w:val="132"/>
              </w:numPr>
              <w:rPr>
                <w:rFonts w:eastAsia="Calibri"/>
                <w:sz w:val="24"/>
                <w:szCs w:val="24"/>
              </w:rPr>
            </w:pPr>
          </w:p>
        </w:tc>
        <w:tc>
          <w:tcPr>
            <w:tcW w:w="7088" w:type="dxa"/>
          </w:tcPr>
          <w:p w:rsidR="009F31C1" w:rsidRPr="008C6590" w:rsidRDefault="009F31C1" w:rsidP="00C71EB4">
            <w:pPr>
              <w:rPr>
                <w:sz w:val="24"/>
                <w:szCs w:val="24"/>
                <w:highlight w:val="yellow"/>
              </w:rPr>
            </w:pPr>
            <w:r w:rsidRPr="008C6590">
              <w:rPr>
                <w:sz w:val="24"/>
                <w:szCs w:val="24"/>
              </w:rPr>
              <w:t>Размещение птицеводческой фермы на 15 тыс. кур-несушек при условии соблюдение требований СанПиН 2.2.1/2.1.1.1200-03</w:t>
            </w:r>
            <w:r w:rsidR="00851D0E" w:rsidRPr="008C6590">
              <w:rPr>
                <w:sz w:val="24"/>
                <w:szCs w:val="24"/>
              </w:rPr>
              <w:t>. Размещение данного предприятия возможно при условии разработки проекта сокращения санитарно-защитной зоны.</w:t>
            </w:r>
          </w:p>
        </w:tc>
        <w:tc>
          <w:tcPr>
            <w:tcW w:w="1559" w:type="dxa"/>
          </w:tcPr>
          <w:p w:rsidR="009F31C1" w:rsidRPr="008C6590" w:rsidRDefault="009F31C1" w:rsidP="00C71EB4">
            <w:pPr>
              <w:jc w:val="center"/>
              <w:rPr>
                <w:sz w:val="24"/>
                <w:szCs w:val="24"/>
              </w:rPr>
            </w:pPr>
            <w:r w:rsidRPr="008C6590">
              <w:rPr>
                <w:sz w:val="24"/>
                <w:szCs w:val="24"/>
                <w:lang w:val="en-US"/>
              </w:rPr>
              <w:t>I</w:t>
            </w:r>
            <w:r w:rsidRPr="008C6590">
              <w:rPr>
                <w:sz w:val="24"/>
                <w:szCs w:val="24"/>
              </w:rPr>
              <w:t xml:space="preserve"> очередь</w:t>
            </w:r>
          </w:p>
        </w:tc>
      </w:tr>
      <w:tr w:rsidR="009F31C1" w:rsidRPr="008C6590" w:rsidTr="00C71EB4">
        <w:trPr>
          <w:jc w:val="center"/>
        </w:trPr>
        <w:tc>
          <w:tcPr>
            <w:tcW w:w="675" w:type="dxa"/>
          </w:tcPr>
          <w:p w:rsidR="009F31C1" w:rsidRPr="008C6590" w:rsidRDefault="009F31C1" w:rsidP="0075410E">
            <w:pPr>
              <w:pStyle w:val="af8"/>
              <w:numPr>
                <w:ilvl w:val="0"/>
                <w:numId w:val="132"/>
              </w:numPr>
              <w:rPr>
                <w:rFonts w:eastAsia="Calibri"/>
                <w:sz w:val="24"/>
                <w:szCs w:val="24"/>
              </w:rPr>
            </w:pPr>
          </w:p>
        </w:tc>
        <w:tc>
          <w:tcPr>
            <w:tcW w:w="7088" w:type="dxa"/>
          </w:tcPr>
          <w:p w:rsidR="009F31C1" w:rsidRPr="008C6590" w:rsidRDefault="009F31C1" w:rsidP="00C71EB4">
            <w:pPr>
              <w:rPr>
                <w:sz w:val="24"/>
                <w:szCs w:val="24"/>
              </w:rPr>
            </w:pPr>
            <w:r w:rsidRPr="008C6590">
              <w:rPr>
                <w:sz w:val="24"/>
                <w:szCs w:val="24"/>
              </w:rPr>
              <w:t xml:space="preserve">Размещение сельскохозяйственных предприятий </w:t>
            </w:r>
            <w:r w:rsidRPr="008C6590">
              <w:rPr>
                <w:sz w:val="24"/>
                <w:szCs w:val="24"/>
                <w:lang w:val="en-US"/>
              </w:rPr>
              <w:t>V</w:t>
            </w:r>
            <w:r w:rsidRPr="008C6590">
              <w:rPr>
                <w:sz w:val="24"/>
                <w:szCs w:val="24"/>
              </w:rPr>
              <w:t xml:space="preserve"> класса санитарной опасности по ул. Красная при условии соблюдения требований СанПиН 2.2.1/2.1.1.1200-03 «Санитарно-защитные зоны и санитарная классификация предприятий, сооружений и иных объектов.</w:t>
            </w:r>
          </w:p>
        </w:tc>
        <w:tc>
          <w:tcPr>
            <w:tcW w:w="1559" w:type="dxa"/>
          </w:tcPr>
          <w:p w:rsidR="009F31C1" w:rsidRPr="008C6590" w:rsidRDefault="009F31C1" w:rsidP="00C71EB4">
            <w:pPr>
              <w:jc w:val="center"/>
              <w:rPr>
                <w:sz w:val="24"/>
                <w:szCs w:val="24"/>
              </w:rPr>
            </w:pPr>
            <w:r w:rsidRPr="008C6590">
              <w:rPr>
                <w:sz w:val="24"/>
                <w:szCs w:val="24"/>
                <w:lang w:val="en-US"/>
              </w:rPr>
              <w:t>I</w:t>
            </w:r>
            <w:r w:rsidRPr="008C6590">
              <w:rPr>
                <w:sz w:val="24"/>
                <w:szCs w:val="24"/>
              </w:rPr>
              <w:t xml:space="preserve"> очередь</w:t>
            </w:r>
          </w:p>
        </w:tc>
      </w:tr>
      <w:tr w:rsidR="009F31C1" w:rsidRPr="008C6590" w:rsidTr="00C71EB4">
        <w:trPr>
          <w:jc w:val="center"/>
        </w:trPr>
        <w:tc>
          <w:tcPr>
            <w:tcW w:w="675" w:type="dxa"/>
          </w:tcPr>
          <w:p w:rsidR="009F31C1" w:rsidRPr="008C6590" w:rsidRDefault="009F31C1" w:rsidP="0075410E">
            <w:pPr>
              <w:pStyle w:val="af8"/>
              <w:numPr>
                <w:ilvl w:val="0"/>
                <w:numId w:val="132"/>
              </w:numPr>
              <w:rPr>
                <w:rFonts w:eastAsia="Calibri"/>
                <w:sz w:val="24"/>
                <w:szCs w:val="24"/>
              </w:rPr>
            </w:pPr>
          </w:p>
        </w:tc>
        <w:tc>
          <w:tcPr>
            <w:tcW w:w="7088" w:type="dxa"/>
          </w:tcPr>
          <w:p w:rsidR="009F31C1" w:rsidRPr="008C6590" w:rsidRDefault="009F31C1" w:rsidP="00C71EB4">
            <w:pPr>
              <w:rPr>
                <w:sz w:val="24"/>
                <w:szCs w:val="24"/>
              </w:rPr>
            </w:pPr>
            <w:r w:rsidRPr="008C6590">
              <w:rPr>
                <w:sz w:val="24"/>
                <w:szCs w:val="24"/>
              </w:rPr>
              <w:t xml:space="preserve">Размещение сельскохозяйственных предприятий </w:t>
            </w:r>
            <w:r w:rsidRPr="008C6590">
              <w:rPr>
                <w:sz w:val="24"/>
                <w:szCs w:val="24"/>
                <w:lang w:val="en-US"/>
              </w:rPr>
              <w:t>V</w:t>
            </w:r>
            <w:r w:rsidRPr="008C6590">
              <w:rPr>
                <w:sz w:val="24"/>
                <w:szCs w:val="24"/>
              </w:rPr>
              <w:t xml:space="preserve"> класса санитарной опасности по ул. Садовая при условии соблюдения требований СанПиН 2.2.1/2.1.1.1200-03 «Санитарно-защитные зоны и санитарная классификация предприятий, сооружений и иных объектов.</w:t>
            </w:r>
          </w:p>
        </w:tc>
        <w:tc>
          <w:tcPr>
            <w:tcW w:w="1559" w:type="dxa"/>
          </w:tcPr>
          <w:p w:rsidR="009F31C1" w:rsidRPr="008C6590" w:rsidRDefault="009F31C1" w:rsidP="00C71EB4">
            <w:pPr>
              <w:jc w:val="center"/>
              <w:rPr>
                <w:sz w:val="24"/>
                <w:szCs w:val="24"/>
              </w:rPr>
            </w:pPr>
            <w:r w:rsidRPr="008C6590">
              <w:rPr>
                <w:sz w:val="24"/>
                <w:szCs w:val="24"/>
                <w:lang w:val="en-US"/>
              </w:rPr>
              <w:t>I</w:t>
            </w:r>
            <w:r w:rsidRPr="008C6590">
              <w:rPr>
                <w:sz w:val="24"/>
                <w:szCs w:val="24"/>
              </w:rPr>
              <w:t xml:space="preserve"> очередь</w:t>
            </w:r>
          </w:p>
        </w:tc>
      </w:tr>
      <w:tr w:rsidR="009F31C1" w:rsidRPr="008C6590" w:rsidTr="00C71EB4">
        <w:trPr>
          <w:jc w:val="center"/>
        </w:trPr>
        <w:tc>
          <w:tcPr>
            <w:tcW w:w="675" w:type="dxa"/>
          </w:tcPr>
          <w:p w:rsidR="009F31C1" w:rsidRPr="008C6590" w:rsidRDefault="009F31C1" w:rsidP="0075410E">
            <w:pPr>
              <w:pStyle w:val="af8"/>
              <w:numPr>
                <w:ilvl w:val="0"/>
                <w:numId w:val="132"/>
              </w:numPr>
              <w:rPr>
                <w:rFonts w:eastAsia="Calibri"/>
                <w:sz w:val="24"/>
                <w:szCs w:val="24"/>
              </w:rPr>
            </w:pPr>
          </w:p>
        </w:tc>
        <w:tc>
          <w:tcPr>
            <w:tcW w:w="7088" w:type="dxa"/>
          </w:tcPr>
          <w:p w:rsidR="009F31C1" w:rsidRPr="008C6590" w:rsidRDefault="009F31C1" w:rsidP="00C71EB4">
            <w:pPr>
              <w:rPr>
                <w:sz w:val="24"/>
                <w:szCs w:val="24"/>
              </w:rPr>
            </w:pPr>
            <w:r w:rsidRPr="008C6590">
              <w:rPr>
                <w:sz w:val="24"/>
                <w:szCs w:val="24"/>
              </w:rPr>
              <w:t>Размещение предприятия по распиловке и строганию древесины (ИП Лунев) при условии соблюдения требований СанПиН 2.2.1/2.1.1.1200-03 «Санитарно-защитные зоны и санитарная классификация предприятий, сооружений и иных объектов.</w:t>
            </w:r>
          </w:p>
        </w:tc>
        <w:tc>
          <w:tcPr>
            <w:tcW w:w="1559" w:type="dxa"/>
          </w:tcPr>
          <w:p w:rsidR="009F31C1" w:rsidRPr="008C6590" w:rsidRDefault="009F31C1" w:rsidP="00C71EB4">
            <w:pPr>
              <w:jc w:val="center"/>
              <w:rPr>
                <w:sz w:val="24"/>
                <w:szCs w:val="24"/>
              </w:rPr>
            </w:pPr>
            <w:r w:rsidRPr="008C6590">
              <w:rPr>
                <w:sz w:val="24"/>
                <w:szCs w:val="24"/>
                <w:lang w:val="en-US"/>
              </w:rPr>
              <w:t>I</w:t>
            </w:r>
            <w:r w:rsidRPr="008C6590">
              <w:rPr>
                <w:sz w:val="24"/>
                <w:szCs w:val="24"/>
              </w:rPr>
              <w:t xml:space="preserve"> очередь</w:t>
            </w:r>
          </w:p>
        </w:tc>
      </w:tr>
      <w:tr w:rsidR="00360F26" w:rsidRPr="008C6590" w:rsidTr="00C71EB4">
        <w:trPr>
          <w:jc w:val="center"/>
        </w:trPr>
        <w:tc>
          <w:tcPr>
            <w:tcW w:w="675" w:type="dxa"/>
          </w:tcPr>
          <w:p w:rsidR="00360F26" w:rsidRPr="008C6590" w:rsidRDefault="00360F26" w:rsidP="0075410E">
            <w:pPr>
              <w:pStyle w:val="af8"/>
              <w:numPr>
                <w:ilvl w:val="0"/>
                <w:numId w:val="132"/>
              </w:numPr>
              <w:rPr>
                <w:rFonts w:eastAsia="Calibri"/>
                <w:sz w:val="24"/>
                <w:szCs w:val="24"/>
              </w:rPr>
            </w:pPr>
          </w:p>
        </w:tc>
        <w:tc>
          <w:tcPr>
            <w:tcW w:w="7088" w:type="dxa"/>
          </w:tcPr>
          <w:p w:rsidR="00360F26" w:rsidRPr="008C6590" w:rsidRDefault="00360F26" w:rsidP="00360F26">
            <w:pPr>
              <w:rPr>
                <w:sz w:val="24"/>
                <w:szCs w:val="24"/>
              </w:rPr>
            </w:pPr>
            <w:r w:rsidRPr="008C6590">
              <w:rPr>
                <w:sz w:val="24"/>
                <w:szCs w:val="24"/>
              </w:rPr>
              <w:t xml:space="preserve">Размещение сельскохозяйственных предприятий </w:t>
            </w:r>
            <w:r w:rsidRPr="008C6590">
              <w:rPr>
                <w:sz w:val="24"/>
                <w:szCs w:val="24"/>
                <w:lang w:val="en-US"/>
              </w:rPr>
              <w:t>V</w:t>
            </w:r>
            <w:r w:rsidRPr="008C6590">
              <w:rPr>
                <w:sz w:val="24"/>
                <w:szCs w:val="24"/>
              </w:rPr>
              <w:t xml:space="preserve"> класса санитарной опасности по ул. Прогресс при условии соблюдения требований СанПиН 2.2.1/2.1.1.1200-03 «Санитарно-защитные зоны и санитарная классификация предприятий, сооружений и иных объектов.</w:t>
            </w:r>
          </w:p>
        </w:tc>
        <w:tc>
          <w:tcPr>
            <w:tcW w:w="1559" w:type="dxa"/>
          </w:tcPr>
          <w:p w:rsidR="00360F26" w:rsidRPr="008C6590" w:rsidRDefault="00360F26" w:rsidP="00747B54">
            <w:pPr>
              <w:jc w:val="center"/>
              <w:rPr>
                <w:sz w:val="24"/>
                <w:szCs w:val="24"/>
              </w:rPr>
            </w:pPr>
            <w:r w:rsidRPr="008C6590">
              <w:rPr>
                <w:sz w:val="24"/>
                <w:szCs w:val="24"/>
                <w:lang w:val="en-US"/>
              </w:rPr>
              <w:t>I</w:t>
            </w:r>
            <w:r w:rsidRPr="008C6590">
              <w:rPr>
                <w:sz w:val="24"/>
                <w:szCs w:val="24"/>
              </w:rPr>
              <w:t xml:space="preserve"> очередь</w:t>
            </w:r>
          </w:p>
        </w:tc>
      </w:tr>
      <w:tr w:rsidR="00293843" w:rsidRPr="008C6590" w:rsidTr="00C71EB4">
        <w:trPr>
          <w:jc w:val="center"/>
        </w:trPr>
        <w:tc>
          <w:tcPr>
            <w:tcW w:w="675" w:type="dxa"/>
          </w:tcPr>
          <w:p w:rsidR="00293843" w:rsidRPr="008C6590" w:rsidRDefault="00293843" w:rsidP="0075410E">
            <w:pPr>
              <w:pStyle w:val="af8"/>
              <w:numPr>
                <w:ilvl w:val="0"/>
                <w:numId w:val="132"/>
              </w:numPr>
              <w:rPr>
                <w:rFonts w:eastAsia="Calibri"/>
                <w:sz w:val="24"/>
                <w:szCs w:val="24"/>
              </w:rPr>
            </w:pPr>
          </w:p>
        </w:tc>
        <w:tc>
          <w:tcPr>
            <w:tcW w:w="7088" w:type="dxa"/>
          </w:tcPr>
          <w:p w:rsidR="00293843" w:rsidRPr="008C6590" w:rsidRDefault="00293843" w:rsidP="007779D1">
            <w:pPr>
              <w:rPr>
                <w:color w:val="0070C0"/>
                <w:sz w:val="24"/>
                <w:szCs w:val="24"/>
              </w:rPr>
            </w:pPr>
            <w:r w:rsidRPr="008C6590">
              <w:rPr>
                <w:color w:val="0070C0"/>
                <w:sz w:val="24"/>
                <w:szCs w:val="24"/>
              </w:rPr>
              <w:t xml:space="preserve">Строительство объекта «Внешние сети навозоудаления (лагуны)» при строительстве объекта «Модернизация молочно-товарной фермы. </w:t>
            </w:r>
            <w:r w:rsidRPr="008C6590">
              <w:rPr>
                <w:color w:val="0070C0"/>
                <w:sz w:val="24"/>
                <w:szCs w:val="24"/>
                <w:lang w:val="en-US"/>
              </w:rPr>
              <w:t>IV</w:t>
            </w:r>
            <w:r w:rsidRPr="008C6590">
              <w:rPr>
                <w:color w:val="0070C0"/>
                <w:sz w:val="24"/>
                <w:szCs w:val="24"/>
              </w:rPr>
              <w:t xml:space="preserve"> этап» на земельном участке с кадастровым номером 36:06:1600023:304.*</w:t>
            </w:r>
          </w:p>
        </w:tc>
        <w:tc>
          <w:tcPr>
            <w:tcW w:w="1559" w:type="dxa"/>
          </w:tcPr>
          <w:p w:rsidR="00293843" w:rsidRPr="008C6590" w:rsidRDefault="00293843" w:rsidP="00747B54">
            <w:pPr>
              <w:jc w:val="center"/>
              <w:rPr>
                <w:sz w:val="24"/>
                <w:szCs w:val="24"/>
                <w:lang w:val="en-US"/>
              </w:rPr>
            </w:pPr>
            <w:r w:rsidRPr="008C6590">
              <w:rPr>
                <w:color w:val="0070C0"/>
                <w:sz w:val="24"/>
                <w:szCs w:val="24"/>
              </w:rPr>
              <w:t>Расчетный срок</w:t>
            </w:r>
          </w:p>
        </w:tc>
      </w:tr>
    </w:tbl>
    <w:p w:rsidR="00293843" w:rsidRPr="006C4FA0" w:rsidRDefault="00293843" w:rsidP="00293843">
      <w:pPr>
        <w:widowControl/>
        <w:autoSpaceDN/>
        <w:adjustRightInd/>
        <w:ind w:firstLine="709"/>
        <w:jc w:val="both"/>
        <w:rPr>
          <w:i/>
          <w:color w:val="0070C0"/>
        </w:rPr>
      </w:pPr>
      <w:r w:rsidRPr="006C4FA0">
        <w:rPr>
          <w:i/>
          <w:color w:val="0070C0"/>
        </w:rPr>
        <w:t>*Для указанного проектируемого объекта в соответствии с «Правилами установления санитарно-защ</w:t>
      </w:r>
      <w:r w:rsidRPr="00711F38">
        <w:rPr>
          <w:i/>
          <w:color w:val="0070C0"/>
        </w:rPr>
        <w:t>итных зон и использования земельных участков, расположенных в границах санитарно-защитных зон», утвержденны</w:t>
      </w:r>
      <w:r w:rsidR="00E9130D" w:rsidRPr="00711F38">
        <w:rPr>
          <w:i/>
          <w:color w:val="0070C0"/>
        </w:rPr>
        <w:t>ми</w:t>
      </w:r>
      <w:r w:rsidRPr="00711F38">
        <w:rPr>
          <w:i/>
          <w:color w:val="0070C0"/>
        </w:rPr>
        <w:t xml:space="preserve"> Постановлением Правительства РФ от 03.03.2018 </w:t>
      </w:r>
      <w:r w:rsidR="00E9130D" w:rsidRPr="00711F38">
        <w:rPr>
          <w:i/>
          <w:color w:val="0070C0"/>
        </w:rPr>
        <w:t>№</w:t>
      </w:r>
      <w:r w:rsidRPr="00711F38">
        <w:rPr>
          <w:i/>
          <w:color w:val="0070C0"/>
        </w:rPr>
        <w:t xml:space="preserve"> 222 (ред</w:t>
      </w:r>
      <w:r w:rsidRPr="006C4FA0">
        <w:rPr>
          <w:i/>
          <w:color w:val="0070C0"/>
        </w:rPr>
        <w:t>. от 21.12.2018), разработан проект санитарно-защитной зоны.</w:t>
      </w:r>
    </w:p>
    <w:p w:rsidR="009F31C1" w:rsidRPr="005C3B95" w:rsidRDefault="009F31C1" w:rsidP="000E6EF1">
      <w:pPr>
        <w:widowControl/>
        <w:autoSpaceDN/>
        <w:adjustRightInd/>
        <w:spacing w:line="240" w:lineRule="auto"/>
        <w:ind w:firstLine="426"/>
        <w:jc w:val="both"/>
      </w:pPr>
    </w:p>
    <w:p w:rsidR="000E6EF1" w:rsidRPr="005C3B95" w:rsidRDefault="000E6EF1" w:rsidP="00690300">
      <w:pPr>
        <w:widowControl/>
        <w:autoSpaceDN/>
        <w:adjustRightInd/>
        <w:ind w:firstLine="709"/>
        <w:jc w:val="both"/>
      </w:pPr>
      <w:r w:rsidRPr="005C3B95">
        <w:t xml:space="preserve">Для всех предлагаемых объектов необходима разработка </w:t>
      </w:r>
      <w:r w:rsidR="00690300">
        <w:t>проектов санитарно-защитных зон</w:t>
      </w:r>
      <w:r w:rsidR="00690300" w:rsidRPr="00C946A2">
        <w:t xml:space="preserve"> </w:t>
      </w:r>
      <w:r w:rsidR="00690300" w:rsidRPr="00A73BD8">
        <w:rPr>
          <w:color w:val="0070C0"/>
        </w:rPr>
        <w:t>в соответствии с «Правилами установления санитарно-защитных зон и использования земельных участков, расположенных в границах санитарно-защитных зон», утвержденных Постановлением Правительства РФ от 03.03.2018 № 222 (ред. от 21.12.2018)</w:t>
      </w:r>
      <w:r w:rsidR="00690300">
        <w:t xml:space="preserve"> </w:t>
      </w:r>
      <w:r w:rsidRPr="005C3B95">
        <w:t xml:space="preserve">с последующим выносом их на местность, а также государственная историко-культурная экспертиза земельных участков. Для всех размещаемых предприятий необходимо внедрение передовых ресурсосберегающих, безотходных и малоотходных технологических решений, позволяющих максимально сократить или избежать поступлений вредных химических или биологических компонентов выбросов в атмосферный воздух, почву и водоемы, предотвратить или снизить воздействие физических факторов до гигиенических нормативов и ниже, а также сократить размеры санитарно-защитных зон. </w:t>
      </w:r>
    </w:p>
    <w:p w:rsidR="000E6EF1" w:rsidRPr="005C3B95" w:rsidRDefault="000E6EF1" w:rsidP="000E6EF1">
      <w:pPr>
        <w:widowControl/>
        <w:autoSpaceDN/>
        <w:adjustRightInd/>
        <w:spacing w:line="240" w:lineRule="auto"/>
        <w:ind w:firstLine="426"/>
        <w:jc w:val="both"/>
        <w:rPr>
          <w:i/>
        </w:rPr>
      </w:pPr>
      <w:r w:rsidRPr="005C3B95">
        <w:rPr>
          <w:i/>
        </w:rPr>
        <w:t xml:space="preserve">Территории, предлагаемые для размещения объектов промышленного, </w:t>
      </w:r>
      <w:proofErr w:type="spellStart"/>
      <w:r w:rsidRPr="005C3B95">
        <w:rPr>
          <w:i/>
        </w:rPr>
        <w:t>коммунально</w:t>
      </w:r>
      <w:proofErr w:type="spellEnd"/>
      <w:r w:rsidRPr="005C3B95">
        <w:rPr>
          <w:i/>
        </w:rPr>
        <w:t xml:space="preserve">- складского и сельскохозяйственного назначения отображены на </w:t>
      </w:r>
      <w:r w:rsidR="008C4E51" w:rsidRPr="005C3B95">
        <w:rPr>
          <w:i/>
        </w:rPr>
        <w:t>карт</w:t>
      </w:r>
      <w:r w:rsidR="005304BC" w:rsidRPr="005C3B95">
        <w:rPr>
          <w:i/>
        </w:rPr>
        <w:t xml:space="preserve">е </w:t>
      </w:r>
      <w:r w:rsidRPr="005C3B95">
        <w:rPr>
          <w:i/>
        </w:rPr>
        <w:t>1.</w:t>
      </w:r>
    </w:p>
    <w:p w:rsidR="005276B9" w:rsidRPr="005C3B95" w:rsidRDefault="005276B9" w:rsidP="00062E83">
      <w:pPr>
        <w:pStyle w:val="100"/>
        <w:outlineLvl w:val="2"/>
      </w:pPr>
      <w:bookmarkStart w:id="82" w:name="_Toc474914030"/>
      <w:r w:rsidRPr="005C3B95">
        <w:lastRenderedPageBreak/>
        <w:t xml:space="preserve">Предложения по обеспечению территории </w:t>
      </w:r>
      <w:r w:rsidR="00583CF8" w:rsidRPr="005C3B95">
        <w:t xml:space="preserve">сельского </w:t>
      </w:r>
      <w:r w:rsidRPr="005C3B95">
        <w:t xml:space="preserve"> поселения объектами специального назначения — местами сбора бытовых отходов и местами захоронений</w:t>
      </w:r>
      <w:bookmarkEnd w:id="82"/>
    </w:p>
    <w:p w:rsidR="00181966" w:rsidRPr="005C3B95" w:rsidRDefault="00181966" w:rsidP="00181966">
      <w:pPr>
        <w:pStyle w:val="6"/>
        <w:numPr>
          <w:ilvl w:val="0"/>
          <w:numId w:val="0"/>
        </w:numPr>
        <w:ind w:firstLine="567"/>
        <w:outlineLvl w:val="9"/>
        <w:rPr>
          <w:b w:val="0"/>
        </w:rPr>
      </w:pPr>
      <w:r w:rsidRPr="005C3B95">
        <w:rPr>
          <w:b w:val="0"/>
        </w:rPr>
        <w:t xml:space="preserve">Согласно ст. 14 Федерального закона №131-ФЗ от 06.10.2003 г. к вопросам местного значения поселения относится участие в организации деятельности по сбору (в том числе раздельному сбору) и транспортированию твердых коммунальных отходов, </w:t>
      </w:r>
      <w:r w:rsidRPr="005C3B95">
        <w:rPr>
          <w:b w:val="0"/>
          <w:szCs w:val="24"/>
        </w:rPr>
        <w:t>организация ритуальных услуг и содержание мест захоронения.</w:t>
      </w:r>
    </w:p>
    <w:p w:rsidR="005276B9" w:rsidRPr="005C3B95" w:rsidRDefault="005276B9" w:rsidP="00D77FD9">
      <w:pPr>
        <w:widowControl/>
        <w:autoSpaceDN/>
        <w:adjustRightInd/>
        <w:spacing w:line="240" w:lineRule="auto"/>
        <w:ind w:firstLine="567"/>
        <w:jc w:val="both"/>
      </w:pPr>
      <w:r w:rsidRPr="005C3B95">
        <w:t>В целях санитарной очи</w:t>
      </w:r>
      <w:r w:rsidRPr="005C3B95">
        <w:rPr>
          <w:color w:val="000000"/>
        </w:rPr>
        <w:t>стки территории территориальное планирование должно обеспечивать:</w:t>
      </w:r>
    </w:p>
    <w:p w:rsidR="005276B9" w:rsidRPr="005C3B95" w:rsidRDefault="005276B9" w:rsidP="00770EC0">
      <w:pPr>
        <w:widowControl/>
        <w:numPr>
          <w:ilvl w:val="0"/>
          <w:numId w:val="21"/>
        </w:numPr>
        <w:autoSpaceDN/>
        <w:adjustRightInd/>
        <w:spacing w:line="240" w:lineRule="auto"/>
        <w:jc w:val="both"/>
      </w:pPr>
      <w:r w:rsidRPr="005C3B95">
        <w:rPr>
          <w:color w:val="000000"/>
        </w:rPr>
        <w:t xml:space="preserve">организацию мест для сбора твердых </w:t>
      </w:r>
      <w:r w:rsidR="00D77FD9" w:rsidRPr="005C3B95">
        <w:rPr>
          <w:color w:val="000000"/>
        </w:rPr>
        <w:t>коммунальных</w:t>
      </w:r>
      <w:r w:rsidRPr="005C3B95">
        <w:rPr>
          <w:color w:val="000000"/>
        </w:rPr>
        <w:t xml:space="preserve"> отходов;</w:t>
      </w:r>
    </w:p>
    <w:p w:rsidR="005276B9" w:rsidRPr="005C3B95" w:rsidRDefault="005276B9" w:rsidP="00770EC0">
      <w:pPr>
        <w:widowControl/>
        <w:numPr>
          <w:ilvl w:val="0"/>
          <w:numId w:val="21"/>
        </w:numPr>
        <w:shd w:val="clear" w:color="auto" w:fill="FFFFFF"/>
        <w:autoSpaceDN/>
        <w:adjustRightInd/>
        <w:spacing w:line="102" w:lineRule="atLeast"/>
        <w:jc w:val="both"/>
      </w:pPr>
      <w:r w:rsidRPr="005C3B95">
        <w:rPr>
          <w:color w:val="000000"/>
          <w:shd w:val="clear" w:color="auto" w:fill="FFFFFF"/>
        </w:rPr>
        <w:t xml:space="preserve">организацию вывоза </w:t>
      </w:r>
      <w:r w:rsidR="00D77FD9" w:rsidRPr="005C3B95">
        <w:rPr>
          <w:color w:val="000000"/>
        </w:rPr>
        <w:t>коммунальных</w:t>
      </w:r>
      <w:r w:rsidRPr="005C3B95">
        <w:rPr>
          <w:color w:val="000000"/>
          <w:shd w:val="clear" w:color="auto" w:fill="FFFFFF"/>
        </w:rPr>
        <w:t xml:space="preserve"> отходов и мусора. </w:t>
      </w:r>
    </w:p>
    <w:p w:rsidR="005276B9" w:rsidRPr="005C3B95" w:rsidRDefault="005276B9" w:rsidP="00D77FD9">
      <w:pPr>
        <w:widowControl/>
        <w:autoSpaceDN/>
        <w:adjustRightInd/>
        <w:spacing w:line="240" w:lineRule="auto"/>
        <w:ind w:firstLine="567"/>
        <w:jc w:val="both"/>
      </w:pPr>
      <w:r w:rsidRPr="005C3B95">
        <w:t xml:space="preserve">Твердые </w:t>
      </w:r>
      <w:r w:rsidR="00D77FD9" w:rsidRPr="005C3B95">
        <w:rPr>
          <w:color w:val="000000"/>
        </w:rPr>
        <w:t>коммунальные</w:t>
      </w:r>
      <w:r w:rsidRPr="005C3B95">
        <w:t xml:space="preserve"> отходы жизнедеятельности, образующиеся в </w:t>
      </w:r>
      <w:proofErr w:type="spellStart"/>
      <w:r w:rsidR="00DE3D77" w:rsidRPr="005C3B95">
        <w:t>Нижнемамонском</w:t>
      </w:r>
      <w:proofErr w:type="spellEnd"/>
      <w:r w:rsidR="00DE3D77" w:rsidRPr="005C3B95">
        <w:t xml:space="preserve"> </w:t>
      </w:r>
      <w:r w:rsidR="008004E3" w:rsidRPr="005C3B95">
        <w:t>1-м</w:t>
      </w:r>
      <w:r w:rsidR="00DE3D77" w:rsidRPr="005C3B95">
        <w:t xml:space="preserve"> сельском поселении</w:t>
      </w:r>
      <w:r w:rsidRPr="005C3B95">
        <w:t>, вывозятся по мере накопления на полигон Т</w:t>
      </w:r>
      <w:r w:rsidR="00D77FD9" w:rsidRPr="005C3B95">
        <w:t>К</w:t>
      </w:r>
      <w:r w:rsidRPr="005C3B95">
        <w:t>О</w:t>
      </w:r>
      <w:r w:rsidR="00D77FD9" w:rsidRPr="005C3B95">
        <w:t xml:space="preserve">, расположенный в </w:t>
      </w:r>
      <w:proofErr w:type="spellStart"/>
      <w:r w:rsidR="00DE3D77" w:rsidRPr="005C3B95">
        <w:t>Верхнемамонском</w:t>
      </w:r>
      <w:proofErr w:type="spellEnd"/>
      <w:r w:rsidR="00D77FD9" w:rsidRPr="005C3B95">
        <w:t xml:space="preserve"> сельском поселении </w:t>
      </w:r>
      <w:r w:rsidR="00DE3D77" w:rsidRPr="005C3B95">
        <w:t>Верхнемамонского</w:t>
      </w:r>
      <w:r w:rsidR="00D77FD9" w:rsidRPr="005C3B95">
        <w:t xml:space="preserve"> муниципального района.</w:t>
      </w:r>
    </w:p>
    <w:p w:rsidR="005276B9" w:rsidRPr="005C3B95" w:rsidRDefault="005276B9" w:rsidP="00D77FD9">
      <w:pPr>
        <w:widowControl/>
        <w:autoSpaceDN/>
        <w:adjustRightInd/>
        <w:spacing w:line="240" w:lineRule="auto"/>
        <w:ind w:firstLine="567"/>
      </w:pPr>
      <w:r w:rsidRPr="005C3B95">
        <w:t>Организация системы обращения с отходами должна включать в себя следующие мероприятия:</w:t>
      </w:r>
    </w:p>
    <w:p w:rsidR="005276B9" w:rsidRPr="005C3B95" w:rsidRDefault="005276B9" w:rsidP="00770EC0">
      <w:pPr>
        <w:widowControl/>
        <w:numPr>
          <w:ilvl w:val="0"/>
          <w:numId w:val="22"/>
        </w:numPr>
        <w:autoSpaceDN/>
        <w:adjustRightInd/>
        <w:spacing w:line="240" w:lineRule="auto"/>
      </w:pPr>
      <w:r w:rsidRPr="005C3B95">
        <w:t xml:space="preserve">открытые </w:t>
      </w:r>
      <w:proofErr w:type="spellStart"/>
      <w:r w:rsidRPr="005C3B95">
        <w:t>гидроизолированные</w:t>
      </w:r>
      <w:proofErr w:type="spellEnd"/>
      <w:r w:rsidRPr="005C3B95">
        <w:t xml:space="preserve"> карты временного накопления Т</w:t>
      </w:r>
      <w:r w:rsidR="00BB7F53" w:rsidRPr="005C3B95">
        <w:t>К</w:t>
      </w:r>
      <w:r w:rsidRPr="005C3B95">
        <w:t>О;</w:t>
      </w:r>
    </w:p>
    <w:p w:rsidR="005276B9" w:rsidRPr="005C3B95" w:rsidRDefault="005276B9" w:rsidP="00770EC0">
      <w:pPr>
        <w:widowControl/>
        <w:numPr>
          <w:ilvl w:val="0"/>
          <w:numId w:val="22"/>
        </w:numPr>
        <w:autoSpaceDN/>
        <w:adjustRightInd/>
        <w:spacing w:line="240" w:lineRule="auto"/>
      </w:pPr>
      <w:r w:rsidRPr="005C3B95">
        <w:t>участок размещения балластных фракций;</w:t>
      </w:r>
    </w:p>
    <w:p w:rsidR="005276B9" w:rsidRPr="005C3B95" w:rsidRDefault="005276B9" w:rsidP="00770EC0">
      <w:pPr>
        <w:widowControl/>
        <w:numPr>
          <w:ilvl w:val="0"/>
          <w:numId w:val="22"/>
        </w:numPr>
        <w:autoSpaceDN/>
        <w:adjustRightInd/>
        <w:spacing w:line="240" w:lineRule="auto"/>
      </w:pPr>
      <w:r w:rsidRPr="005C3B95">
        <w:t>пункт перегрузки балластных фракций системы;</w:t>
      </w:r>
    </w:p>
    <w:p w:rsidR="005276B9" w:rsidRPr="005C3B95" w:rsidRDefault="005276B9" w:rsidP="00770EC0">
      <w:pPr>
        <w:widowControl/>
        <w:numPr>
          <w:ilvl w:val="0"/>
          <w:numId w:val="22"/>
        </w:numPr>
        <w:autoSpaceDN/>
        <w:adjustRightInd/>
        <w:spacing w:line="240" w:lineRule="auto"/>
      </w:pPr>
      <w:r w:rsidRPr="005C3B95">
        <w:t xml:space="preserve">площадку компостирования </w:t>
      </w:r>
      <w:proofErr w:type="spellStart"/>
      <w:r w:rsidRPr="005C3B95">
        <w:t>сельхозотходов</w:t>
      </w:r>
      <w:proofErr w:type="spellEnd"/>
      <w:r w:rsidRPr="005C3B95">
        <w:t xml:space="preserve"> и осадков сточных вод с буртом </w:t>
      </w:r>
      <w:proofErr w:type="spellStart"/>
      <w:r w:rsidRPr="005C3B95">
        <w:t>копления</w:t>
      </w:r>
      <w:proofErr w:type="spellEnd"/>
      <w:r w:rsidRPr="005C3B95">
        <w:t xml:space="preserve"> </w:t>
      </w:r>
      <w:proofErr w:type="spellStart"/>
      <w:r w:rsidRPr="005C3B95">
        <w:t>рекультивационных</w:t>
      </w:r>
      <w:proofErr w:type="spellEnd"/>
      <w:r w:rsidRPr="005C3B95">
        <w:t xml:space="preserve"> материалов;</w:t>
      </w:r>
    </w:p>
    <w:p w:rsidR="005276B9" w:rsidRPr="005C3B95" w:rsidRDefault="005276B9" w:rsidP="00770EC0">
      <w:pPr>
        <w:widowControl/>
        <w:numPr>
          <w:ilvl w:val="0"/>
          <w:numId w:val="22"/>
        </w:numPr>
        <w:autoSpaceDN/>
        <w:adjustRightInd/>
        <w:spacing w:line="240" w:lineRule="auto"/>
      </w:pPr>
      <w:r w:rsidRPr="005C3B95">
        <w:t>склад отработанных люминесцентных ламп;</w:t>
      </w:r>
    </w:p>
    <w:p w:rsidR="005276B9" w:rsidRPr="005C3B95" w:rsidRDefault="005276B9" w:rsidP="00770EC0">
      <w:pPr>
        <w:widowControl/>
        <w:numPr>
          <w:ilvl w:val="0"/>
          <w:numId w:val="22"/>
        </w:numPr>
        <w:autoSpaceDN/>
        <w:adjustRightInd/>
        <w:spacing w:line="240" w:lineRule="auto"/>
      </w:pPr>
      <w:r w:rsidRPr="005C3B95">
        <w:t>посты ручной сортировки и пакетирования;</w:t>
      </w:r>
    </w:p>
    <w:p w:rsidR="005276B9" w:rsidRPr="005C3B95" w:rsidRDefault="005276B9" w:rsidP="00770EC0">
      <w:pPr>
        <w:widowControl/>
        <w:numPr>
          <w:ilvl w:val="0"/>
          <w:numId w:val="22"/>
        </w:numPr>
        <w:autoSpaceDN/>
        <w:adjustRightInd/>
        <w:spacing w:line="240" w:lineRule="auto"/>
      </w:pPr>
      <w:r w:rsidRPr="005C3B95">
        <w:t>площадки временного накопления пакетированных пластиков и бумаги;</w:t>
      </w:r>
    </w:p>
    <w:p w:rsidR="005276B9" w:rsidRPr="005C3B95" w:rsidRDefault="005276B9" w:rsidP="00770EC0">
      <w:pPr>
        <w:widowControl/>
        <w:numPr>
          <w:ilvl w:val="0"/>
          <w:numId w:val="22"/>
        </w:numPr>
        <w:autoSpaceDN/>
        <w:adjustRightInd/>
        <w:spacing w:line="240" w:lineRule="auto"/>
      </w:pPr>
      <w:r w:rsidRPr="005C3B95">
        <w:t>выявление всех несанкционированных свалок и их рекультивация;</w:t>
      </w:r>
    </w:p>
    <w:p w:rsidR="005276B9" w:rsidRPr="005C3B95" w:rsidRDefault="005276B9" w:rsidP="00770EC0">
      <w:pPr>
        <w:widowControl/>
        <w:numPr>
          <w:ilvl w:val="0"/>
          <w:numId w:val="22"/>
        </w:numPr>
        <w:autoSpaceDN/>
        <w:adjustRightInd/>
        <w:spacing w:line="240" w:lineRule="auto"/>
      </w:pPr>
      <w:r w:rsidRPr="005C3B95">
        <w:t xml:space="preserve">внедрение комплексной механизации санитарной очистки поселения; </w:t>
      </w:r>
    </w:p>
    <w:p w:rsidR="005276B9" w:rsidRPr="005C3B95" w:rsidRDefault="005276B9" w:rsidP="00770EC0">
      <w:pPr>
        <w:widowControl/>
        <w:numPr>
          <w:ilvl w:val="0"/>
          <w:numId w:val="22"/>
        </w:numPr>
        <w:autoSpaceDN/>
        <w:adjustRightInd/>
        <w:spacing w:line="240" w:lineRule="auto"/>
      </w:pPr>
      <w:r w:rsidRPr="005C3B95">
        <w:t>заключение договоров на сдачу вторичного сырья на дальнейшую переработку за пределами населенного пункта.</w:t>
      </w:r>
    </w:p>
    <w:p w:rsidR="00117C26" w:rsidRPr="005C3B95" w:rsidRDefault="00117C26" w:rsidP="00117C26">
      <w:pPr>
        <w:pStyle w:val="aa"/>
        <w:keepNext/>
        <w:rPr>
          <w:rFonts w:cs="Times New Roman"/>
        </w:rPr>
      </w:pPr>
      <w:r w:rsidRPr="005C3B95">
        <w:rPr>
          <w:rFonts w:cs="Times New Roman"/>
        </w:rPr>
        <w:t xml:space="preserve">Таблица 2. </w:t>
      </w:r>
      <w:r w:rsidR="00C8138E" w:rsidRPr="005C3B95">
        <w:rPr>
          <w:rFonts w:cs="Times New Roman"/>
        </w:rPr>
        <w:fldChar w:fldCharType="begin"/>
      </w:r>
      <w:r w:rsidR="00525F44" w:rsidRPr="005C3B95">
        <w:rPr>
          <w:rFonts w:cs="Times New Roman"/>
        </w:rPr>
        <w:instrText xml:space="preserve"> SEQ Таблица_2. \* ARABIC </w:instrText>
      </w:r>
      <w:r w:rsidR="00C8138E" w:rsidRPr="005C3B95">
        <w:rPr>
          <w:rFonts w:cs="Times New Roman"/>
        </w:rPr>
        <w:fldChar w:fldCharType="separate"/>
      </w:r>
      <w:r w:rsidR="00E264C8" w:rsidRPr="005C3B95">
        <w:rPr>
          <w:rFonts w:cs="Times New Roman"/>
          <w:noProof/>
        </w:rPr>
        <w:t>18</w:t>
      </w:r>
      <w:r w:rsidR="00C8138E" w:rsidRPr="005C3B95">
        <w:rPr>
          <w:rFonts w:cs="Times New Roman"/>
          <w:noProof/>
        </w:rPr>
        <w:fldChar w:fldCharType="end"/>
      </w:r>
      <w:r w:rsidR="004B49DC" w:rsidRPr="005C3B95">
        <w:rPr>
          <w:rFonts w:cs="Times New Roman"/>
          <w:noProof/>
        </w:rPr>
        <w:t xml:space="preserve"> </w:t>
      </w:r>
      <w:r w:rsidRPr="005C3B95">
        <w:rPr>
          <w:rFonts w:cs="Times New Roman"/>
        </w:rPr>
        <w:t>Перечень мероприятий по обеспечению территории сельского поселения объектами специального назначения  - местами сбора мусора и местами захоронения</w:t>
      </w:r>
    </w:p>
    <w:tbl>
      <w:tblPr>
        <w:tblW w:w="9214" w:type="dxa"/>
        <w:jc w:val="center"/>
        <w:tblLayout w:type="fixed"/>
        <w:tblCellMar>
          <w:top w:w="55" w:type="dxa"/>
          <w:left w:w="55" w:type="dxa"/>
          <w:bottom w:w="55" w:type="dxa"/>
          <w:right w:w="55" w:type="dxa"/>
        </w:tblCellMar>
        <w:tblLook w:val="0000"/>
      </w:tblPr>
      <w:tblGrid>
        <w:gridCol w:w="743"/>
        <w:gridCol w:w="6487"/>
        <w:gridCol w:w="1984"/>
      </w:tblGrid>
      <w:tr w:rsidR="000324A3" w:rsidRPr="005C3B95" w:rsidTr="00264120">
        <w:trPr>
          <w:jc w:val="center"/>
        </w:trPr>
        <w:tc>
          <w:tcPr>
            <w:tcW w:w="743" w:type="dxa"/>
            <w:tcBorders>
              <w:top w:val="single" w:sz="2" w:space="0" w:color="000000"/>
              <w:left w:val="single" w:sz="2" w:space="0" w:color="000000"/>
              <w:bottom w:val="single" w:sz="2" w:space="0" w:color="000000"/>
              <w:right w:val="nil"/>
            </w:tcBorders>
            <w:shd w:val="clear" w:color="auto" w:fill="DAEEF3" w:themeFill="accent5" w:themeFillTint="33"/>
          </w:tcPr>
          <w:p w:rsidR="000324A3" w:rsidRPr="005C3B95" w:rsidRDefault="000324A3" w:rsidP="0048489E">
            <w:pPr>
              <w:pStyle w:val="TableContents"/>
              <w:jc w:val="center"/>
              <w:rPr>
                <w:b/>
                <w:bCs/>
              </w:rPr>
            </w:pPr>
            <w:r w:rsidRPr="005C3B95">
              <w:rPr>
                <w:b/>
                <w:bCs/>
              </w:rPr>
              <w:t xml:space="preserve">№ </w:t>
            </w:r>
            <w:proofErr w:type="spellStart"/>
            <w:r w:rsidRPr="005C3B95">
              <w:rPr>
                <w:b/>
                <w:bCs/>
              </w:rPr>
              <w:t>пп</w:t>
            </w:r>
            <w:proofErr w:type="spellEnd"/>
          </w:p>
        </w:tc>
        <w:tc>
          <w:tcPr>
            <w:tcW w:w="6487" w:type="dxa"/>
            <w:tcBorders>
              <w:top w:val="single" w:sz="2" w:space="0" w:color="000000"/>
              <w:left w:val="single" w:sz="2" w:space="0" w:color="000000"/>
              <w:bottom w:val="single" w:sz="2" w:space="0" w:color="000000"/>
              <w:right w:val="nil"/>
            </w:tcBorders>
            <w:shd w:val="clear" w:color="auto" w:fill="DAEEF3" w:themeFill="accent5" w:themeFillTint="33"/>
          </w:tcPr>
          <w:p w:rsidR="000324A3" w:rsidRPr="005C3B95" w:rsidRDefault="000324A3" w:rsidP="0048489E">
            <w:pPr>
              <w:pStyle w:val="TableContents"/>
              <w:jc w:val="center"/>
              <w:rPr>
                <w:b/>
                <w:bCs/>
              </w:rPr>
            </w:pPr>
            <w:r w:rsidRPr="005C3B95">
              <w:rPr>
                <w:b/>
                <w:bCs/>
              </w:rPr>
              <w:t>Наименование мероприятия</w:t>
            </w:r>
          </w:p>
        </w:tc>
        <w:tc>
          <w:tcPr>
            <w:tcW w:w="1984" w:type="dxa"/>
            <w:tcBorders>
              <w:top w:val="single" w:sz="2" w:space="0" w:color="000000"/>
              <w:left w:val="single" w:sz="2" w:space="0" w:color="000000"/>
              <w:bottom w:val="single" w:sz="2" w:space="0" w:color="000000"/>
              <w:right w:val="single" w:sz="2" w:space="0" w:color="000000"/>
            </w:tcBorders>
            <w:shd w:val="clear" w:color="auto" w:fill="DAEEF3" w:themeFill="accent5" w:themeFillTint="33"/>
          </w:tcPr>
          <w:p w:rsidR="000324A3" w:rsidRPr="005C3B95" w:rsidRDefault="000324A3" w:rsidP="0048489E">
            <w:pPr>
              <w:pStyle w:val="TableContents"/>
              <w:jc w:val="center"/>
              <w:rPr>
                <w:b/>
                <w:bCs/>
              </w:rPr>
            </w:pPr>
            <w:r w:rsidRPr="005C3B95">
              <w:rPr>
                <w:b/>
                <w:bCs/>
              </w:rPr>
              <w:t>Сроки реализации</w:t>
            </w:r>
          </w:p>
        </w:tc>
      </w:tr>
      <w:tr w:rsidR="00B5042B" w:rsidRPr="005C3B95" w:rsidTr="00264120">
        <w:trPr>
          <w:jc w:val="center"/>
        </w:trPr>
        <w:tc>
          <w:tcPr>
            <w:tcW w:w="743" w:type="dxa"/>
            <w:tcBorders>
              <w:top w:val="nil"/>
              <w:left w:val="single" w:sz="2" w:space="0" w:color="000000"/>
              <w:bottom w:val="single" w:sz="2" w:space="0" w:color="000000"/>
              <w:right w:val="nil"/>
            </w:tcBorders>
            <w:vAlign w:val="center"/>
          </w:tcPr>
          <w:p w:rsidR="00B5042B" w:rsidRPr="005C3B95" w:rsidRDefault="00B5042B" w:rsidP="0075410E">
            <w:pPr>
              <w:pStyle w:val="TableContents"/>
              <w:numPr>
                <w:ilvl w:val="0"/>
                <w:numId w:val="98"/>
              </w:numPr>
              <w:jc w:val="center"/>
            </w:pPr>
          </w:p>
        </w:tc>
        <w:tc>
          <w:tcPr>
            <w:tcW w:w="6487" w:type="dxa"/>
            <w:tcBorders>
              <w:top w:val="nil"/>
              <w:left w:val="single" w:sz="2" w:space="0" w:color="000000"/>
              <w:bottom w:val="single" w:sz="2" w:space="0" w:color="000000"/>
              <w:right w:val="nil"/>
            </w:tcBorders>
            <w:vAlign w:val="center"/>
          </w:tcPr>
          <w:p w:rsidR="00B5042B" w:rsidRPr="005C3B95" w:rsidRDefault="00B5042B" w:rsidP="00DE3D77">
            <w:pPr>
              <w:jc w:val="both"/>
            </w:pPr>
            <w:r w:rsidRPr="005C3B95">
              <w:t xml:space="preserve">Организация контейнерных площадок для сбора ТКО </w:t>
            </w:r>
            <w:r w:rsidR="00DE3D77" w:rsidRPr="005C3B95">
              <w:t xml:space="preserve">в с. Нижний Мамон и х. Лукьянчиков </w:t>
            </w:r>
            <w:r w:rsidRPr="005C3B95">
              <w:t xml:space="preserve">с последующим вывозом </w:t>
            </w:r>
            <w:r w:rsidR="00DE3D77" w:rsidRPr="005C3B95">
              <w:t xml:space="preserve">на полигон </w:t>
            </w:r>
            <w:r w:rsidRPr="005C3B95">
              <w:t>ТКО</w:t>
            </w:r>
            <w:r w:rsidR="00DE3D77" w:rsidRPr="005C3B95">
              <w:t>, расположенный на территории Верхнемамонского сельского поселения</w:t>
            </w:r>
            <w:r w:rsidRPr="005C3B95">
              <w:t>.</w:t>
            </w:r>
          </w:p>
        </w:tc>
        <w:tc>
          <w:tcPr>
            <w:tcW w:w="1984" w:type="dxa"/>
            <w:tcBorders>
              <w:top w:val="nil"/>
              <w:left w:val="single" w:sz="2" w:space="0" w:color="000000"/>
              <w:bottom w:val="single" w:sz="2" w:space="0" w:color="000000"/>
              <w:right w:val="single" w:sz="2" w:space="0" w:color="000000"/>
            </w:tcBorders>
            <w:vAlign w:val="center"/>
          </w:tcPr>
          <w:p w:rsidR="00B5042B" w:rsidRPr="005C3B95" w:rsidRDefault="00B5042B" w:rsidP="00DE3D77">
            <w:pPr>
              <w:pStyle w:val="af0"/>
              <w:spacing w:after="0"/>
              <w:ind w:left="0"/>
              <w:jc w:val="center"/>
            </w:pPr>
            <w:r w:rsidRPr="005C3B95">
              <w:rPr>
                <w:lang w:val="en-US"/>
              </w:rPr>
              <w:t>I</w:t>
            </w:r>
            <w:r w:rsidRPr="005C3B95">
              <w:t xml:space="preserve"> очередь</w:t>
            </w:r>
          </w:p>
        </w:tc>
      </w:tr>
      <w:tr w:rsidR="000324A3" w:rsidRPr="005C3B95" w:rsidTr="00264120">
        <w:trPr>
          <w:jc w:val="center"/>
        </w:trPr>
        <w:tc>
          <w:tcPr>
            <w:tcW w:w="743" w:type="dxa"/>
            <w:tcBorders>
              <w:top w:val="nil"/>
              <w:left w:val="single" w:sz="2" w:space="0" w:color="000000"/>
              <w:bottom w:val="single" w:sz="2" w:space="0" w:color="000000"/>
              <w:right w:val="nil"/>
            </w:tcBorders>
            <w:vAlign w:val="center"/>
          </w:tcPr>
          <w:p w:rsidR="000324A3" w:rsidRPr="005C3B95" w:rsidRDefault="000324A3" w:rsidP="0075410E">
            <w:pPr>
              <w:pStyle w:val="TableContents"/>
              <w:numPr>
                <w:ilvl w:val="0"/>
                <w:numId w:val="98"/>
              </w:numPr>
              <w:jc w:val="center"/>
            </w:pPr>
          </w:p>
        </w:tc>
        <w:tc>
          <w:tcPr>
            <w:tcW w:w="6487" w:type="dxa"/>
            <w:tcBorders>
              <w:top w:val="nil"/>
              <w:left w:val="single" w:sz="2" w:space="0" w:color="000000"/>
              <w:bottom w:val="single" w:sz="2" w:space="0" w:color="000000"/>
              <w:right w:val="nil"/>
            </w:tcBorders>
            <w:vAlign w:val="center"/>
          </w:tcPr>
          <w:p w:rsidR="000324A3" w:rsidRPr="005C3B95" w:rsidRDefault="000324A3" w:rsidP="0048489E">
            <w:pPr>
              <w:pStyle w:val="TableContents"/>
              <w:jc w:val="both"/>
            </w:pPr>
            <w:r w:rsidRPr="005C3B95">
              <w:t>Поддержание порядка на территории кладбищ:</w:t>
            </w:r>
          </w:p>
          <w:p w:rsidR="000324A3" w:rsidRPr="005C3B95" w:rsidRDefault="000324A3" w:rsidP="0048489E">
            <w:pPr>
              <w:pStyle w:val="TableContents"/>
            </w:pPr>
            <w:r w:rsidRPr="005C3B95">
              <w:t>- уборка и очистка территории кладбищ;</w:t>
            </w:r>
          </w:p>
          <w:p w:rsidR="000324A3" w:rsidRPr="005C3B95" w:rsidRDefault="000324A3" w:rsidP="0048489E">
            <w:r w:rsidRPr="005C3B95">
              <w:t>- устройство мест сбора мусора.</w:t>
            </w:r>
          </w:p>
        </w:tc>
        <w:tc>
          <w:tcPr>
            <w:tcW w:w="1984" w:type="dxa"/>
            <w:tcBorders>
              <w:top w:val="nil"/>
              <w:left w:val="single" w:sz="2" w:space="0" w:color="000000"/>
              <w:bottom w:val="single" w:sz="2" w:space="0" w:color="000000"/>
              <w:right w:val="single" w:sz="2" w:space="0" w:color="000000"/>
            </w:tcBorders>
            <w:vAlign w:val="center"/>
          </w:tcPr>
          <w:p w:rsidR="000324A3" w:rsidRPr="005C3B95" w:rsidRDefault="00B5042B" w:rsidP="0048489E">
            <w:pPr>
              <w:pStyle w:val="af0"/>
              <w:spacing w:after="0"/>
              <w:ind w:left="0"/>
              <w:jc w:val="center"/>
            </w:pPr>
            <w:r w:rsidRPr="005C3B95">
              <w:rPr>
                <w:lang w:val="en-US"/>
              </w:rPr>
              <w:t>I</w:t>
            </w:r>
            <w:r w:rsidR="000324A3" w:rsidRPr="005C3B95">
              <w:t xml:space="preserve"> очередь — расчетный срок</w:t>
            </w:r>
          </w:p>
        </w:tc>
      </w:tr>
    </w:tbl>
    <w:p w:rsidR="00766289" w:rsidRPr="005C3B95" w:rsidRDefault="0044458C" w:rsidP="00BE6FCC">
      <w:pPr>
        <w:ind w:firstLine="567"/>
        <w:rPr>
          <w:i/>
          <w:iCs/>
        </w:rPr>
      </w:pPr>
      <w:r w:rsidRPr="005C3B95">
        <w:rPr>
          <w:i/>
          <w:iCs/>
        </w:rPr>
        <w:t xml:space="preserve">Места размещения объектов специального назначения отображены на </w:t>
      </w:r>
      <w:r w:rsidR="00BE6FCC" w:rsidRPr="005C3B95">
        <w:rPr>
          <w:i/>
          <w:iCs/>
        </w:rPr>
        <w:t>карт</w:t>
      </w:r>
      <w:r w:rsidR="004B49DC" w:rsidRPr="005C3B95">
        <w:rPr>
          <w:i/>
          <w:iCs/>
        </w:rPr>
        <w:t>е</w:t>
      </w:r>
      <w:r w:rsidRPr="005C3B95">
        <w:rPr>
          <w:i/>
          <w:iCs/>
        </w:rPr>
        <w:t xml:space="preserve"> 1.</w:t>
      </w:r>
    </w:p>
    <w:p w:rsidR="000324A3" w:rsidRPr="005C3B95" w:rsidRDefault="000324A3" w:rsidP="00062E83">
      <w:pPr>
        <w:pStyle w:val="100"/>
        <w:outlineLvl w:val="2"/>
      </w:pPr>
      <w:bookmarkStart w:id="83" w:name="_Toc474914031"/>
      <w:r w:rsidRPr="005C3B95">
        <w:t>Предложения по участию в предупре</w:t>
      </w:r>
      <w:r w:rsidR="004307AE" w:rsidRPr="005C3B95">
        <w:t>ждении и ликвидации последствий</w:t>
      </w:r>
      <w:r w:rsidRPr="005C3B95">
        <w:t xml:space="preserve"> чрезвычайных ситуаций в границах поселения и по обеспечению первичных мер пожарной безопасности в границах населенного пункта поселения</w:t>
      </w:r>
      <w:r w:rsidR="004307AE" w:rsidRPr="005C3B95">
        <w:t>.</w:t>
      </w:r>
      <w:bookmarkEnd w:id="83"/>
    </w:p>
    <w:p w:rsidR="000324A3" w:rsidRPr="005C3B95" w:rsidRDefault="000324A3" w:rsidP="004307AE">
      <w:pPr>
        <w:ind w:firstLine="567"/>
        <w:jc w:val="both"/>
      </w:pPr>
      <w:r w:rsidRPr="005C3B95">
        <w:t xml:space="preserve">Основной задачей гражданской обороны </w:t>
      </w:r>
      <w:r w:rsidR="00583CF8" w:rsidRPr="005C3B95">
        <w:t xml:space="preserve">сельского </w:t>
      </w:r>
      <w:r w:rsidRPr="005C3B95">
        <w:t xml:space="preserve"> поселения является предупреждение или снижение возможных потерь и разрушений в результате аварий, катастроф, стихийных бедствий, обеспечение жизнедеятельности населенного пункта и создание оптимальных условий для восстановления нарушения производства. </w:t>
      </w:r>
    </w:p>
    <w:p w:rsidR="000324A3" w:rsidRPr="005C3B95" w:rsidRDefault="000324A3" w:rsidP="004307AE">
      <w:pPr>
        <w:ind w:firstLine="567"/>
        <w:jc w:val="both"/>
      </w:pPr>
      <w:r w:rsidRPr="005C3B95">
        <w:t xml:space="preserve">Чрезвычайная ситуация - обстановка на определенной территории или акватории, </w:t>
      </w:r>
      <w:r w:rsidRPr="005C3B95">
        <w:lastRenderedPageBreak/>
        <w:t xml:space="preserve">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 </w:t>
      </w:r>
    </w:p>
    <w:p w:rsidR="000324A3" w:rsidRPr="005C3B95" w:rsidRDefault="000324A3" w:rsidP="004307AE">
      <w:pPr>
        <w:ind w:firstLine="567"/>
        <w:jc w:val="both"/>
        <w:rPr>
          <w:iCs/>
        </w:rPr>
      </w:pPr>
      <w:r w:rsidRPr="005C3B95">
        <w:rPr>
          <w:iCs/>
        </w:rPr>
        <w:t>Возникновение аварий и катастроф природного и техногенного характера оказывает негативное влияние на обстановку на территории поселения. Поскольку ЧС  возникает, как правило, непредвиденно, необходимо принятие всех возможных мер по защите от них населения и территорий.</w:t>
      </w:r>
    </w:p>
    <w:p w:rsidR="000324A3" w:rsidRPr="005C3B95" w:rsidRDefault="000324A3" w:rsidP="004307AE">
      <w:pPr>
        <w:ind w:firstLine="567"/>
        <w:jc w:val="both"/>
      </w:pPr>
      <w:r w:rsidRPr="005C3B95">
        <w:t>По количеству пострадавших и максимальному ущербу имуществу 1-е место занимают дорожно-транспортные происшествия, 2-е место – пожары, 3-е место - происшествия связанные с погодными условиями.</w:t>
      </w:r>
    </w:p>
    <w:p w:rsidR="000324A3" w:rsidRPr="005C3B95" w:rsidRDefault="000324A3" w:rsidP="00AB1B72">
      <w:pPr>
        <w:jc w:val="both"/>
      </w:pPr>
      <w:r w:rsidRPr="005C3B95">
        <w:rPr>
          <w:b/>
        </w:rPr>
        <w:tab/>
      </w:r>
      <w:r w:rsidRPr="005C3B95">
        <w:t>1.Чрезвычайные ситуации природного характера.</w:t>
      </w:r>
    </w:p>
    <w:p w:rsidR="000324A3" w:rsidRPr="005C3B95" w:rsidRDefault="000324A3" w:rsidP="007F02E6">
      <w:pPr>
        <w:numPr>
          <w:ilvl w:val="0"/>
          <w:numId w:val="3"/>
        </w:numPr>
        <w:ind w:left="0" w:firstLine="567"/>
        <w:jc w:val="both"/>
        <w:rPr>
          <w:b/>
          <w:bCs/>
          <w:iCs/>
          <w:snapToGrid w:val="0"/>
        </w:rPr>
      </w:pPr>
      <w:r w:rsidRPr="005C3B95">
        <w:rPr>
          <w:bCs/>
          <w:iCs/>
          <w:snapToGrid w:val="0"/>
        </w:rPr>
        <w:t>Метеорологические явления</w:t>
      </w:r>
      <w:bookmarkStart w:id="84" w:name="%D0%9F%D1%80%D0%B8%D1%80%D0%BE%D0%B4%D0%"/>
      <w:bookmarkEnd w:id="84"/>
    </w:p>
    <w:p w:rsidR="000324A3" w:rsidRPr="005C3B95" w:rsidRDefault="000324A3" w:rsidP="007F02E6">
      <w:pPr>
        <w:numPr>
          <w:ilvl w:val="0"/>
          <w:numId w:val="3"/>
        </w:numPr>
        <w:ind w:left="0" w:firstLine="567"/>
        <w:jc w:val="both"/>
        <w:rPr>
          <w:b/>
          <w:iCs/>
          <w:snapToGrid w:val="0"/>
        </w:rPr>
      </w:pPr>
      <w:r w:rsidRPr="005C3B95">
        <w:rPr>
          <w:iCs/>
          <w:snapToGrid w:val="0"/>
        </w:rPr>
        <w:t>Гидрогеологические явления и процессы</w:t>
      </w:r>
    </w:p>
    <w:p w:rsidR="000324A3" w:rsidRPr="005C3B95" w:rsidRDefault="000324A3" w:rsidP="007F02E6">
      <w:pPr>
        <w:numPr>
          <w:ilvl w:val="0"/>
          <w:numId w:val="3"/>
        </w:numPr>
        <w:ind w:left="0" w:firstLine="567"/>
        <w:jc w:val="both"/>
        <w:rPr>
          <w:b/>
          <w:iCs/>
          <w:snapToGrid w:val="0"/>
        </w:rPr>
      </w:pPr>
      <w:r w:rsidRPr="005C3B95">
        <w:rPr>
          <w:snapToGrid w:val="0"/>
        </w:rPr>
        <w:t>Геологические процессы и явления</w:t>
      </w:r>
    </w:p>
    <w:p w:rsidR="000324A3" w:rsidRPr="005C3B95" w:rsidRDefault="000324A3" w:rsidP="007F02E6">
      <w:pPr>
        <w:numPr>
          <w:ilvl w:val="0"/>
          <w:numId w:val="3"/>
        </w:numPr>
        <w:ind w:left="0" w:firstLine="567"/>
        <w:jc w:val="both"/>
        <w:rPr>
          <w:snapToGrid w:val="0"/>
        </w:rPr>
      </w:pPr>
      <w:r w:rsidRPr="005C3B95">
        <w:rPr>
          <w:snapToGrid w:val="0"/>
        </w:rPr>
        <w:t xml:space="preserve">Природные пожары </w:t>
      </w:r>
    </w:p>
    <w:p w:rsidR="000324A3" w:rsidRPr="005C3B95" w:rsidRDefault="000324A3" w:rsidP="00D343C7">
      <w:pPr>
        <w:jc w:val="both"/>
        <w:outlineLvl w:val="0"/>
        <w:rPr>
          <w:snapToGrid w:val="0"/>
        </w:rPr>
      </w:pPr>
      <w:r w:rsidRPr="005C3B95">
        <w:rPr>
          <w:b/>
          <w:snapToGrid w:val="0"/>
        </w:rPr>
        <w:tab/>
      </w:r>
      <w:r w:rsidRPr="005C3B95">
        <w:rPr>
          <w:snapToGrid w:val="0"/>
        </w:rPr>
        <w:t xml:space="preserve">2. Чрезвычайные ситуации техногенного характера </w:t>
      </w:r>
      <w:r w:rsidRPr="005C3B95">
        <w:rPr>
          <w:b/>
          <w:snapToGrid w:val="0"/>
        </w:rPr>
        <w:t xml:space="preserve">- </w:t>
      </w:r>
      <w:r w:rsidRPr="005C3B95">
        <w:rPr>
          <w:snapToGrid w:val="0"/>
        </w:rPr>
        <w:t>чрезвычайные ситуации, вызванные авариями:</w:t>
      </w:r>
    </w:p>
    <w:p w:rsidR="000324A3" w:rsidRPr="005C3B95" w:rsidRDefault="000324A3" w:rsidP="007F02E6">
      <w:pPr>
        <w:numPr>
          <w:ilvl w:val="0"/>
          <w:numId w:val="2"/>
        </w:numPr>
        <w:ind w:left="0" w:firstLine="567"/>
        <w:jc w:val="both"/>
      </w:pPr>
      <w:r w:rsidRPr="005C3B95">
        <w:t>на автомобильном транспорте;</w:t>
      </w:r>
    </w:p>
    <w:p w:rsidR="000324A3" w:rsidRPr="005C3B95" w:rsidRDefault="000324A3" w:rsidP="007F02E6">
      <w:pPr>
        <w:numPr>
          <w:ilvl w:val="0"/>
          <w:numId w:val="2"/>
        </w:numPr>
        <w:ind w:left="0" w:firstLine="567"/>
        <w:jc w:val="both"/>
      </w:pPr>
      <w:r w:rsidRPr="005C3B95">
        <w:t>на объектах системы газораспределения;</w:t>
      </w:r>
    </w:p>
    <w:p w:rsidR="000324A3" w:rsidRPr="005C3B95" w:rsidRDefault="000324A3" w:rsidP="007F02E6">
      <w:pPr>
        <w:numPr>
          <w:ilvl w:val="0"/>
          <w:numId w:val="2"/>
        </w:numPr>
        <w:ind w:left="0" w:firstLine="567"/>
        <w:jc w:val="both"/>
      </w:pPr>
      <w:r w:rsidRPr="005C3B95">
        <w:t>на пожаро-взрывоопасных объектах;</w:t>
      </w:r>
    </w:p>
    <w:p w:rsidR="000324A3" w:rsidRPr="005C3B95" w:rsidRDefault="000324A3" w:rsidP="007F02E6">
      <w:pPr>
        <w:numPr>
          <w:ilvl w:val="0"/>
          <w:numId w:val="2"/>
        </w:numPr>
        <w:ind w:left="0" w:firstLine="567"/>
        <w:jc w:val="both"/>
      </w:pPr>
      <w:r w:rsidRPr="005C3B95">
        <w:t>на коммунальных системах жизнеобеспечения</w:t>
      </w:r>
    </w:p>
    <w:p w:rsidR="000324A3" w:rsidRPr="005C3B95" w:rsidRDefault="000324A3" w:rsidP="001E3341">
      <w:pPr>
        <w:ind w:firstLine="567"/>
        <w:jc w:val="both"/>
      </w:pPr>
      <w:r w:rsidRPr="005C3B95">
        <w:t>Выполнение мероприятий по защите населения от опасностей, поражающих факторов современных средств поражения и опасностей ЧС природного и техногенного характера, а также вторичных поражающих факторов, которые могут возникнуть при разрушении потенциально опасных объектов, достигается:</w:t>
      </w:r>
    </w:p>
    <w:p w:rsidR="000324A3" w:rsidRPr="005C3B95" w:rsidRDefault="000324A3" w:rsidP="007F02E6">
      <w:pPr>
        <w:numPr>
          <w:ilvl w:val="0"/>
          <w:numId w:val="1"/>
        </w:numPr>
        <w:ind w:left="0" w:firstLine="567"/>
        <w:jc w:val="both"/>
      </w:pPr>
      <w:r w:rsidRPr="005C3B95">
        <w:t xml:space="preserve">проведением противоэпидемических, санитарно-гигиенических и </w:t>
      </w:r>
      <w:proofErr w:type="spellStart"/>
      <w:r w:rsidRPr="005C3B95">
        <w:t>пожарно</w:t>
      </w:r>
      <w:proofErr w:type="spellEnd"/>
      <w:r w:rsidRPr="005C3B95">
        <w:t>- профилактических мероприятий, уменьшающих опасность возникновения и распространения инфекционных заболеваний и пожаров;</w:t>
      </w:r>
    </w:p>
    <w:p w:rsidR="000324A3" w:rsidRPr="005C3B95" w:rsidRDefault="000324A3" w:rsidP="00AB1B72">
      <w:pPr>
        <w:jc w:val="both"/>
      </w:pPr>
      <w:r w:rsidRPr="005C3B95">
        <w:t>проведением аварийно-спасательных и других неотложных работ;</w:t>
      </w:r>
    </w:p>
    <w:p w:rsidR="000324A3" w:rsidRPr="005C3B95" w:rsidRDefault="000324A3" w:rsidP="00AB1B72">
      <w:pPr>
        <w:jc w:val="both"/>
      </w:pPr>
      <w:r w:rsidRPr="005C3B95">
        <w:t>комплектование первичных средств пожаротушения, применяемых до прибытия пожарного расчета.</w:t>
      </w:r>
    </w:p>
    <w:p w:rsidR="000324A3" w:rsidRPr="005C3B95" w:rsidRDefault="000324A3" w:rsidP="00FF3334">
      <w:pPr>
        <w:ind w:firstLine="567"/>
        <w:jc w:val="both"/>
      </w:pPr>
      <w:r w:rsidRPr="005C3B95">
        <w:t xml:space="preserve">Более подробно данные вопросы рассмотрены в </w:t>
      </w:r>
      <w:r w:rsidR="003D4E87" w:rsidRPr="005C3B95">
        <w:t>разделе</w:t>
      </w:r>
      <w:r w:rsidR="00935531" w:rsidRPr="005C3B95">
        <w:t xml:space="preserve"> 4</w:t>
      </w:r>
      <w:r w:rsidRPr="005C3B95">
        <w:t xml:space="preserve"> «</w:t>
      </w:r>
      <w:r w:rsidR="003D4E87" w:rsidRPr="005C3B95">
        <w:t xml:space="preserve">Перечень основных факторов риска возникновения чрезвычайных ситуаций природного и техногенного характера» </w:t>
      </w:r>
      <w:r w:rsidRPr="005C3B95">
        <w:t>настоящего проекта генерального плана.</w:t>
      </w:r>
    </w:p>
    <w:p w:rsidR="000324A3" w:rsidRPr="005C3B95" w:rsidRDefault="000324A3" w:rsidP="001E3341">
      <w:pPr>
        <w:ind w:firstLine="567"/>
        <w:jc w:val="both"/>
      </w:pPr>
      <w:r w:rsidRPr="005C3B95">
        <w:t xml:space="preserve">Решение вопросов по организации и проведению мероприятий по гражданской обороне и защите населения </w:t>
      </w:r>
      <w:r w:rsidR="00583CF8" w:rsidRPr="005C3B95">
        <w:t xml:space="preserve">сельского </w:t>
      </w:r>
      <w:r w:rsidRPr="005C3B95">
        <w:t xml:space="preserve"> поселения возлагается на Главу поселения. </w:t>
      </w:r>
    </w:p>
    <w:p w:rsidR="00773FE2" w:rsidRPr="005C3B95" w:rsidRDefault="00773FE2" w:rsidP="001E3341">
      <w:pPr>
        <w:ind w:firstLine="567"/>
        <w:jc w:val="both"/>
      </w:pPr>
    </w:p>
    <w:p w:rsidR="000324A3" w:rsidRPr="005C3B95" w:rsidRDefault="000324A3" w:rsidP="00D343C7">
      <w:pPr>
        <w:pStyle w:val="11"/>
      </w:pPr>
      <w:bookmarkStart w:id="85" w:name="_Toc474914032"/>
      <w:r w:rsidRPr="005C3B95">
        <w:t>ЭКОЛОГИЧЕСКИЕ ПРОБЛЕМЫ И ПУТИ ИХ РЕШЕНИЯ. ПРИРОДООХРАННЫЕ МЕРОПРИЯТИЯ</w:t>
      </w:r>
      <w:bookmarkEnd w:id="85"/>
      <w:r w:rsidR="00375A32">
        <w:t xml:space="preserve"> </w:t>
      </w:r>
      <w:r w:rsidR="00375A32" w:rsidRPr="00375A32">
        <w:rPr>
          <w:b w:val="0"/>
          <w:color w:val="0070C0"/>
        </w:rPr>
        <w:t>(с изменениями)</w:t>
      </w:r>
    </w:p>
    <w:p w:rsidR="00B20F7A" w:rsidRPr="005C3B95" w:rsidRDefault="00B20F7A" w:rsidP="007B230E">
      <w:pPr>
        <w:pStyle w:val="a0"/>
        <w:ind w:firstLine="567"/>
        <w:jc w:val="both"/>
        <w:rPr>
          <w:b/>
          <w:sz w:val="24"/>
          <w:szCs w:val="24"/>
        </w:rPr>
      </w:pPr>
    </w:p>
    <w:p w:rsidR="000324A3" w:rsidRPr="005C3B95" w:rsidRDefault="000324A3" w:rsidP="00D343C7">
      <w:pPr>
        <w:pStyle w:val="a0"/>
        <w:ind w:firstLine="567"/>
        <w:jc w:val="both"/>
        <w:outlineLvl w:val="0"/>
        <w:rPr>
          <w:b/>
          <w:sz w:val="24"/>
          <w:szCs w:val="24"/>
        </w:rPr>
      </w:pPr>
      <w:r w:rsidRPr="005C3B95">
        <w:rPr>
          <w:b/>
          <w:sz w:val="24"/>
          <w:szCs w:val="24"/>
        </w:rPr>
        <w:t>Состояние воздушного бассейна</w:t>
      </w:r>
    </w:p>
    <w:p w:rsidR="00B20F7A" w:rsidRPr="005C3B95" w:rsidRDefault="00B20F7A" w:rsidP="00B20F7A">
      <w:pPr>
        <w:ind w:firstLine="567"/>
        <w:jc w:val="both"/>
      </w:pPr>
      <w:r w:rsidRPr="005C3B95">
        <w:t>Состояние воздушного бассейна формируется под влиянием природных условий, масштаба и структуры выбросов.</w:t>
      </w:r>
    </w:p>
    <w:p w:rsidR="00B20F7A" w:rsidRPr="005C3B95" w:rsidRDefault="00B20F7A" w:rsidP="00B20F7A">
      <w:pPr>
        <w:ind w:firstLine="567"/>
        <w:jc w:val="both"/>
      </w:pPr>
      <w:r w:rsidRPr="005C3B95">
        <w:t xml:space="preserve">По комплексу </w:t>
      </w:r>
      <w:proofErr w:type="spellStart"/>
      <w:r w:rsidRPr="005C3B95">
        <w:t>метеофакторов</w:t>
      </w:r>
      <w:proofErr w:type="spellEnd"/>
      <w:r w:rsidRPr="005C3B95">
        <w:t xml:space="preserve"> территория характеризуется повышенным потенциалом загрязнения атмосферы – ПЗА (</w:t>
      </w:r>
      <w:r w:rsidRPr="005C3B95">
        <w:rPr>
          <w:lang w:val="en-US"/>
        </w:rPr>
        <w:t>III</w:t>
      </w:r>
      <w:r w:rsidRPr="005C3B95">
        <w:t xml:space="preserve"> зона по классификации Э.Ю.Безуглой). Повторяемость приземных инверсий 30-45%, что в значительной степени способствует накоплению примесей в приземном слое атмосферы от низких источников. </w:t>
      </w:r>
    </w:p>
    <w:p w:rsidR="00D46D83" w:rsidRPr="005C3B95" w:rsidRDefault="00D46D83" w:rsidP="00A6567E">
      <w:pPr>
        <w:pStyle w:val="310"/>
        <w:spacing w:after="0"/>
        <w:ind w:left="0" w:firstLine="567"/>
        <w:jc w:val="both"/>
        <w:rPr>
          <w:sz w:val="24"/>
          <w:szCs w:val="24"/>
        </w:rPr>
      </w:pPr>
      <w:r w:rsidRPr="005C3B95">
        <w:rPr>
          <w:rFonts w:eastAsia="Calibri"/>
          <w:sz w:val="24"/>
          <w:szCs w:val="24"/>
        </w:rPr>
        <w:t xml:space="preserve">Промышленный комплекс в поселении не развит. </w:t>
      </w:r>
      <w:r w:rsidRPr="005C3B95">
        <w:rPr>
          <w:sz w:val="24"/>
          <w:szCs w:val="24"/>
        </w:rPr>
        <w:t xml:space="preserve">В сельском поселении функционируют: </w:t>
      </w:r>
      <w:r w:rsidR="00A6567E" w:rsidRPr="005C3B95">
        <w:rPr>
          <w:sz w:val="24"/>
          <w:szCs w:val="24"/>
        </w:rPr>
        <w:t>ООО</w:t>
      </w:r>
      <w:r w:rsidRPr="005C3B95">
        <w:rPr>
          <w:kern w:val="0"/>
          <w:sz w:val="24"/>
          <w:szCs w:val="24"/>
          <w:lang w:eastAsia="ru-RU"/>
        </w:rPr>
        <w:t xml:space="preserve"> «Победа»</w:t>
      </w:r>
      <w:r w:rsidRPr="005C3B95">
        <w:rPr>
          <w:sz w:val="24"/>
          <w:szCs w:val="24"/>
        </w:rPr>
        <w:t xml:space="preserve">, </w:t>
      </w:r>
      <w:proofErr w:type="spellStart"/>
      <w:r w:rsidR="00A6567E" w:rsidRPr="005C3B95">
        <w:rPr>
          <w:sz w:val="24"/>
          <w:szCs w:val="24"/>
        </w:rPr>
        <w:t>рыбколхоз</w:t>
      </w:r>
      <w:proofErr w:type="spellEnd"/>
      <w:r w:rsidR="00A6567E" w:rsidRPr="005C3B95">
        <w:rPr>
          <w:sz w:val="24"/>
          <w:szCs w:val="24"/>
        </w:rPr>
        <w:t xml:space="preserve"> «Новый путь», </w:t>
      </w:r>
      <w:r w:rsidRPr="005C3B95">
        <w:rPr>
          <w:sz w:val="24"/>
          <w:szCs w:val="24"/>
        </w:rPr>
        <w:t xml:space="preserve">крестьянские хозяйства, а также теплоэнергетический комплекс (котельные и печи на твердом топливе). Выбросы предприятий в значительной степени зависят от наличия и эффективности работы </w:t>
      </w:r>
      <w:proofErr w:type="spellStart"/>
      <w:r w:rsidRPr="005C3B95">
        <w:rPr>
          <w:sz w:val="24"/>
          <w:szCs w:val="24"/>
        </w:rPr>
        <w:t>газопылеулавливающих</w:t>
      </w:r>
      <w:proofErr w:type="spellEnd"/>
      <w:r w:rsidRPr="005C3B95">
        <w:rPr>
          <w:sz w:val="24"/>
          <w:szCs w:val="24"/>
        </w:rPr>
        <w:t xml:space="preserve"> </w:t>
      </w:r>
      <w:r w:rsidRPr="005C3B95">
        <w:rPr>
          <w:sz w:val="24"/>
          <w:szCs w:val="24"/>
        </w:rPr>
        <w:lastRenderedPageBreak/>
        <w:t xml:space="preserve">установок. </w:t>
      </w:r>
    </w:p>
    <w:p w:rsidR="00D46D83" w:rsidRPr="005C3B95" w:rsidRDefault="00D46D83" w:rsidP="00D46D83">
      <w:pPr>
        <w:ind w:firstLine="709"/>
        <w:jc w:val="both"/>
      </w:pPr>
      <w:r w:rsidRPr="005C3B95">
        <w:rPr>
          <w:bCs/>
        </w:rPr>
        <w:t xml:space="preserve">В </w:t>
      </w:r>
      <w:proofErr w:type="spellStart"/>
      <w:r w:rsidRPr="005C3B95">
        <w:t>Нижнемамонском</w:t>
      </w:r>
      <w:proofErr w:type="spellEnd"/>
      <w:r w:rsidRPr="005C3B95">
        <w:t xml:space="preserve"> </w:t>
      </w:r>
      <w:r w:rsidR="008004E3" w:rsidRPr="005C3B95">
        <w:t>1-м</w:t>
      </w:r>
      <w:r w:rsidRPr="005C3B95">
        <w:t xml:space="preserve"> </w:t>
      </w:r>
      <w:r w:rsidRPr="005C3B95">
        <w:rPr>
          <w:bCs/>
        </w:rPr>
        <w:t xml:space="preserve">сельском поселении </w:t>
      </w:r>
      <w:r w:rsidRPr="005C3B95">
        <w:t xml:space="preserve">проходят автодороги регионального значения. Автомобильный транспорт является источником загрязнения атмосферы. Наблюдается ежегодный рост </w:t>
      </w:r>
      <w:r w:rsidRPr="005C3B95">
        <w:rPr>
          <w:color w:val="000000"/>
        </w:rPr>
        <w:t>количества</w:t>
      </w:r>
      <w:r w:rsidRPr="005C3B95">
        <w:t xml:space="preserve"> </w:t>
      </w:r>
      <w:r w:rsidRPr="005C3B95">
        <w:rPr>
          <w:color w:val="000000"/>
        </w:rPr>
        <w:t xml:space="preserve">пассажирского транспорта. </w:t>
      </w:r>
      <w:r w:rsidRPr="005C3B95">
        <w:t xml:space="preserve">Выбросы двигателей автомобилей, содержащие двуокись азота, окись углерода, сернистый ангидрит, углеводороды оказывают негативное воздействие на видимость и прозрачность атмосферного воздуха, также на возрастание величины </w:t>
      </w:r>
      <w:proofErr w:type="spellStart"/>
      <w:r w:rsidRPr="005C3B95">
        <w:t>рН</w:t>
      </w:r>
      <w:proofErr w:type="spellEnd"/>
      <w:r w:rsidRPr="005C3B95">
        <w:t xml:space="preserve"> осадков. Основной причиной загрязнения воздушного бассейна выбросами автотранспорта является увеличение количества автотранспорта, его изношенность и некачественное топливо.</w:t>
      </w:r>
    </w:p>
    <w:p w:rsidR="00D46D83" w:rsidRPr="005C3B95" w:rsidRDefault="00D46D83" w:rsidP="00B20F7A">
      <w:pPr>
        <w:ind w:firstLine="567"/>
        <w:jc w:val="both"/>
      </w:pPr>
      <w:r w:rsidRPr="005C3B95">
        <w:t xml:space="preserve">По территории поселения проходит газопровод высокого давления.  Загрязнение воздушного бассейна осуществляется в результате стравливания газа  во время ремонтных и монтажных работ или в результате аварийных разрывов.     </w:t>
      </w:r>
    </w:p>
    <w:p w:rsidR="00B20F7A" w:rsidRPr="005C3B95" w:rsidRDefault="00B20F7A" w:rsidP="00B20F7A">
      <w:pPr>
        <w:ind w:firstLine="567"/>
        <w:jc w:val="both"/>
      </w:pPr>
      <w:r w:rsidRPr="005C3B95">
        <w:t>Функционирование всех видов транспорта вызывает повышенное техногенное воздействие на окружающую среду, а при наступлении ЧС представляет собой серьёзную угрозу природной среде и здоровью населения. В связи с этим, одной из важнейших проблем функционирования существующих и создания новых транспортных коридоров является проблема обеспечения их экологической безопасности.</w:t>
      </w:r>
    </w:p>
    <w:p w:rsidR="00B20F7A" w:rsidRPr="005C3B95" w:rsidRDefault="00B20F7A" w:rsidP="00B20F7A">
      <w:pPr>
        <w:pStyle w:val="af0"/>
        <w:spacing w:after="0"/>
        <w:ind w:left="0" w:firstLine="567"/>
        <w:jc w:val="both"/>
      </w:pPr>
      <w:r w:rsidRPr="005C3B95">
        <w:t>Организация санитарно-защитных зон (СЗЗ) предприятий  является одним из мероприятий, способствующих снижению влияния загрязняющих веществ атмосферного воздуха на здоровье населения.</w:t>
      </w:r>
      <w:r w:rsidRPr="005C3B95">
        <w:rPr>
          <w:bCs/>
        </w:rPr>
        <w:t xml:space="preserve"> </w:t>
      </w:r>
      <w:r w:rsidRPr="005C3B95">
        <w:t xml:space="preserve">Согласно нормативным требованиям СанПиН 2.2.1/2.1.1.1200-03 каждому предприятию необходимо иметь разработанный проект обоснования размеров санитарно – защитной зоны. </w:t>
      </w:r>
    </w:p>
    <w:p w:rsidR="00B20F7A" w:rsidRPr="005C3B95" w:rsidRDefault="00B20F7A" w:rsidP="00B20F7A">
      <w:pPr>
        <w:pStyle w:val="af0"/>
        <w:ind w:left="0" w:firstLine="567"/>
        <w:jc w:val="both"/>
      </w:pPr>
      <w:r w:rsidRPr="005C3B95">
        <w:t>По данным областного информационного фонда социально-гигиенического мониторинга, основными веществами, контролируемыми во всех мониторинговых точках, являются взвешенные вещества, азота диоксид, серы диоксид, углерода оксид, свинец, фенол, формальдегид. Превышения гигиенических нормативов в мониторинговых точках в поселении не отмечались. Состояние атмосферного воздуха на территории сельского поселения находится</w:t>
      </w:r>
      <w:r w:rsidRPr="005C3B95">
        <w:rPr>
          <w:b/>
        </w:rPr>
        <w:t xml:space="preserve"> </w:t>
      </w:r>
      <w:r w:rsidRPr="005C3B95">
        <w:t>на удовлетворительном уровне.</w:t>
      </w:r>
    </w:p>
    <w:p w:rsidR="000324A3" w:rsidRPr="005C3B95" w:rsidRDefault="000324A3" w:rsidP="00D343C7">
      <w:pPr>
        <w:jc w:val="center"/>
        <w:outlineLvl w:val="0"/>
        <w:rPr>
          <w:snapToGrid w:val="0"/>
        </w:rPr>
      </w:pPr>
      <w:r w:rsidRPr="005C3B95">
        <w:rPr>
          <w:b/>
          <w:snapToGrid w:val="0"/>
        </w:rPr>
        <w:t>Состояние водных ресурсов</w:t>
      </w:r>
    </w:p>
    <w:p w:rsidR="00B20F7A" w:rsidRPr="005C3B95" w:rsidRDefault="00B20F7A" w:rsidP="00D343C7">
      <w:pPr>
        <w:ind w:firstLine="567"/>
        <w:outlineLvl w:val="0"/>
        <w:rPr>
          <w:b/>
        </w:rPr>
      </w:pPr>
      <w:r w:rsidRPr="005C3B95">
        <w:rPr>
          <w:b/>
        </w:rPr>
        <w:t>Состояние поверхностных вод</w:t>
      </w:r>
    </w:p>
    <w:p w:rsidR="00D46D83" w:rsidRPr="005C3B95" w:rsidRDefault="00D46D83" w:rsidP="00D46D83">
      <w:pPr>
        <w:ind w:firstLine="705"/>
        <w:jc w:val="both"/>
      </w:pPr>
      <w:r w:rsidRPr="005C3B95">
        <w:t xml:space="preserve">Водный бассейн сельского поселения представлен реками </w:t>
      </w:r>
      <w:r w:rsidRPr="005C3B95">
        <w:rPr>
          <w:color w:val="000000"/>
        </w:rPr>
        <w:t xml:space="preserve">Дон, </w:t>
      </w:r>
      <w:proofErr w:type="spellStart"/>
      <w:r w:rsidRPr="005C3B95">
        <w:rPr>
          <w:color w:val="000000"/>
        </w:rPr>
        <w:t>Мамоновка</w:t>
      </w:r>
      <w:proofErr w:type="spellEnd"/>
      <w:r w:rsidRPr="005C3B95">
        <w:rPr>
          <w:color w:val="000000"/>
        </w:rPr>
        <w:t xml:space="preserve">, </w:t>
      </w:r>
      <w:r w:rsidRPr="005C3B95">
        <w:t xml:space="preserve"> безымянным водотоком вблизи села </w:t>
      </w:r>
      <w:r w:rsidRPr="005C3B95">
        <w:rPr>
          <w:color w:val="000000"/>
        </w:rPr>
        <w:t xml:space="preserve">Нижний Мамон </w:t>
      </w:r>
      <w:r w:rsidRPr="005C3B95">
        <w:t>и прудами.</w:t>
      </w:r>
    </w:p>
    <w:p w:rsidR="0043458D" w:rsidRPr="005C3B95" w:rsidRDefault="0043458D" w:rsidP="0043458D">
      <w:pPr>
        <w:ind w:firstLine="567"/>
        <w:jc w:val="both"/>
      </w:pPr>
      <w:r w:rsidRPr="005C3B95">
        <w:t xml:space="preserve">Качественный состав воды рек и водоемов формируется под влиянием природных и антропогенных факторов. </w:t>
      </w:r>
    </w:p>
    <w:p w:rsidR="00D46D83" w:rsidRPr="005C3B95" w:rsidRDefault="00D46D83" w:rsidP="00D46D83">
      <w:pPr>
        <w:pStyle w:val="311"/>
        <w:snapToGrid w:val="0"/>
        <w:spacing w:after="0" w:line="23" w:lineRule="atLeast"/>
        <w:ind w:firstLine="709"/>
        <w:jc w:val="both"/>
        <w:rPr>
          <w:sz w:val="24"/>
          <w:szCs w:val="24"/>
        </w:rPr>
      </w:pPr>
      <w:r w:rsidRPr="005C3B95">
        <w:rPr>
          <w:color w:val="000000"/>
          <w:sz w:val="24"/>
          <w:szCs w:val="24"/>
        </w:rPr>
        <w:t xml:space="preserve">Природными факторами формирования поверхностных вод являются: литологическое строение подстилающих поверхностей, </w:t>
      </w:r>
      <w:proofErr w:type="spellStart"/>
      <w:r w:rsidRPr="005C3B95">
        <w:rPr>
          <w:color w:val="000000"/>
          <w:sz w:val="24"/>
          <w:szCs w:val="24"/>
        </w:rPr>
        <w:t>залесенность</w:t>
      </w:r>
      <w:proofErr w:type="spellEnd"/>
      <w:r w:rsidRPr="005C3B95">
        <w:rPr>
          <w:color w:val="000000"/>
          <w:sz w:val="24"/>
          <w:szCs w:val="24"/>
        </w:rPr>
        <w:t xml:space="preserve">, </w:t>
      </w:r>
      <w:proofErr w:type="spellStart"/>
      <w:r w:rsidRPr="005C3B95">
        <w:rPr>
          <w:color w:val="000000"/>
          <w:sz w:val="24"/>
          <w:szCs w:val="24"/>
        </w:rPr>
        <w:t>распаханность</w:t>
      </w:r>
      <w:proofErr w:type="spellEnd"/>
      <w:r w:rsidRPr="005C3B95">
        <w:rPr>
          <w:color w:val="000000"/>
          <w:sz w:val="24"/>
          <w:szCs w:val="24"/>
        </w:rPr>
        <w:t xml:space="preserve"> водосборов.</w:t>
      </w:r>
      <w:r w:rsidRPr="005C3B95">
        <w:rPr>
          <w:sz w:val="24"/>
          <w:szCs w:val="24"/>
        </w:rPr>
        <w:t xml:space="preserve"> </w:t>
      </w:r>
      <w:proofErr w:type="spellStart"/>
      <w:r w:rsidRPr="005C3B95">
        <w:rPr>
          <w:sz w:val="24"/>
          <w:szCs w:val="24"/>
        </w:rPr>
        <w:t>Самоочищающая</w:t>
      </w:r>
      <w:proofErr w:type="spellEnd"/>
      <w:r w:rsidRPr="005C3B95">
        <w:rPr>
          <w:sz w:val="24"/>
          <w:szCs w:val="24"/>
        </w:rPr>
        <w:t xml:space="preserve"> способность реки Дон – умеренная. </w:t>
      </w:r>
      <w:proofErr w:type="spellStart"/>
      <w:r w:rsidRPr="005C3B95">
        <w:rPr>
          <w:sz w:val="24"/>
          <w:szCs w:val="24"/>
        </w:rPr>
        <w:t>Самоочищающая</w:t>
      </w:r>
      <w:proofErr w:type="spellEnd"/>
      <w:r w:rsidRPr="005C3B95">
        <w:rPr>
          <w:sz w:val="24"/>
          <w:szCs w:val="24"/>
        </w:rPr>
        <w:t xml:space="preserve"> способность остальных рек поселения – пониженная.</w:t>
      </w:r>
    </w:p>
    <w:p w:rsidR="0043458D" w:rsidRPr="005C3B95" w:rsidRDefault="0043458D" w:rsidP="0043458D">
      <w:pPr>
        <w:ind w:firstLine="567"/>
        <w:jc w:val="both"/>
      </w:pPr>
      <w:r w:rsidRPr="005C3B95">
        <w:t>Основными антропогенными источниками загрязнения рек и водоемов поселения являются поверхностные воды с территории населенных пунктов, включая производственные. К важным источникам загрязнения водных объектов в поселении относятся ливневые и коллекторно-дренажные воды с полей. С поверхностным стоком в водные объекты выносится до 10-25% внесенных минеральных удобрений и</w:t>
      </w:r>
      <w:r w:rsidRPr="005C3B95">
        <w:rPr>
          <w:szCs w:val="28"/>
        </w:rPr>
        <w:t xml:space="preserve"> пестицидов, представляющие для водоемов наибольшую опасность.</w:t>
      </w:r>
      <w:r w:rsidRPr="005C3B95">
        <w:t xml:space="preserve"> </w:t>
      </w:r>
    </w:p>
    <w:p w:rsidR="0043458D" w:rsidRPr="005C3B95" w:rsidRDefault="0043458D" w:rsidP="00D46D83">
      <w:pPr>
        <w:ind w:firstLine="567"/>
        <w:jc w:val="both"/>
        <w:rPr>
          <w:szCs w:val="28"/>
        </w:rPr>
      </w:pPr>
      <w:r w:rsidRPr="005C3B95">
        <w:t xml:space="preserve">Предотвращение загрязнения водных объектов стоком с сельхозугодий является весьма сложным делом, не зависящим от специфики формирования стока, его неорганизованности и спорадичности. </w:t>
      </w:r>
      <w:r w:rsidRPr="005C3B95">
        <w:rPr>
          <w:szCs w:val="28"/>
        </w:rPr>
        <w:t xml:space="preserve">Создание лесозащитных насаждений - одно из главных мероприятий по предотвращению загрязнения водного бассейна поверхностным стоком. Среди дополнительных мероприятий следует отметить создание прибрежных </w:t>
      </w:r>
      <w:proofErr w:type="spellStart"/>
      <w:r w:rsidRPr="005C3B95">
        <w:rPr>
          <w:szCs w:val="28"/>
        </w:rPr>
        <w:t>водоохранных</w:t>
      </w:r>
      <w:proofErr w:type="spellEnd"/>
      <w:r w:rsidRPr="005C3B95">
        <w:rPr>
          <w:szCs w:val="28"/>
        </w:rPr>
        <w:t xml:space="preserve"> зон. Водоохранные зоны  способствуют снижению выноса остатков пестицидов, минеральных удобрений и почвы в водные объекты.</w:t>
      </w:r>
    </w:p>
    <w:p w:rsidR="0043458D" w:rsidRPr="005C3B95" w:rsidRDefault="0043458D" w:rsidP="0043458D">
      <w:pPr>
        <w:tabs>
          <w:tab w:val="left" w:pos="2268"/>
        </w:tabs>
        <w:ind w:firstLine="567"/>
        <w:jc w:val="both"/>
      </w:pPr>
      <w:r w:rsidRPr="005C3B95">
        <w:t xml:space="preserve">Основным способом, предотвращающим негативное влияние инфраструктуры </w:t>
      </w:r>
      <w:r w:rsidRPr="005C3B95">
        <w:lastRenderedPageBreak/>
        <w:t xml:space="preserve">населенных пунктов на водные ресурсы, является искусственная биологическая очистка (ИБО). На территории сельского поселения в настоящее время очистных сооружений нет. </w:t>
      </w:r>
      <w:r w:rsidRPr="005C3B95">
        <w:rPr>
          <w:shd w:val="clear" w:color="auto" w:fill="FFFFFF"/>
        </w:rPr>
        <w:t xml:space="preserve">Система централизованной канализации отсутствует. </w:t>
      </w:r>
      <w:proofErr w:type="spellStart"/>
      <w:r w:rsidRPr="005C3B95">
        <w:t>Канализирование</w:t>
      </w:r>
      <w:proofErr w:type="spellEnd"/>
      <w:r w:rsidRPr="005C3B95">
        <w:t xml:space="preserve"> общественных зданий и жилых домов населенного пункта осуществляются в выгребные ямы.</w:t>
      </w:r>
    </w:p>
    <w:p w:rsidR="0043458D" w:rsidRPr="005C3B95" w:rsidRDefault="0043458D" w:rsidP="0043458D">
      <w:pPr>
        <w:ind w:firstLine="567"/>
        <w:jc w:val="both"/>
        <w:rPr>
          <w:szCs w:val="28"/>
        </w:rPr>
      </w:pPr>
      <w:r w:rsidRPr="005C3B95">
        <w:t xml:space="preserve">Следует отметить, что </w:t>
      </w:r>
      <w:r w:rsidRPr="005C3B95">
        <w:rPr>
          <w:szCs w:val="28"/>
        </w:rPr>
        <w:t xml:space="preserve">только простым использованием очистных сооружений проблему рационального использования и охраны водных ресурсов решить нельзя, поэтому создание замкнутых систем водопользования является в настоящее время одним из основных инженерно - экологических направлений водохозяйственной деятельности. </w:t>
      </w:r>
      <w:r w:rsidRPr="005C3B95">
        <w:t xml:space="preserve">Внедрение систем оборотного водоснабжения позволяет снизить забор воды из источника (потребление), снизить или ликвидировать сброс нагретых вод и загрязняющих веществ, а также </w:t>
      </w:r>
      <w:r w:rsidRPr="005C3B95">
        <w:rPr>
          <w:szCs w:val="28"/>
        </w:rPr>
        <w:t>сократить капитальные вложения на строительство объектов водоснабжения и канализации и удельные капиталовложения на  водопотребление.</w:t>
      </w:r>
    </w:p>
    <w:p w:rsidR="0043458D" w:rsidRPr="005C3B95" w:rsidRDefault="0043458D" w:rsidP="00D343C7">
      <w:pPr>
        <w:ind w:firstLine="567"/>
        <w:outlineLvl w:val="0"/>
        <w:rPr>
          <w:b/>
          <w:szCs w:val="28"/>
        </w:rPr>
      </w:pPr>
      <w:r w:rsidRPr="005C3B95">
        <w:rPr>
          <w:b/>
          <w:szCs w:val="28"/>
        </w:rPr>
        <w:t>Гидротехнические сооружения</w:t>
      </w:r>
    </w:p>
    <w:p w:rsidR="0043458D" w:rsidRPr="005C3B95" w:rsidRDefault="0043458D" w:rsidP="0043458D">
      <w:pPr>
        <w:ind w:firstLine="567"/>
        <w:jc w:val="both"/>
        <w:rPr>
          <w:szCs w:val="28"/>
        </w:rPr>
      </w:pPr>
      <w:r w:rsidRPr="005C3B95">
        <w:t xml:space="preserve">В поселении имеются гидротехнические сооружения, </w:t>
      </w:r>
      <w:r w:rsidRPr="005C3B95">
        <w:rPr>
          <w:szCs w:val="28"/>
        </w:rPr>
        <w:t xml:space="preserve">для нормального функционирования которых необходимо иметь разработанные правила эксплуатации и проводить мониторинг за состоянием ГТС. </w:t>
      </w:r>
    </w:p>
    <w:p w:rsidR="0043458D" w:rsidRPr="005C3B95" w:rsidRDefault="0043458D" w:rsidP="00EC17EF">
      <w:pPr>
        <w:pStyle w:val="a0"/>
        <w:spacing w:line="276" w:lineRule="auto"/>
        <w:ind w:firstLine="567"/>
        <w:jc w:val="both"/>
        <w:rPr>
          <w:b/>
          <w:sz w:val="24"/>
        </w:rPr>
      </w:pPr>
    </w:p>
    <w:p w:rsidR="000324A3" w:rsidRPr="005C3B95" w:rsidRDefault="000324A3" w:rsidP="00D343C7">
      <w:pPr>
        <w:pStyle w:val="a0"/>
        <w:spacing w:line="276" w:lineRule="auto"/>
        <w:ind w:firstLine="567"/>
        <w:jc w:val="both"/>
        <w:outlineLvl w:val="0"/>
        <w:rPr>
          <w:b/>
          <w:sz w:val="24"/>
        </w:rPr>
      </w:pPr>
      <w:r w:rsidRPr="005C3B95">
        <w:rPr>
          <w:b/>
          <w:sz w:val="24"/>
        </w:rPr>
        <w:t>Состояние подземных вод</w:t>
      </w:r>
    </w:p>
    <w:p w:rsidR="0043458D" w:rsidRPr="005C3B95" w:rsidRDefault="0043458D" w:rsidP="0043458D">
      <w:pPr>
        <w:shd w:val="clear" w:color="auto" w:fill="FFFFFF"/>
        <w:ind w:firstLine="567"/>
        <w:jc w:val="both"/>
      </w:pPr>
      <w:r w:rsidRPr="005C3B95">
        <w:t>Состояние подземных вод главным образом определяют эксплуатационный отбор подземных вод и поступление в водоносные горизонты техногенных стоков и инфильтрата. Распределение техногенной нагрузки имеет локально-точечный характер</w:t>
      </w:r>
      <w:r w:rsidRPr="005C3B95">
        <w:rPr>
          <w:sz w:val="20"/>
          <w:szCs w:val="20"/>
        </w:rPr>
        <w:t xml:space="preserve"> </w:t>
      </w:r>
      <w:r w:rsidRPr="005C3B95">
        <w:t xml:space="preserve">для населенного пункта и локально-линейный вдоль транспортных магистралей. На этих участках в результате проникновения сбросов сточных вод или инфильтратов складируемых отходов, особенно в условиях, когда водоносные горизонты являются незащищенными, наблюдается загрязнение подземных вод. В последние годы это явление имеет прогрессирующий характер. В пределах </w:t>
      </w:r>
      <w:r w:rsidR="00A60765" w:rsidRPr="005C3B95">
        <w:rPr>
          <w:bCs/>
        </w:rPr>
        <w:t>Нижнемамонского 1-го</w:t>
      </w:r>
      <w:r w:rsidRPr="005C3B95">
        <w:rPr>
          <w:bCs/>
        </w:rPr>
        <w:t xml:space="preserve"> </w:t>
      </w:r>
      <w:r w:rsidRPr="005C3B95">
        <w:t>сельского поселения развивается загрязнение грунтовых вод компонентами азотной группы (нитраты, нитриты, аммиак), вызванное бытовыми отходами и сточными водами не канализированной селитебной территории. Одним из возможных источников загрязнения почвы являются химические средства защиты растений и минеральные удобрения.</w:t>
      </w:r>
    </w:p>
    <w:p w:rsidR="0043458D" w:rsidRPr="005C3B95" w:rsidRDefault="0043458D" w:rsidP="0043458D">
      <w:pPr>
        <w:shd w:val="clear" w:color="auto" w:fill="FFFFFF"/>
        <w:ind w:firstLine="567"/>
        <w:jc w:val="both"/>
      </w:pPr>
      <w:r w:rsidRPr="005C3B95">
        <w:t xml:space="preserve">В результате эксплуатации подземных вод на водозаборах формируются депрессионные воронки, за счет чего в области питания водозаборов вовлекаются сформированные зоны загрязненных подземных вод. Кроме этого причина загрязнения связана с плохим состоянием скважинного хозяйства; даже в местах с относительно высокой природной защищенностью загрязнение определяется проникновением его по дефектным стволам и </w:t>
      </w:r>
      <w:proofErr w:type="spellStart"/>
      <w:r w:rsidRPr="005C3B95">
        <w:t>затрубным</w:t>
      </w:r>
      <w:proofErr w:type="spellEnd"/>
      <w:r w:rsidRPr="005C3B95">
        <w:t xml:space="preserve"> пространствам водозаборных скважин. Поэтому целесообразно провести подробные комплексные исследования химического состава подземных вод, направленные на выявление и распространение техногенного загрязнения, его типа, источника загрязнения, его миграционных свойств, на основе которых обосновать ряд реабилитационных мер по защите питьевых водозаборов от техногенного загрязнения и локализации возможных очагов загрязнения.</w:t>
      </w:r>
    </w:p>
    <w:p w:rsidR="0043458D" w:rsidRPr="005C3B95" w:rsidRDefault="0043458D" w:rsidP="0043458D">
      <w:pPr>
        <w:pStyle w:val="a0"/>
        <w:ind w:firstLine="567"/>
        <w:jc w:val="both"/>
        <w:rPr>
          <w:sz w:val="24"/>
          <w:szCs w:val="24"/>
        </w:rPr>
      </w:pPr>
      <w:r w:rsidRPr="005C3B95">
        <w:rPr>
          <w:sz w:val="24"/>
          <w:szCs w:val="24"/>
        </w:rPr>
        <w:t xml:space="preserve">Снижение или исключение техногенного загрязнения подземных вод может быть достигнуто правильной эксплуатацией и своевременным ремонтом скважин; своевременным тампонажем выведенных из эксплуатации скважин, а также путем рационального перераспределения </w:t>
      </w:r>
      <w:proofErr w:type="spellStart"/>
      <w:r w:rsidRPr="005C3B95">
        <w:rPr>
          <w:sz w:val="24"/>
          <w:szCs w:val="24"/>
        </w:rPr>
        <w:t>водоотбора</w:t>
      </w:r>
      <w:proofErr w:type="spellEnd"/>
      <w:r w:rsidRPr="005C3B95">
        <w:rPr>
          <w:sz w:val="24"/>
          <w:szCs w:val="24"/>
        </w:rPr>
        <w:t>; внедрения систем подготовки воды перед подачей потребителю.</w:t>
      </w:r>
    </w:p>
    <w:p w:rsidR="0043458D" w:rsidRPr="005C3B95" w:rsidRDefault="0043458D" w:rsidP="0043458D">
      <w:pPr>
        <w:ind w:firstLine="567"/>
        <w:jc w:val="both"/>
        <w:rPr>
          <w:shd w:val="clear" w:color="auto" w:fill="FFFFFF"/>
        </w:rPr>
      </w:pPr>
      <w:r w:rsidRPr="005C3B95">
        <w:t xml:space="preserve">Централизованное водоснабжение в сельском поселении осуществляется от </w:t>
      </w:r>
      <w:r w:rsidR="00855264" w:rsidRPr="005C3B95">
        <w:t>8</w:t>
      </w:r>
      <w:r w:rsidRPr="005C3B95">
        <w:rPr>
          <w:shd w:val="clear" w:color="auto" w:fill="FFFFFF"/>
        </w:rPr>
        <w:t xml:space="preserve">-и </w:t>
      </w:r>
      <w:r w:rsidRPr="005C3B95">
        <w:t xml:space="preserve">водонапорных башен </w:t>
      </w:r>
      <w:proofErr w:type="spellStart"/>
      <w:r w:rsidRPr="005C3B95">
        <w:t>Рожновского</w:t>
      </w:r>
      <w:proofErr w:type="spellEnd"/>
      <w:r w:rsidRPr="005C3B95">
        <w:t xml:space="preserve">. </w:t>
      </w:r>
      <w:r w:rsidRPr="005C3B95">
        <w:rPr>
          <w:spacing w:val="2"/>
        </w:rPr>
        <w:t xml:space="preserve">Протяженность водопроводных сетей составляет </w:t>
      </w:r>
      <w:r w:rsidR="00855264" w:rsidRPr="005C3B95">
        <w:rPr>
          <w:spacing w:val="2"/>
        </w:rPr>
        <w:t>37</w:t>
      </w:r>
      <w:r w:rsidRPr="005C3B95">
        <w:rPr>
          <w:spacing w:val="2"/>
        </w:rPr>
        <w:t>,</w:t>
      </w:r>
      <w:r w:rsidR="00855264" w:rsidRPr="005C3B95">
        <w:rPr>
          <w:spacing w:val="2"/>
        </w:rPr>
        <w:t>068</w:t>
      </w:r>
      <w:r w:rsidRPr="005C3B95">
        <w:rPr>
          <w:spacing w:val="2"/>
        </w:rPr>
        <w:t xml:space="preserve"> </w:t>
      </w:r>
      <w:r w:rsidRPr="005C3B95">
        <w:rPr>
          <w:shd w:val="clear" w:color="auto" w:fill="FFFFFF"/>
        </w:rPr>
        <w:t>км.</w:t>
      </w:r>
      <w:r w:rsidRPr="005C3B95">
        <w:t xml:space="preserve"> Процент </w:t>
      </w:r>
      <w:r w:rsidRPr="005C3B95">
        <w:rPr>
          <w:rStyle w:val="af5"/>
          <w:rFonts w:ascii="Times New Roman" w:hAnsi="Times New Roman" w:cs="Times New Roman"/>
          <w:sz w:val="24"/>
          <w:szCs w:val="24"/>
        </w:rPr>
        <w:t>износа водопроводных</w:t>
      </w:r>
      <w:r w:rsidRPr="005C3B95">
        <w:t xml:space="preserve"> сетей достаточно высокий.</w:t>
      </w:r>
    </w:p>
    <w:p w:rsidR="0043458D" w:rsidRPr="005C3B95" w:rsidRDefault="0043458D" w:rsidP="0043458D">
      <w:pPr>
        <w:shd w:val="clear" w:color="auto" w:fill="FFFFFF"/>
        <w:ind w:firstLine="567"/>
        <w:jc w:val="both"/>
      </w:pPr>
      <w:r w:rsidRPr="005C3B95">
        <w:t xml:space="preserve">Значительная часть сельского населения использует питьевую воду источников нецентрализованного водоснабжения. </w:t>
      </w:r>
    </w:p>
    <w:p w:rsidR="0043458D" w:rsidRPr="005C3B95" w:rsidRDefault="0043458D" w:rsidP="0043458D">
      <w:pPr>
        <w:shd w:val="clear" w:color="auto" w:fill="FFFFFF"/>
        <w:ind w:firstLine="567"/>
        <w:jc w:val="both"/>
      </w:pPr>
      <w:r w:rsidRPr="005C3B95">
        <w:t xml:space="preserve">Низкое качество воды нецентрализованных источников питьевого водоснабжения </w:t>
      </w:r>
      <w:r w:rsidRPr="005C3B95">
        <w:lastRenderedPageBreak/>
        <w:t>обусловлено:</w:t>
      </w:r>
    </w:p>
    <w:p w:rsidR="0043458D" w:rsidRPr="005C3B95" w:rsidRDefault="0043458D" w:rsidP="0075410E">
      <w:pPr>
        <w:widowControl/>
        <w:numPr>
          <w:ilvl w:val="0"/>
          <w:numId w:val="115"/>
        </w:numPr>
        <w:shd w:val="clear" w:color="auto" w:fill="FFFFFF"/>
        <w:tabs>
          <w:tab w:val="left" w:pos="0"/>
          <w:tab w:val="left" w:pos="1013"/>
          <w:tab w:val="left" w:pos="1080"/>
        </w:tabs>
        <w:suppressAutoHyphens/>
        <w:autoSpaceDN/>
        <w:adjustRightInd/>
        <w:spacing w:line="240" w:lineRule="auto"/>
        <w:ind w:left="0" w:firstLine="567"/>
        <w:jc w:val="both"/>
      </w:pPr>
      <w:r w:rsidRPr="005C3B95">
        <w:t xml:space="preserve">слабой защищенностью водоносных горизонтов от загрязнения с </w:t>
      </w:r>
      <w:r w:rsidRPr="005C3B95">
        <w:br/>
        <w:t>поверхности;</w:t>
      </w:r>
    </w:p>
    <w:p w:rsidR="0043458D" w:rsidRPr="005C3B95" w:rsidRDefault="0043458D" w:rsidP="0075410E">
      <w:pPr>
        <w:widowControl/>
        <w:numPr>
          <w:ilvl w:val="0"/>
          <w:numId w:val="115"/>
        </w:numPr>
        <w:shd w:val="clear" w:color="auto" w:fill="FFFFFF"/>
        <w:tabs>
          <w:tab w:val="left" w:pos="0"/>
          <w:tab w:val="left" w:pos="1013"/>
          <w:tab w:val="left" w:pos="1080"/>
        </w:tabs>
        <w:suppressAutoHyphens/>
        <w:autoSpaceDN/>
        <w:adjustRightInd/>
        <w:spacing w:line="240" w:lineRule="auto"/>
        <w:ind w:left="0" w:firstLine="567"/>
        <w:jc w:val="both"/>
      </w:pPr>
      <w:r w:rsidRPr="005C3B95">
        <w:t>отсутствием зон санитарной охраны колодцев ввиду повышенной плотности застройки в не канализованной (оснащенной выгребами) части населенных мест;</w:t>
      </w:r>
    </w:p>
    <w:p w:rsidR="0043458D" w:rsidRPr="005C3B95" w:rsidRDefault="0043458D" w:rsidP="0075410E">
      <w:pPr>
        <w:widowControl/>
        <w:numPr>
          <w:ilvl w:val="0"/>
          <w:numId w:val="115"/>
        </w:numPr>
        <w:shd w:val="clear" w:color="auto" w:fill="FFFFFF"/>
        <w:tabs>
          <w:tab w:val="left" w:pos="0"/>
          <w:tab w:val="left" w:pos="1013"/>
          <w:tab w:val="left" w:pos="1080"/>
        </w:tabs>
        <w:suppressAutoHyphens/>
        <w:autoSpaceDN/>
        <w:adjustRightInd/>
        <w:spacing w:line="240" w:lineRule="auto"/>
        <w:ind w:left="0" w:firstLine="567"/>
        <w:jc w:val="both"/>
      </w:pPr>
      <w:r w:rsidRPr="005C3B95">
        <w:t xml:space="preserve">отсутствием своевременного технического ремонта, очистки и дезинфекции колодцев. </w:t>
      </w:r>
    </w:p>
    <w:p w:rsidR="0043458D" w:rsidRPr="005C3B95" w:rsidRDefault="0043458D" w:rsidP="0043458D">
      <w:pPr>
        <w:pStyle w:val="a0"/>
        <w:ind w:firstLine="567"/>
        <w:jc w:val="both"/>
        <w:rPr>
          <w:bCs/>
          <w:sz w:val="24"/>
          <w:szCs w:val="24"/>
        </w:rPr>
      </w:pPr>
      <w:r w:rsidRPr="005C3B95">
        <w:rPr>
          <w:bCs/>
          <w:sz w:val="24"/>
          <w:szCs w:val="24"/>
        </w:rPr>
        <w:t>Наряду с загрязнением подземных вод, важным аспектом является вопрос об их истощении. Истощению подземных вод способствует эксплуатация шахтных колодцев.</w:t>
      </w:r>
    </w:p>
    <w:p w:rsidR="0043458D" w:rsidRPr="005C3B95" w:rsidRDefault="0043458D" w:rsidP="0043458D">
      <w:pPr>
        <w:ind w:firstLine="567"/>
        <w:jc w:val="both"/>
      </w:pPr>
      <w:r w:rsidRPr="005C3B95">
        <w:t>Наблюдения за состоянием подземных вод обязаны осуществляться на трёх уровнях - федеральный (региональный), территориальный (областной) и объектовый (</w:t>
      </w:r>
      <w:proofErr w:type="spellStart"/>
      <w:r w:rsidRPr="005C3B95">
        <w:t>недропользователи</w:t>
      </w:r>
      <w:proofErr w:type="spellEnd"/>
      <w:r w:rsidRPr="005C3B95">
        <w:t>).</w:t>
      </w:r>
    </w:p>
    <w:p w:rsidR="0043458D" w:rsidRPr="005C3B95" w:rsidRDefault="0043458D" w:rsidP="00F414C3">
      <w:pPr>
        <w:ind w:firstLine="567"/>
        <w:jc w:val="both"/>
        <w:rPr>
          <w:b/>
          <w:bCs/>
        </w:rPr>
      </w:pPr>
    </w:p>
    <w:p w:rsidR="000324A3" w:rsidRPr="005C3B95" w:rsidRDefault="000324A3" w:rsidP="00D343C7">
      <w:pPr>
        <w:ind w:firstLine="567"/>
        <w:jc w:val="both"/>
        <w:outlineLvl w:val="0"/>
        <w:rPr>
          <w:b/>
          <w:bCs/>
        </w:rPr>
      </w:pPr>
      <w:r w:rsidRPr="005C3B95">
        <w:rPr>
          <w:b/>
          <w:bCs/>
        </w:rPr>
        <w:t>Состояние и охрана почв</w:t>
      </w:r>
    </w:p>
    <w:p w:rsidR="0043458D" w:rsidRPr="005C3B95" w:rsidRDefault="0043458D" w:rsidP="0043458D">
      <w:pPr>
        <w:ind w:firstLine="567"/>
        <w:jc w:val="both"/>
      </w:pPr>
      <w:r w:rsidRPr="005C3B95">
        <w:t xml:space="preserve">Природный комплекс территории поселения представлен </w:t>
      </w:r>
      <w:proofErr w:type="spellStart"/>
      <w:r w:rsidRPr="005C3B95">
        <w:t>лесо</w:t>
      </w:r>
      <w:proofErr w:type="spellEnd"/>
      <w:r w:rsidRPr="005C3B95">
        <w:t xml:space="preserve"> - полевой плоской дренированной равниной с  черноземом обыкновенным и </w:t>
      </w:r>
      <w:proofErr w:type="spellStart"/>
      <w:r w:rsidRPr="005C3B95">
        <w:t>средневрезанной</w:t>
      </w:r>
      <w:proofErr w:type="spellEnd"/>
      <w:r w:rsidRPr="005C3B95">
        <w:t xml:space="preserve"> овражно-балочной сетью.</w:t>
      </w:r>
    </w:p>
    <w:p w:rsidR="0043458D" w:rsidRPr="005C3B95" w:rsidRDefault="0043458D" w:rsidP="0043458D">
      <w:pPr>
        <w:ind w:firstLine="567"/>
        <w:jc w:val="both"/>
      </w:pPr>
      <w:r w:rsidRPr="005C3B95">
        <w:t>Значительный вклад в химическое загрязнение почвы цинком, свинцом, марганцем, медью и другими токсичными веществами вносят выбросы автотранспорта.  Создание вдоль автомобильных дорог лесных полезащитных полос, снижает загрязнение почвы свинцом в десятки раз.</w:t>
      </w:r>
    </w:p>
    <w:p w:rsidR="0043458D" w:rsidRPr="005C3B95" w:rsidRDefault="0043458D" w:rsidP="0043458D">
      <w:pPr>
        <w:ind w:firstLine="567"/>
        <w:jc w:val="both"/>
      </w:pPr>
      <w:r w:rsidRPr="005C3B95">
        <w:t>Источниками техногенного поступления в почву тяжелых металлов также являются средства химизации сельского хозяйства. Привнесение тяжелых металлов в почву (на поля) происходит с ядохимикатами, удобрениями и сточными водами. Одним из направлений защиты почв от загрязнений тяжелыми металлами является контроль внесения минеральных удобрений, который следует обеспечивать согласно зональным рекомендациям о ведение сельскохозяйственного производства в Воронежской области. Применение ядохимикатов как средств защиты растений от вредителей и болезней сохраняет около 50% урожая, но пагубно влияют на микрофлору и микрофауну почвы, вызывают сдвиги в биохимическом и микробиологическом процессах. Рационализация применения ядохимикатов необходимо осуществлять путем оптимизации сроков, способов применения, соблюдения норм расхода, применения биологических методов защиты.</w:t>
      </w:r>
    </w:p>
    <w:p w:rsidR="0043458D" w:rsidRPr="005C3B95" w:rsidRDefault="0043458D" w:rsidP="0043458D">
      <w:pPr>
        <w:ind w:firstLine="567"/>
        <w:jc w:val="both"/>
      </w:pPr>
      <w:r w:rsidRPr="005C3B95">
        <w:t xml:space="preserve">Одной из сложных агроэкологических проблем рационального использования, повышения плодородия и охраны черноземов является техногенная нагрузка на них. Под воздействием сельскохозяйственной техники происходит изменение структурного состава почвы. Этот процесс особенно ярко наблюдается в верхнем слое до глубины 20-30 см. Различная технология уборки многолетних трав на черноземах по-разному влияет на их плотность, общую </w:t>
      </w:r>
      <w:proofErr w:type="spellStart"/>
      <w:r w:rsidRPr="005C3B95">
        <w:t>порозность</w:t>
      </w:r>
      <w:proofErr w:type="spellEnd"/>
      <w:r w:rsidRPr="005C3B95">
        <w:t xml:space="preserve"> и </w:t>
      </w:r>
      <w:proofErr w:type="spellStart"/>
      <w:r w:rsidRPr="005C3B95">
        <w:t>порозность</w:t>
      </w:r>
      <w:proofErr w:type="spellEnd"/>
      <w:r w:rsidRPr="005C3B95">
        <w:t xml:space="preserve"> аэрации.</w:t>
      </w:r>
    </w:p>
    <w:p w:rsidR="0043458D" w:rsidRPr="005C3B95" w:rsidRDefault="0043458D" w:rsidP="0043458D">
      <w:pPr>
        <w:ind w:firstLine="567"/>
        <w:jc w:val="both"/>
      </w:pPr>
      <w:r w:rsidRPr="005C3B95">
        <w:t xml:space="preserve">В качестве мер, обеспечивающих защиту почв от эрозии и других </w:t>
      </w:r>
      <w:proofErr w:type="spellStart"/>
      <w:r w:rsidRPr="005C3B95">
        <w:t>деградационных</w:t>
      </w:r>
      <w:proofErr w:type="spellEnd"/>
      <w:r w:rsidRPr="005C3B95">
        <w:t xml:space="preserve"> процессов, предлагается система, которая на основе аэроландшафтной организации территории предусматривает комплекс агрофитомелиоративных приемов и биоинженерных сооружений.</w:t>
      </w:r>
    </w:p>
    <w:p w:rsidR="0043458D" w:rsidRPr="005C3B95" w:rsidRDefault="0043458D" w:rsidP="0043458D">
      <w:pPr>
        <w:ind w:firstLine="567"/>
        <w:jc w:val="both"/>
      </w:pPr>
      <w:proofErr w:type="spellStart"/>
      <w:r w:rsidRPr="005C3B95">
        <w:t>Агрофитомелиорация</w:t>
      </w:r>
      <w:proofErr w:type="spellEnd"/>
      <w:r w:rsidRPr="005C3B95">
        <w:t xml:space="preserve"> включает технологии возделывания сельскохозяйственных культур, имеющих почвозащитную направленность. Ведущее место среди них занимает обработка почвы. В состав биоинженерных сооружений входят различные виды лесных защитных насаждений. Надежную защиту почв обеспечивает только комплекс проводимых мероприятий.</w:t>
      </w:r>
    </w:p>
    <w:p w:rsidR="0043458D" w:rsidRPr="005C3B95" w:rsidRDefault="0043458D" w:rsidP="0043458D">
      <w:pPr>
        <w:ind w:firstLine="567"/>
        <w:jc w:val="both"/>
      </w:pPr>
      <w:r w:rsidRPr="005C3B95">
        <w:t>В целях предотвращения эрозии  почвы на склонах, сложенных легкими по механическому составу почвами, эффективным способом является закрепление их лесными культурами. Ассортимент и агротехника возделываемых лесных культур определяются при этом рельефом, свойствами пород, природно-климатическими условиями региона.</w:t>
      </w:r>
    </w:p>
    <w:p w:rsidR="0043458D" w:rsidRPr="005C3B95" w:rsidRDefault="0043458D" w:rsidP="0043458D">
      <w:pPr>
        <w:pStyle w:val="aa"/>
        <w:keepNext/>
        <w:ind w:firstLine="567"/>
        <w:rPr>
          <w:rFonts w:cs="Times New Roman"/>
        </w:rPr>
      </w:pPr>
      <w:r w:rsidRPr="005C3B95">
        <w:rPr>
          <w:rFonts w:cs="Times New Roman"/>
        </w:rPr>
        <w:t xml:space="preserve">Таблица 3. </w:t>
      </w:r>
      <w:r w:rsidR="00C8138E" w:rsidRPr="005C3B95">
        <w:rPr>
          <w:rFonts w:cs="Times New Roman"/>
        </w:rPr>
        <w:fldChar w:fldCharType="begin"/>
      </w:r>
      <w:r w:rsidR="00525F44" w:rsidRPr="005C3B95">
        <w:rPr>
          <w:rFonts w:cs="Times New Roman"/>
        </w:rPr>
        <w:instrText xml:space="preserve"> SEQ Таблица_3. \* ARABIC </w:instrText>
      </w:r>
      <w:r w:rsidR="00C8138E" w:rsidRPr="005C3B95">
        <w:rPr>
          <w:rFonts w:cs="Times New Roman"/>
        </w:rPr>
        <w:fldChar w:fldCharType="separate"/>
      </w:r>
      <w:r w:rsidR="00E264C8" w:rsidRPr="005C3B95">
        <w:rPr>
          <w:rFonts w:cs="Times New Roman"/>
          <w:noProof/>
        </w:rPr>
        <w:t>1</w:t>
      </w:r>
      <w:r w:rsidR="00C8138E" w:rsidRPr="005C3B95">
        <w:rPr>
          <w:rFonts w:cs="Times New Roman"/>
          <w:noProof/>
        </w:rPr>
        <w:fldChar w:fldCharType="end"/>
      </w:r>
      <w:r w:rsidRPr="005C3B95">
        <w:rPr>
          <w:rFonts w:cs="Times New Roman"/>
          <w:noProof/>
        </w:rPr>
        <w:t xml:space="preserve"> </w:t>
      </w:r>
      <w:r w:rsidRPr="005C3B95">
        <w:rPr>
          <w:rFonts w:cs="Times New Roman"/>
        </w:rPr>
        <w:t>Ассортимент древесных и кустарниковых пород для защитного лесоразведения</w:t>
      </w:r>
    </w:p>
    <w:tbl>
      <w:tblPr>
        <w:tblW w:w="5000" w:type="pct"/>
        <w:tblLook w:val="0000"/>
      </w:tblPr>
      <w:tblGrid>
        <w:gridCol w:w="3118"/>
        <w:gridCol w:w="3153"/>
        <w:gridCol w:w="3866"/>
      </w:tblGrid>
      <w:tr w:rsidR="0043458D" w:rsidRPr="008C6590" w:rsidTr="0043458D">
        <w:trPr>
          <w:trHeight w:val="276"/>
        </w:trPr>
        <w:tc>
          <w:tcPr>
            <w:tcW w:w="1538" w:type="pct"/>
            <w:tcBorders>
              <w:top w:val="single" w:sz="4" w:space="0" w:color="000000"/>
              <w:left w:val="single" w:sz="4" w:space="0" w:color="000000"/>
              <w:bottom w:val="single" w:sz="4" w:space="0" w:color="000000"/>
            </w:tcBorders>
            <w:shd w:val="clear" w:color="auto" w:fill="DAEEF3" w:themeFill="accent5" w:themeFillTint="33"/>
          </w:tcPr>
          <w:p w:rsidR="0043458D" w:rsidRPr="008C6590" w:rsidRDefault="0043458D" w:rsidP="0043458D">
            <w:pPr>
              <w:snapToGrid w:val="0"/>
              <w:ind w:firstLine="567"/>
              <w:jc w:val="center"/>
            </w:pPr>
            <w:r w:rsidRPr="008C6590">
              <w:t>Главные породы</w:t>
            </w:r>
          </w:p>
        </w:tc>
        <w:tc>
          <w:tcPr>
            <w:tcW w:w="1555" w:type="pct"/>
            <w:tcBorders>
              <w:top w:val="single" w:sz="4" w:space="0" w:color="000000"/>
              <w:left w:val="single" w:sz="4" w:space="0" w:color="000000"/>
              <w:bottom w:val="single" w:sz="4" w:space="0" w:color="000000"/>
            </w:tcBorders>
            <w:shd w:val="clear" w:color="auto" w:fill="DAEEF3" w:themeFill="accent5" w:themeFillTint="33"/>
          </w:tcPr>
          <w:p w:rsidR="0043458D" w:rsidRPr="008C6590" w:rsidRDefault="0043458D" w:rsidP="0043458D">
            <w:pPr>
              <w:snapToGrid w:val="0"/>
              <w:ind w:firstLine="567"/>
              <w:jc w:val="center"/>
            </w:pPr>
            <w:r w:rsidRPr="008C6590">
              <w:t xml:space="preserve">Сопутствующие </w:t>
            </w:r>
            <w:r w:rsidRPr="008C6590">
              <w:lastRenderedPageBreak/>
              <w:t>породы</w:t>
            </w:r>
          </w:p>
        </w:tc>
        <w:tc>
          <w:tcPr>
            <w:tcW w:w="1907" w:type="pct"/>
            <w:tcBorders>
              <w:top w:val="single" w:sz="4" w:space="0" w:color="000000"/>
              <w:left w:val="single" w:sz="4" w:space="0" w:color="000000"/>
              <w:bottom w:val="single" w:sz="4" w:space="0" w:color="000000"/>
              <w:right w:val="single" w:sz="4" w:space="0" w:color="000000"/>
            </w:tcBorders>
            <w:shd w:val="clear" w:color="auto" w:fill="DAEEF3" w:themeFill="accent5" w:themeFillTint="33"/>
          </w:tcPr>
          <w:p w:rsidR="0043458D" w:rsidRPr="008C6590" w:rsidRDefault="0043458D" w:rsidP="0043458D">
            <w:pPr>
              <w:snapToGrid w:val="0"/>
              <w:ind w:firstLine="567"/>
              <w:jc w:val="center"/>
            </w:pPr>
            <w:r w:rsidRPr="008C6590">
              <w:lastRenderedPageBreak/>
              <w:t>Кустарники</w:t>
            </w:r>
          </w:p>
        </w:tc>
      </w:tr>
      <w:tr w:rsidR="0043458D" w:rsidRPr="008C6590" w:rsidTr="00D8184C">
        <w:trPr>
          <w:trHeight w:val="230"/>
        </w:trPr>
        <w:tc>
          <w:tcPr>
            <w:tcW w:w="1538" w:type="pct"/>
            <w:tcBorders>
              <w:top w:val="single" w:sz="4" w:space="0" w:color="000000"/>
              <w:left w:val="single" w:sz="4" w:space="0" w:color="000000"/>
              <w:bottom w:val="single" w:sz="4" w:space="0" w:color="000000"/>
            </w:tcBorders>
          </w:tcPr>
          <w:p w:rsidR="0043458D" w:rsidRPr="008C6590" w:rsidRDefault="0043458D" w:rsidP="00B845A1">
            <w:pPr>
              <w:snapToGrid w:val="0"/>
            </w:pPr>
            <w:r w:rsidRPr="008C6590">
              <w:lastRenderedPageBreak/>
              <w:t xml:space="preserve">Дуб </w:t>
            </w:r>
            <w:proofErr w:type="spellStart"/>
            <w:r w:rsidRPr="008C6590">
              <w:t>черешчатый</w:t>
            </w:r>
            <w:proofErr w:type="spellEnd"/>
            <w:r w:rsidRPr="008C6590">
              <w:t xml:space="preserve">, вяз, ясень обыкновенный, акация белая, гледичия, тополь черный, тополь бальзамический; на </w:t>
            </w:r>
            <w:proofErr w:type="spellStart"/>
            <w:r w:rsidRPr="008C6590">
              <w:t>мелах</w:t>
            </w:r>
            <w:proofErr w:type="spellEnd"/>
            <w:r w:rsidRPr="008C6590">
              <w:t xml:space="preserve"> – сосна меловая, вяз приземистый.</w:t>
            </w:r>
          </w:p>
        </w:tc>
        <w:tc>
          <w:tcPr>
            <w:tcW w:w="1555" w:type="pct"/>
            <w:tcBorders>
              <w:top w:val="single" w:sz="4" w:space="0" w:color="000000"/>
              <w:left w:val="single" w:sz="4" w:space="0" w:color="000000"/>
              <w:bottom w:val="single" w:sz="4" w:space="0" w:color="000000"/>
            </w:tcBorders>
          </w:tcPr>
          <w:p w:rsidR="0043458D" w:rsidRPr="008C6590" w:rsidRDefault="0043458D" w:rsidP="00B845A1">
            <w:pPr>
              <w:snapToGrid w:val="0"/>
            </w:pPr>
            <w:r w:rsidRPr="008C6590">
              <w:t xml:space="preserve">Груша лесная,  клен остролистный,  клен полевой, рябина шведская, яблоня лесная, ясень зеленый, орех черный, вяз </w:t>
            </w:r>
            <w:proofErr w:type="spellStart"/>
            <w:r w:rsidRPr="008C6590">
              <w:t>перистоветвистый</w:t>
            </w:r>
            <w:proofErr w:type="spellEnd"/>
            <w:r w:rsidRPr="008C6590">
              <w:t>, шелковица</w:t>
            </w:r>
          </w:p>
        </w:tc>
        <w:tc>
          <w:tcPr>
            <w:tcW w:w="1907" w:type="pct"/>
            <w:tcBorders>
              <w:top w:val="single" w:sz="4" w:space="0" w:color="000000"/>
              <w:left w:val="single" w:sz="4" w:space="0" w:color="000000"/>
              <w:bottom w:val="single" w:sz="4" w:space="0" w:color="000000"/>
              <w:right w:val="single" w:sz="4" w:space="0" w:color="000000"/>
            </w:tcBorders>
          </w:tcPr>
          <w:p w:rsidR="0043458D" w:rsidRPr="008C6590" w:rsidRDefault="0043458D" w:rsidP="00B845A1">
            <w:pPr>
              <w:snapToGrid w:val="0"/>
            </w:pPr>
            <w:proofErr w:type="gramStart"/>
            <w:r w:rsidRPr="008C6590">
              <w:t>Боярышник, жимолость татарская, лещина, облепиха, шиповник, калина, клен татарский, рябина черноплодная, смородина золотистая, акация желтая, свидина, можжевельник, вишня степная, терн, ива красная</w:t>
            </w:r>
            <w:proofErr w:type="gramEnd"/>
          </w:p>
        </w:tc>
      </w:tr>
    </w:tbl>
    <w:p w:rsidR="0043458D" w:rsidRPr="005C3B95" w:rsidRDefault="0043458D" w:rsidP="0043458D">
      <w:pPr>
        <w:ind w:firstLine="567"/>
        <w:jc w:val="both"/>
      </w:pPr>
      <w:r w:rsidRPr="005C3B95">
        <w:t>Овражно-балочные насаждения создают на берегах балок, откосах оврагов, по их днищам для скрепления грунта от размыва, регулирования снеготаяния, поглощения стока и загрязняющих веществ.</w:t>
      </w:r>
    </w:p>
    <w:p w:rsidR="0043458D" w:rsidRPr="005C3B95" w:rsidRDefault="0043458D" w:rsidP="0043458D">
      <w:pPr>
        <w:ind w:firstLine="567"/>
        <w:jc w:val="both"/>
      </w:pPr>
      <w:r w:rsidRPr="005C3B95">
        <w:t xml:space="preserve">Способы частичной подготовки почвы выбирают с учетом зональных почвенно-грунтовых условий, степени </w:t>
      </w:r>
      <w:proofErr w:type="spellStart"/>
      <w:r w:rsidRPr="005C3B95">
        <w:t>смытости</w:t>
      </w:r>
      <w:proofErr w:type="spellEnd"/>
      <w:r w:rsidRPr="005C3B95">
        <w:t xml:space="preserve"> и увлажнения, крутизны и экспозиции оврагов, особенностей микрорельефа и свойств подстилающих грунтов.</w:t>
      </w:r>
    </w:p>
    <w:p w:rsidR="00354546" w:rsidRPr="005C3B95" w:rsidRDefault="000324A3" w:rsidP="00F414C3">
      <w:pPr>
        <w:spacing w:after="60"/>
        <w:ind w:firstLine="851"/>
        <w:jc w:val="both"/>
        <w:rPr>
          <w:highlight w:val="cyan"/>
        </w:rPr>
      </w:pPr>
      <w:r w:rsidRPr="005C3B95">
        <w:tab/>
      </w:r>
    </w:p>
    <w:p w:rsidR="000324A3" w:rsidRPr="005C3B95" w:rsidRDefault="000324A3" w:rsidP="00D343C7">
      <w:pPr>
        <w:ind w:firstLine="567"/>
        <w:outlineLvl w:val="0"/>
        <w:rPr>
          <w:b/>
        </w:rPr>
      </w:pPr>
      <w:r w:rsidRPr="005C3B95">
        <w:rPr>
          <w:b/>
        </w:rPr>
        <w:t>Отходы производства</w:t>
      </w:r>
    </w:p>
    <w:p w:rsidR="0043458D" w:rsidRPr="005C3B95" w:rsidRDefault="0043458D" w:rsidP="0043458D">
      <w:pPr>
        <w:pStyle w:val="af0"/>
        <w:spacing w:after="0"/>
        <w:ind w:left="0" w:firstLine="567"/>
        <w:jc w:val="both"/>
        <w:rPr>
          <w:color w:val="0070C0"/>
        </w:rPr>
      </w:pPr>
      <w:r w:rsidRPr="005C3B95">
        <w:t xml:space="preserve">Основным источником образования токсичных отходов являются предприятия поселения. Основным источником образования токсичных отходов являются предприятия поселения. Наиболее опасным видом отходов, образующимся на территории поселения, являются ртутьсодержащие отходы (1-й класс опасности). Эти отходы необходимо обирать в специальные контейнеры на территории предприятий. Основная масса отходов 2 и 3 класса опасности, образующихся на предприятиях, представлена </w:t>
      </w:r>
      <w:proofErr w:type="spellStart"/>
      <w:r w:rsidRPr="005C3B95">
        <w:t>нефтеотходами</w:t>
      </w:r>
      <w:proofErr w:type="spellEnd"/>
      <w:r w:rsidRPr="005C3B95">
        <w:t xml:space="preserve"> различных производств, </w:t>
      </w:r>
      <w:proofErr w:type="spellStart"/>
      <w:r w:rsidRPr="005C3B95">
        <w:t>нефтешламами</w:t>
      </w:r>
      <w:proofErr w:type="spellEnd"/>
      <w:r w:rsidRPr="005C3B95">
        <w:t xml:space="preserve">, шламами гальванических производств и др. Из этих отходов практически полностью утилизируются только </w:t>
      </w:r>
      <w:proofErr w:type="spellStart"/>
      <w:r w:rsidRPr="005C3B95">
        <w:t>нефтеотходы</w:t>
      </w:r>
      <w:proofErr w:type="spellEnd"/>
      <w:r w:rsidRPr="005C3B95">
        <w:t>.</w:t>
      </w:r>
      <w:r w:rsidRPr="005C3B95">
        <w:rPr>
          <w:color w:val="0070C0"/>
        </w:rPr>
        <w:t xml:space="preserve"> </w:t>
      </w:r>
      <w:r w:rsidRPr="005C3B95">
        <w:t xml:space="preserve">Отходы 4 и 5 класса опасности, образующиеся на предприятиях поселения, вывозятся на </w:t>
      </w:r>
      <w:r w:rsidR="00854397" w:rsidRPr="005C3B95">
        <w:t>полигон</w:t>
      </w:r>
      <w:r w:rsidRPr="005C3B95">
        <w:t xml:space="preserve"> Т</w:t>
      </w:r>
      <w:r w:rsidR="00854397" w:rsidRPr="005C3B95">
        <w:t>К</w:t>
      </w:r>
      <w:r w:rsidRPr="005C3B95">
        <w:t>О</w:t>
      </w:r>
      <w:r w:rsidR="00854397" w:rsidRPr="005C3B95">
        <w:t xml:space="preserve">, расположенный в </w:t>
      </w:r>
      <w:proofErr w:type="spellStart"/>
      <w:r w:rsidR="00854397" w:rsidRPr="005C3B95">
        <w:t>Верхнемамонском</w:t>
      </w:r>
      <w:proofErr w:type="spellEnd"/>
      <w:r w:rsidR="00854397" w:rsidRPr="005C3B95">
        <w:t xml:space="preserve"> сельском поселении</w:t>
      </w:r>
      <w:r w:rsidRPr="005C3B95">
        <w:t>.</w:t>
      </w:r>
    </w:p>
    <w:p w:rsidR="00F414C3" w:rsidRPr="005C3B95" w:rsidRDefault="00F414C3" w:rsidP="00AB1B72">
      <w:pPr>
        <w:pStyle w:val="ad"/>
        <w:spacing w:line="276" w:lineRule="auto"/>
        <w:jc w:val="both"/>
      </w:pPr>
    </w:p>
    <w:p w:rsidR="00716051" w:rsidRPr="005C3B95" w:rsidRDefault="00716051" w:rsidP="00D343C7">
      <w:pPr>
        <w:pStyle w:val="ad"/>
        <w:spacing w:line="276" w:lineRule="auto"/>
        <w:ind w:firstLine="567"/>
        <w:jc w:val="both"/>
        <w:outlineLvl w:val="0"/>
        <w:rPr>
          <w:sz w:val="20"/>
          <w:szCs w:val="20"/>
        </w:rPr>
      </w:pPr>
      <w:r w:rsidRPr="005C3B95">
        <w:rPr>
          <w:b/>
          <w:bCs/>
        </w:rPr>
        <w:t>Транспортные отходы</w:t>
      </w:r>
    </w:p>
    <w:p w:rsidR="00716051" w:rsidRPr="005C3B95" w:rsidRDefault="00716051" w:rsidP="00F414C3">
      <w:pPr>
        <w:widowControl/>
        <w:autoSpaceDN/>
        <w:adjustRightInd/>
        <w:spacing w:line="276" w:lineRule="auto"/>
        <w:ind w:firstLine="567"/>
        <w:jc w:val="both"/>
        <w:rPr>
          <w:sz w:val="20"/>
          <w:szCs w:val="20"/>
        </w:rPr>
      </w:pPr>
      <w:r w:rsidRPr="005C3B95">
        <w:t>Транспортными отходами являются:</w:t>
      </w:r>
    </w:p>
    <w:p w:rsidR="00716051" w:rsidRPr="005C3B95" w:rsidRDefault="00716051" w:rsidP="00770EC0">
      <w:pPr>
        <w:widowControl/>
        <w:numPr>
          <w:ilvl w:val="0"/>
          <w:numId w:val="23"/>
        </w:numPr>
        <w:autoSpaceDN/>
        <w:adjustRightInd/>
        <w:spacing w:line="240" w:lineRule="auto"/>
        <w:jc w:val="both"/>
        <w:rPr>
          <w:sz w:val="20"/>
          <w:szCs w:val="20"/>
        </w:rPr>
      </w:pPr>
      <w:r w:rsidRPr="005C3B95">
        <w:t>снятые с эксплуатации, механически поврежденные, брошенные и разукомплектованные транспортные средства: кузова легковых, грузовых, специальных автомобилей, автобусов, сельскохозяйственные и строительно-дорожные машины, полуприцепы;</w:t>
      </w:r>
    </w:p>
    <w:p w:rsidR="00716051" w:rsidRPr="005C3B95" w:rsidRDefault="00716051" w:rsidP="00770EC0">
      <w:pPr>
        <w:widowControl/>
        <w:numPr>
          <w:ilvl w:val="0"/>
          <w:numId w:val="23"/>
        </w:numPr>
        <w:autoSpaceDN/>
        <w:adjustRightInd/>
        <w:spacing w:line="240" w:lineRule="auto"/>
        <w:jc w:val="both"/>
        <w:rPr>
          <w:sz w:val="20"/>
          <w:szCs w:val="20"/>
        </w:rPr>
      </w:pPr>
      <w:r w:rsidRPr="005C3B95">
        <w:t>не подлежащие к использованию компоненты транспортных средств: двигатели, шасси, шины, электрооборудование, включая аккумуляторы и электролиты, подшипники качения, оборудование для технического обслуживания и ремонта транспортных средств, другие агрегаты и узлы;</w:t>
      </w:r>
    </w:p>
    <w:p w:rsidR="00716051" w:rsidRPr="005C3B95" w:rsidRDefault="00716051" w:rsidP="00770EC0">
      <w:pPr>
        <w:widowControl/>
        <w:numPr>
          <w:ilvl w:val="0"/>
          <w:numId w:val="23"/>
        </w:numPr>
        <w:autoSpaceDN/>
        <w:adjustRightInd/>
        <w:spacing w:line="240" w:lineRule="auto"/>
        <w:jc w:val="both"/>
        <w:rPr>
          <w:sz w:val="20"/>
          <w:szCs w:val="20"/>
        </w:rPr>
      </w:pPr>
      <w:r w:rsidRPr="005C3B95">
        <w:t>расходуемые в процессе использования транспортных средств и бытовой техники конструкционные и эксплуатационные материалы;</w:t>
      </w:r>
    </w:p>
    <w:p w:rsidR="00716051" w:rsidRPr="005C3B95" w:rsidRDefault="00716051" w:rsidP="00770EC0">
      <w:pPr>
        <w:widowControl/>
        <w:numPr>
          <w:ilvl w:val="0"/>
          <w:numId w:val="23"/>
        </w:numPr>
        <w:autoSpaceDN/>
        <w:adjustRightInd/>
        <w:spacing w:line="240" w:lineRule="auto"/>
        <w:jc w:val="both"/>
        <w:rPr>
          <w:sz w:val="20"/>
          <w:szCs w:val="20"/>
        </w:rPr>
      </w:pPr>
      <w:r w:rsidRPr="005C3B95">
        <w:t>отходы эксплуатации и переработки техники, промасленные ветошь и опилки.</w:t>
      </w:r>
    </w:p>
    <w:p w:rsidR="00716051" w:rsidRPr="005C3B95" w:rsidRDefault="00716051" w:rsidP="00D343C7">
      <w:pPr>
        <w:widowControl/>
        <w:autoSpaceDN/>
        <w:adjustRightInd/>
        <w:spacing w:before="100" w:beforeAutospacing="1" w:line="276" w:lineRule="auto"/>
        <w:ind w:firstLine="567"/>
        <w:jc w:val="both"/>
        <w:outlineLvl w:val="0"/>
        <w:rPr>
          <w:sz w:val="20"/>
          <w:szCs w:val="20"/>
        </w:rPr>
      </w:pPr>
      <w:r w:rsidRPr="005C3B95">
        <w:rPr>
          <w:b/>
          <w:bCs/>
        </w:rPr>
        <w:t>Сельскохозяйственные отходы</w:t>
      </w:r>
    </w:p>
    <w:p w:rsidR="00716051" w:rsidRPr="005C3B95" w:rsidRDefault="00716051" w:rsidP="00452979">
      <w:pPr>
        <w:widowControl/>
        <w:autoSpaceDN/>
        <w:adjustRightInd/>
        <w:spacing w:line="276" w:lineRule="auto"/>
        <w:ind w:firstLine="567"/>
        <w:jc w:val="both"/>
        <w:rPr>
          <w:sz w:val="20"/>
          <w:szCs w:val="20"/>
        </w:rPr>
      </w:pPr>
      <w:r w:rsidRPr="005C3B95">
        <w:t xml:space="preserve">Сельское хозяйство представлено растениеводством и животноводством. К сельскохозяйственным отходам относят: органические отходы животноводства, полеводства и тепличных хозяйств, а также применяемые в полеводстве удобрения и т.д. </w:t>
      </w:r>
    </w:p>
    <w:p w:rsidR="00716051" w:rsidRPr="005C3B95" w:rsidRDefault="00716051" w:rsidP="0048489E">
      <w:pPr>
        <w:widowControl/>
        <w:autoSpaceDN/>
        <w:adjustRightInd/>
        <w:spacing w:line="276" w:lineRule="auto"/>
        <w:jc w:val="both"/>
        <w:rPr>
          <w:sz w:val="20"/>
          <w:szCs w:val="20"/>
        </w:rPr>
      </w:pPr>
      <w:r w:rsidRPr="005C3B95">
        <w:t>К числу наиболее распространенных и опасных отходов в экологическом отношении относятся отходы, образуемые при содержании животных и птиц, в том числе: помет птичий свежий, навоз от свиней свежий. При их хранении и обработке образуются дурно пахнущие газы и такие вредные вещества, как аммиак, амины, нитраты и др. Стоки от навозохранилищ при поступлении в водоем неизбежно нарушают экологическое равновесие и значительно ухудшают органолептические и химические свойства воды.</w:t>
      </w:r>
    </w:p>
    <w:p w:rsidR="00716051" w:rsidRPr="005C3B95" w:rsidRDefault="00716051" w:rsidP="00D343C7">
      <w:pPr>
        <w:widowControl/>
        <w:autoSpaceDN/>
        <w:adjustRightInd/>
        <w:spacing w:before="100" w:beforeAutospacing="1" w:line="240" w:lineRule="auto"/>
        <w:ind w:firstLine="567"/>
        <w:jc w:val="both"/>
        <w:outlineLvl w:val="0"/>
        <w:rPr>
          <w:sz w:val="20"/>
          <w:szCs w:val="20"/>
        </w:rPr>
      </w:pPr>
      <w:r w:rsidRPr="005C3B95">
        <w:rPr>
          <w:b/>
          <w:bCs/>
        </w:rPr>
        <w:lastRenderedPageBreak/>
        <w:t>Биологические отходы</w:t>
      </w:r>
    </w:p>
    <w:p w:rsidR="00716051" w:rsidRPr="005C3B95" w:rsidRDefault="00716051" w:rsidP="00452979">
      <w:pPr>
        <w:widowControl/>
        <w:autoSpaceDN/>
        <w:adjustRightInd/>
        <w:spacing w:line="240" w:lineRule="auto"/>
        <w:ind w:firstLine="567"/>
        <w:jc w:val="both"/>
        <w:rPr>
          <w:sz w:val="20"/>
          <w:szCs w:val="20"/>
        </w:rPr>
      </w:pPr>
      <w:r w:rsidRPr="005C3B95">
        <w:t>В соответствии с "Ветеринарно-санитарными правилами сбора, утилизации и уничтожения биологических отходов", утвержденными Минсельхозпродом Российской Федерации 04 декабря 1995 № 13-7-2/469, биологические отходы подлежат утилизации путем переработки на ветеринарно-санитарных утилизационных заводах (цехах), обеззараживания в биотермических ямах, уничтожения сжиганием или, в исключительных случаях, захоронения в специально отведенных местах.</w:t>
      </w:r>
    </w:p>
    <w:p w:rsidR="00716051" w:rsidRPr="005C3B95" w:rsidRDefault="00716051" w:rsidP="00452979">
      <w:pPr>
        <w:widowControl/>
        <w:autoSpaceDN/>
        <w:adjustRightInd/>
        <w:spacing w:line="240" w:lineRule="auto"/>
        <w:ind w:firstLine="567"/>
        <w:jc w:val="both"/>
        <w:rPr>
          <w:sz w:val="20"/>
          <w:szCs w:val="20"/>
        </w:rPr>
      </w:pPr>
      <w:r w:rsidRPr="005C3B95">
        <w:t>Места, отведённые для захоронения биологических отходов (скотомогильники), должны иметь одну или несколько биотермических ям. Уничтожение биологических отходов путем захоронения в землю категорически запрещается. Размещение скотомогильника (биотермическ</w:t>
      </w:r>
      <w:r w:rsidR="00313FE1" w:rsidRPr="005C3B95">
        <w:t>их ям) в водоохранной и</w:t>
      </w:r>
      <w:r w:rsidRPr="005C3B95">
        <w:t xml:space="preserve"> лесопарковой зонах категорически запрещается.</w:t>
      </w:r>
    </w:p>
    <w:p w:rsidR="00313FE1" w:rsidRPr="005C3B95" w:rsidRDefault="00313FE1" w:rsidP="00313FE1">
      <w:pPr>
        <w:pStyle w:val="ad"/>
        <w:ind w:firstLine="567"/>
        <w:jc w:val="both"/>
        <w:rPr>
          <w:highlight w:val="yellow"/>
        </w:rPr>
      </w:pPr>
      <w:r w:rsidRPr="005C3B95">
        <w:t>В соответствии с данными, предоставленными БУ ВО «</w:t>
      </w:r>
      <w:proofErr w:type="spellStart"/>
      <w:r w:rsidRPr="005C3B95">
        <w:t>Верхнемамонская</w:t>
      </w:r>
      <w:proofErr w:type="spellEnd"/>
      <w:r w:rsidRPr="005C3B95">
        <w:t xml:space="preserve"> районная станция по борьбе с болезнями животных», на территории поселения расположен 1 действующий скотомогильник на территории ООО «Победа» МТФ. Сибиреязвенных захоронений на территории поселения не зарегистрировано согласно архивным данным.</w:t>
      </w:r>
    </w:p>
    <w:p w:rsidR="00716051" w:rsidRPr="005C3B95" w:rsidRDefault="00716051" w:rsidP="00452979">
      <w:pPr>
        <w:widowControl/>
        <w:autoSpaceDN/>
        <w:adjustRightInd/>
        <w:spacing w:line="240" w:lineRule="auto"/>
        <w:ind w:firstLine="567"/>
        <w:jc w:val="both"/>
        <w:rPr>
          <w:sz w:val="20"/>
          <w:szCs w:val="20"/>
        </w:rPr>
      </w:pPr>
      <w:r w:rsidRPr="005C3B95">
        <w:t>СЗЗ скотомогильника соответствует нормативным требованиям СанПиН 2.2.1/2.1.1.1200-03.</w:t>
      </w:r>
    </w:p>
    <w:p w:rsidR="00716051" w:rsidRPr="005C3B95" w:rsidRDefault="00716051" w:rsidP="00D343C7">
      <w:pPr>
        <w:widowControl/>
        <w:autoSpaceDN/>
        <w:adjustRightInd/>
        <w:spacing w:before="100" w:beforeAutospacing="1" w:line="276" w:lineRule="auto"/>
        <w:ind w:firstLine="567"/>
        <w:jc w:val="both"/>
        <w:outlineLvl w:val="0"/>
        <w:rPr>
          <w:sz w:val="20"/>
          <w:szCs w:val="20"/>
        </w:rPr>
      </w:pPr>
      <w:r w:rsidRPr="005C3B95">
        <w:rPr>
          <w:b/>
          <w:bCs/>
        </w:rPr>
        <w:t xml:space="preserve">Медицинские отходы </w:t>
      </w:r>
    </w:p>
    <w:p w:rsidR="00716051" w:rsidRPr="005C3B95" w:rsidRDefault="00716051" w:rsidP="00452979">
      <w:pPr>
        <w:widowControl/>
        <w:autoSpaceDN/>
        <w:adjustRightInd/>
        <w:spacing w:line="240" w:lineRule="auto"/>
        <w:ind w:firstLine="567"/>
        <w:jc w:val="both"/>
        <w:rPr>
          <w:sz w:val="20"/>
          <w:szCs w:val="20"/>
        </w:rPr>
      </w:pPr>
      <w:r w:rsidRPr="005C3B95">
        <w:t>Под медицинскими отходами (далее - отходы ЛПУ) понимаются все виды отходов, образующихся в больницах, поликлиниках, диспансерах, станциях скорой медицинской помощи, станциях переливания крови, учреждениях длительного ухода за больными, ветеринарных лечебницах, аптеках, оздоровительных учреждениях, санитарно-профилактических учреждениях, учреждениях судебно-медицинской экспертизы, медицинских лабораториях.</w:t>
      </w:r>
    </w:p>
    <w:p w:rsidR="00716051" w:rsidRPr="005C3B95" w:rsidRDefault="00716051" w:rsidP="00452979">
      <w:pPr>
        <w:widowControl/>
        <w:autoSpaceDN/>
        <w:adjustRightInd/>
        <w:spacing w:line="240" w:lineRule="auto"/>
        <w:ind w:firstLine="567"/>
        <w:jc w:val="both"/>
        <w:rPr>
          <w:sz w:val="20"/>
          <w:szCs w:val="20"/>
        </w:rPr>
      </w:pPr>
      <w:r w:rsidRPr="005C3B95">
        <w:t>К отходам, образующимся на территории лечебно-профилактического учреждения, в зависимости от класса опасности предъявляются различные требования по сбору, хранению и транспортированию.</w:t>
      </w:r>
    </w:p>
    <w:p w:rsidR="00716051" w:rsidRPr="005C3B95" w:rsidRDefault="00716051" w:rsidP="00452979">
      <w:pPr>
        <w:widowControl/>
        <w:autoSpaceDN/>
        <w:adjustRightInd/>
        <w:spacing w:line="240" w:lineRule="auto"/>
        <w:ind w:firstLine="567"/>
        <w:jc w:val="both"/>
        <w:rPr>
          <w:sz w:val="20"/>
          <w:szCs w:val="20"/>
        </w:rPr>
      </w:pPr>
      <w:r w:rsidRPr="005C3B95">
        <w:t xml:space="preserve">Наиболее опасные отходы, которые относятся к классам Б и В должны быть подвергнуты термическому обезвреживанию. </w:t>
      </w:r>
    </w:p>
    <w:p w:rsidR="00970686" w:rsidRPr="005C3B95" w:rsidRDefault="00970686" w:rsidP="00970686">
      <w:pPr>
        <w:widowControl/>
        <w:autoSpaceDN/>
        <w:adjustRightInd/>
        <w:spacing w:line="276" w:lineRule="auto"/>
        <w:ind w:firstLine="567"/>
        <w:jc w:val="both"/>
        <w:rPr>
          <w:b/>
          <w:bCs/>
        </w:rPr>
      </w:pPr>
    </w:p>
    <w:p w:rsidR="00716051" w:rsidRPr="005C3B95" w:rsidRDefault="00716051" w:rsidP="00D343C7">
      <w:pPr>
        <w:widowControl/>
        <w:autoSpaceDN/>
        <w:adjustRightInd/>
        <w:spacing w:line="276" w:lineRule="auto"/>
        <w:ind w:firstLine="567"/>
        <w:jc w:val="both"/>
        <w:outlineLvl w:val="0"/>
        <w:rPr>
          <w:sz w:val="20"/>
          <w:szCs w:val="20"/>
        </w:rPr>
      </w:pPr>
      <w:r w:rsidRPr="005C3B95">
        <w:rPr>
          <w:b/>
          <w:bCs/>
        </w:rPr>
        <w:t xml:space="preserve">Твердые </w:t>
      </w:r>
      <w:r w:rsidR="00313FE1" w:rsidRPr="005C3B95">
        <w:rPr>
          <w:b/>
          <w:bCs/>
        </w:rPr>
        <w:t>коммунальные</w:t>
      </w:r>
      <w:r w:rsidRPr="005C3B95">
        <w:rPr>
          <w:b/>
          <w:bCs/>
        </w:rPr>
        <w:t xml:space="preserve"> отходы</w:t>
      </w:r>
    </w:p>
    <w:p w:rsidR="00716051" w:rsidRPr="005C3B95" w:rsidRDefault="00716051" w:rsidP="00970686">
      <w:pPr>
        <w:widowControl/>
        <w:autoSpaceDN/>
        <w:adjustRightInd/>
        <w:spacing w:line="240" w:lineRule="auto"/>
        <w:ind w:firstLine="567"/>
        <w:jc w:val="both"/>
        <w:rPr>
          <w:sz w:val="20"/>
          <w:szCs w:val="20"/>
        </w:rPr>
      </w:pPr>
      <w:r w:rsidRPr="005C3B95">
        <w:t xml:space="preserve">Твердые </w:t>
      </w:r>
      <w:r w:rsidR="00F07C49" w:rsidRPr="005C3B95">
        <w:t>коммунальные</w:t>
      </w:r>
      <w:r w:rsidRPr="005C3B95">
        <w:t xml:space="preserve"> отходы жизнедеятельности вывозятся по мере накопления на полигон Т</w:t>
      </w:r>
      <w:r w:rsidR="00F07C49" w:rsidRPr="005C3B95">
        <w:t>К</w:t>
      </w:r>
      <w:r w:rsidRPr="005C3B95">
        <w:t xml:space="preserve">О, расположенный в </w:t>
      </w:r>
      <w:proofErr w:type="spellStart"/>
      <w:r w:rsidR="009742BB" w:rsidRPr="005C3B95">
        <w:t>Верхнемамонском</w:t>
      </w:r>
      <w:proofErr w:type="spellEnd"/>
      <w:r w:rsidR="00F07C49" w:rsidRPr="005C3B95">
        <w:t xml:space="preserve"> сельском поселении </w:t>
      </w:r>
      <w:r w:rsidR="009742BB" w:rsidRPr="005C3B95">
        <w:t xml:space="preserve">Верхнемамонского </w:t>
      </w:r>
      <w:r w:rsidR="00F07C49" w:rsidRPr="005C3B95">
        <w:t>муниципального района</w:t>
      </w:r>
      <w:r w:rsidRPr="005C3B95">
        <w:t>.</w:t>
      </w:r>
      <w:r w:rsidR="009C049A" w:rsidRPr="005C3B95">
        <w:t xml:space="preserve"> </w:t>
      </w:r>
    </w:p>
    <w:p w:rsidR="00716051" w:rsidRPr="005C3B95" w:rsidRDefault="00716051" w:rsidP="00D343C7">
      <w:pPr>
        <w:widowControl/>
        <w:autoSpaceDN/>
        <w:adjustRightInd/>
        <w:spacing w:before="100" w:beforeAutospacing="1" w:line="240" w:lineRule="auto"/>
        <w:ind w:firstLine="567"/>
        <w:jc w:val="both"/>
        <w:outlineLvl w:val="0"/>
        <w:rPr>
          <w:sz w:val="20"/>
          <w:szCs w:val="20"/>
        </w:rPr>
      </w:pPr>
      <w:r w:rsidRPr="005C3B95">
        <w:rPr>
          <w:b/>
          <w:bCs/>
        </w:rPr>
        <w:t>Выводы:</w:t>
      </w:r>
    </w:p>
    <w:p w:rsidR="00716051" w:rsidRPr="005C3B95" w:rsidRDefault="00716051" w:rsidP="00770EC0">
      <w:pPr>
        <w:widowControl/>
        <w:numPr>
          <w:ilvl w:val="0"/>
          <w:numId w:val="24"/>
        </w:numPr>
        <w:tabs>
          <w:tab w:val="clear" w:pos="720"/>
        </w:tabs>
        <w:autoSpaceDN/>
        <w:adjustRightInd/>
        <w:spacing w:line="240" w:lineRule="auto"/>
        <w:ind w:left="0" w:firstLine="567"/>
        <w:jc w:val="both"/>
        <w:rPr>
          <w:sz w:val="20"/>
          <w:szCs w:val="20"/>
        </w:rPr>
      </w:pPr>
      <w:r w:rsidRPr="005C3B95">
        <w:t>основным источником химического загрязнения почвы является деятельность человека;</w:t>
      </w:r>
    </w:p>
    <w:p w:rsidR="00716051" w:rsidRPr="005C3B95" w:rsidRDefault="00716051" w:rsidP="00770EC0">
      <w:pPr>
        <w:widowControl/>
        <w:numPr>
          <w:ilvl w:val="0"/>
          <w:numId w:val="24"/>
        </w:numPr>
        <w:tabs>
          <w:tab w:val="clear" w:pos="720"/>
        </w:tabs>
        <w:autoSpaceDN/>
        <w:adjustRightInd/>
        <w:spacing w:line="240" w:lineRule="auto"/>
        <w:ind w:left="0" w:firstLine="567"/>
        <w:jc w:val="both"/>
        <w:rPr>
          <w:sz w:val="20"/>
          <w:szCs w:val="20"/>
        </w:rPr>
      </w:pPr>
      <w:r w:rsidRPr="005C3B95">
        <w:t>значительный вклад в химическое загрязнение почвы токсичными веществами (тяжелыми металлами) вносят выбросы предприятий, автотранспорт и химизация сельского хозяйства (использование ядохимикатов и удобрений);</w:t>
      </w:r>
    </w:p>
    <w:p w:rsidR="00716051" w:rsidRPr="005C3B95" w:rsidRDefault="00716051" w:rsidP="00770EC0">
      <w:pPr>
        <w:widowControl/>
        <w:numPr>
          <w:ilvl w:val="0"/>
          <w:numId w:val="24"/>
        </w:numPr>
        <w:tabs>
          <w:tab w:val="clear" w:pos="720"/>
        </w:tabs>
        <w:autoSpaceDN/>
        <w:adjustRightInd/>
        <w:spacing w:line="240" w:lineRule="auto"/>
        <w:ind w:left="0" w:firstLine="567"/>
        <w:jc w:val="both"/>
        <w:rPr>
          <w:sz w:val="20"/>
          <w:szCs w:val="20"/>
        </w:rPr>
      </w:pPr>
      <w:r w:rsidRPr="005C3B95">
        <w:t>несоответствие имеющихся мест временного хранения отходов санитарно-гигиеническим требованиям приводит к бесконтрольному загрязнению почвы.</w:t>
      </w:r>
    </w:p>
    <w:p w:rsidR="00716051" w:rsidRPr="005C3B95" w:rsidRDefault="00716051" w:rsidP="00D343C7">
      <w:pPr>
        <w:widowControl/>
        <w:autoSpaceDN/>
        <w:adjustRightInd/>
        <w:spacing w:before="100" w:beforeAutospacing="1" w:line="240" w:lineRule="auto"/>
        <w:ind w:left="720"/>
        <w:jc w:val="both"/>
        <w:outlineLvl w:val="0"/>
      </w:pPr>
      <w:r w:rsidRPr="005C3B95">
        <w:rPr>
          <w:b/>
          <w:bCs/>
        </w:rPr>
        <w:t>Радиационная обстановка</w:t>
      </w:r>
    </w:p>
    <w:p w:rsidR="0043458D" w:rsidRPr="005C3B95" w:rsidRDefault="0043458D" w:rsidP="0043458D">
      <w:pPr>
        <w:ind w:firstLine="720"/>
        <w:jc w:val="both"/>
      </w:pPr>
      <w:r w:rsidRPr="005C3B95">
        <w:t xml:space="preserve">Мониторинг за радиационной обстановкой свидетельствует о ее стабильности. </w:t>
      </w:r>
      <w:r w:rsidRPr="005C3B95">
        <w:rPr>
          <w:bCs/>
        </w:rPr>
        <w:t xml:space="preserve">Гамма-фон на территории не превысил естественного уровня. </w:t>
      </w:r>
      <w:r w:rsidRPr="005C3B95">
        <w:t xml:space="preserve">По результатам исследований воды хозяйственно-питьевого водоснабжения превышения уровней вмешательства по содержанию техногенных радионуклидов зарегистрировано не было. </w:t>
      </w:r>
    </w:p>
    <w:p w:rsidR="000324A3" w:rsidRPr="005C3B95" w:rsidRDefault="000324A3" w:rsidP="00D343C7">
      <w:pPr>
        <w:ind w:firstLine="567"/>
        <w:jc w:val="both"/>
        <w:outlineLvl w:val="0"/>
        <w:rPr>
          <w:b/>
          <w:bCs/>
        </w:rPr>
      </w:pPr>
      <w:r w:rsidRPr="005C3B95">
        <w:rPr>
          <w:b/>
          <w:bCs/>
        </w:rPr>
        <w:t>Состояние и формирование природно-экологического каркаса</w:t>
      </w:r>
    </w:p>
    <w:p w:rsidR="000324A3" w:rsidRPr="005C3B95" w:rsidRDefault="000324A3" w:rsidP="00CB59DD">
      <w:pPr>
        <w:ind w:firstLine="567"/>
        <w:jc w:val="both"/>
      </w:pPr>
      <w:r w:rsidRPr="005C3B95">
        <w:t xml:space="preserve">Экологический каркас – это система природных территорий с особым правовым статусом и более строгими (по сравнению с другими природными территориями) ограничениями </w:t>
      </w:r>
      <w:r w:rsidRPr="005C3B95">
        <w:lastRenderedPageBreak/>
        <w:t>хозяйственного использования земель и природных ресурсов в их пределах.</w:t>
      </w:r>
    </w:p>
    <w:p w:rsidR="000324A3" w:rsidRPr="005C3B95" w:rsidRDefault="000324A3" w:rsidP="00AB1B72">
      <w:pPr>
        <w:jc w:val="both"/>
      </w:pPr>
      <w:r w:rsidRPr="005C3B95">
        <w:t xml:space="preserve">Понятие «природный каркас» включает в себя в первую очередь заповедники, различные заказники, памятники природы и наиболее ценные рекреационные территории. Природно-экологический каркас территории формируется не только из существующих природоохранных объектов, но из таких специфических комплексов, как защитные леса, искусственно созданные насаждения. Все эти объекты составят в совокупности единую систему поддержания экологического баланса территории и сохранения многообразия природно-территориального комплекса. </w:t>
      </w:r>
    </w:p>
    <w:p w:rsidR="00716051" w:rsidRPr="005C3B95" w:rsidRDefault="000324A3" w:rsidP="0048489E">
      <w:pPr>
        <w:pStyle w:val="ad"/>
        <w:spacing w:line="276" w:lineRule="auto"/>
        <w:jc w:val="both"/>
      </w:pPr>
      <w:r w:rsidRPr="005C3B95">
        <w:tab/>
      </w:r>
      <w:r w:rsidR="00716051" w:rsidRPr="005C3B95">
        <w:t>Основными элементами природно-экологического каркаса являются:</w:t>
      </w:r>
    </w:p>
    <w:p w:rsidR="00716051" w:rsidRPr="005C3B95" w:rsidRDefault="00716051" w:rsidP="00770EC0">
      <w:pPr>
        <w:widowControl/>
        <w:numPr>
          <w:ilvl w:val="0"/>
          <w:numId w:val="25"/>
        </w:numPr>
        <w:autoSpaceDN/>
        <w:adjustRightInd/>
        <w:spacing w:line="240" w:lineRule="auto"/>
        <w:jc w:val="both"/>
      </w:pPr>
      <w:r w:rsidRPr="005C3B95">
        <w:t>ключевые территории;</w:t>
      </w:r>
    </w:p>
    <w:p w:rsidR="00716051" w:rsidRPr="005C3B95" w:rsidRDefault="00716051" w:rsidP="00770EC0">
      <w:pPr>
        <w:widowControl/>
        <w:numPr>
          <w:ilvl w:val="0"/>
          <w:numId w:val="25"/>
        </w:numPr>
        <w:autoSpaceDN/>
        <w:adjustRightInd/>
        <w:spacing w:line="240" w:lineRule="auto"/>
        <w:jc w:val="both"/>
      </w:pPr>
      <w:r w:rsidRPr="005C3B95">
        <w:t>транзитные зоны;</w:t>
      </w:r>
    </w:p>
    <w:p w:rsidR="00716051" w:rsidRPr="005C3B95" w:rsidRDefault="00716051" w:rsidP="00770EC0">
      <w:pPr>
        <w:widowControl/>
        <w:numPr>
          <w:ilvl w:val="0"/>
          <w:numId w:val="25"/>
        </w:numPr>
        <w:autoSpaceDN/>
        <w:adjustRightInd/>
        <w:spacing w:line="240" w:lineRule="auto"/>
        <w:jc w:val="both"/>
      </w:pPr>
      <w:r w:rsidRPr="005C3B95">
        <w:t>экологические коридоры;</w:t>
      </w:r>
    </w:p>
    <w:p w:rsidR="00716051" w:rsidRDefault="00716051" w:rsidP="00770EC0">
      <w:pPr>
        <w:widowControl/>
        <w:numPr>
          <w:ilvl w:val="0"/>
          <w:numId w:val="25"/>
        </w:numPr>
        <w:autoSpaceDN/>
        <w:adjustRightInd/>
        <w:spacing w:line="240" w:lineRule="auto"/>
        <w:jc w:val="both"/>
      </w:pPr>
      <w:r w:rsidRPr="005C3B95">
        <w:t>буферные зоны.</w:t>
      </w:r>
    </w:p>
    <w:p w:rsidR="00375A32" w:rsidRDefault="00375A32" w:rsidP="00375A32">
      <w:pPr>
        <w:pStyle w:val="a0"/>
        <w:widowControl/>
        <w:tabs>
          <w:tab w:val="left" w:pos="6368"/>
          <w:tab w:val="left" w:pos="9608"/>
        </w:tabs>
        <w:ind w:left="284" w:firstLine="425"/>
        <w:jc w:val="both"/>
        <w:rPr>
          <w:rFonts w:eastAsia="Arial"/>
          <w:color w:val="0070C0"/>
          <w:lang w:eastAsia="en-US" w:bidi="en-US"/>
        </w:rPr>
      </w:pPr>
    </w:p>
    <w:p w:rsidR="00375A32" w:rsidRPr="00711F38" w:rsidRDefault="00375A32" w:rsidP="00375A32">
      <w:pPr>
        <w:pStyle w:val="a0"/>
        <w:widowControl/>
        <w:tabs>
          <w:tab w:val="left" w:pos="6368"/>
          <w:tab w:val="left" w:pos="9608"/>
        </w:tabs>
        <w:ind w:left="284" w:firstLine="425"/>
        <w:jc w:val="both"/>
        <w:rPr>
          <w:rFonts w:eastAsia="Arial"/>
          <w:color w:val="0070C0"/>
          <w:sz w:val="24"/>
          <w:szCs w:val="24"/>
          <w:lang w:eastAsia="en-US" w:bidi="en-US"/>
        </w:rPr>
      </w:pPr>
      <w:r w:rsidRPr="00711F38">
        <w:rPr>
          <w:rFonts w:eastAsia="Arial"/>
          <w:color w:val="0070C0"/>
          <w:sz w:val="24"/>
          <w:szCs w:val="24"/>
          <w:lang w:eastAsia="en-US" w:bidi="en-US"/>
        </w:rPr>
        <w:t>Генеральным планом предлагается:</w:t>
      </w:r>
    </w:p>
    <w:p w:rsidR="00375A32" w:rsidRPr="00711F38" w:rsidRDefault="00375A32" w:rsidP="00375A32">
      <w:pPr>
        <w:pStyle w:val="a0"/>
        <w:widowControl/>
        <w:tabs>
          <w:tab w:val="left" w:pos="6368"/>
          <w:tab w:val="left" w:pos="9608"/>
        </w:tabs>
        <w:ind w:firstLine="426"/>
        <w:jc w:val="both"/>
        <w:rPr>
          <w:color w:val="0070C0"/>
          <w:sz w:val="24"/>
          <w:szCs w:val="24"/>
        </w:rPr>
      </w:pPr>
      <w:r w:rsidRPr="00711F38">
        <w:rPr>
          <w:color w:val="0070C0"/>
          <w:sz w:val="24"/>
          <w:szCs w:val="24"/>
        </w:rPr>
        <w:t>- установление санитарно-защитных зон от кладбищ в соответствии с «Правилами установления санитарно-защитных зон и использования земельных участков, расположенных в границах санитарно-защитных зон», утвержденных Постановлением Правительства РФ от 03.03.2018 № 222 (ред. от 21.12.2018);</w:t>
      </w:r>
    </w:p>
    <w:p w:rsidR="00375A32" w:rsidRPr="00711F38" w:rsidRDefault="00375A32" w:rsidP="00375A32">
      <w:pPr>
        <w:pStyle w:val="a0"/>
        <w:widowControl/>
        <w:tabs>
          <w:tab w:val="left" w:pos="6368"/>
          <w:tab w:val="left" w:pos="9608"/>
        </w:tabs>
        <w:ind w:firstLine="426"/>
        <w:jc w:val="both"/>
        <w:rPr>
          <w:color w:val="0070C0"/>
          <w:sz w:val="24"/>
          <w:szCs w:val="24"/>
        </w:rPr>
      </w:pPr>
      <w:r w:rsidRPr="00711F38">
        <w:rPr>
          <w:color w:val="0070C0"/>
          <w:sz w:val="24"/>
          <w:szCs w:val="24"/>
        </w:rPr>
        <w:t>- установление санитарно-защитных зон от предприятий, находящихся на территории поселения, в соответствии с «Правилами установления санитарно-защитных зон и использования земельных участков, расположенных в границах санитарно-защитных зон», утвержденных Постановлением Правительства РФ от 03.03.2018 № 222 (ред. от 21.12.2018).</w:t>
      </w:r>
    </w:p>
    <w:p w:rsidR="00375A32" w:rsidRDefault="00375A32" w:rsidP="00375A32">
      <w:pPr>
        <w:pStyle w:val="a0"/>
        <w:widowControl/>
        <w:tabs>
          <w:tab w:val="left" w:pos="6368"/>
          <w:tab w:val="left" w:pos="9608"/>
        </w:tabs>
        <w:ind w:left="284" w:firstLine="425"/>
        <w:jc w:val="both"/>
        <w:rPr>
          <w:rFonts w:eastAsia="Arial"/>
          <w:color w:val="0070C0"/>
          <w:lang w:eastAsia="en-US" w:bidi="en-US"/>
        </w:rPr>
      </w:pPr>
    </w:p>
    <w:p w:rsidR="00716051" w:rsidRPr="005C3B95" w:rsidRDefault="00716051" w:rsidP="00D343C7">
      <w:pPr>
        <w:widowControl/>
        <w:autoSpaceDN/>
        <w:adjustRightInd/>
        <w:spacing w:before="100" w:beforeAutospacing="1" w:line="240" w:lineRule="auto"/>
        <w:ind w:firstLine="567"/>
        <w:jc w:val="both"/>
        <w:outlineLvl w:val="0"/>
      </w:pPr>
      <w:r w:rsidRPr="005C3B95">
        <w:rPr>
          <w:b/>
          <w:bCs/>
        </w:rPr>
        <w:t>Оценка природно-территориального комплекса</w:t>
      </w:r>
    </w:p>
    <w:p w:rsidR="00716051" w:rsidRPr="005C3B95" w:rsidRDefault="00716051" w:rsidP="00D343C7">
      <w:pPr>
        <w:widowControl/>
        <w:autoSpaceDN/>
        <w:adjustRightInd/>
        <w:spacing w:before="100" w:beforeAutospacing="1" w:line="240" w:lineRule="auto"/>
        <w:ind w:firstLine="567"/>
        <w:jc w:val="both"/>
        <w:outlineLvl w:val="0"/>
      </w:pPr>
      <w:r w:rsidRPr="005C3B95">
        <w:rPr>
          <w:b/>
          <w:bCs/>
        </w:rPr>
        <w:t>Система особо охраняемых природных территорий</w:t>
      </w:r>
    </w:p>
    <w:p w:rsidR="000324A3" w:rsidRPr="005C3B95" w:rsidRDefault="000324A3" w:rsidP="00CB59DD">
      <w:pPr>
        <w:ind w:firstLine="567"/>
        <w:jc w:val="both"/>
      </w:pPr>
      <w:r w:rsidRPr="005C3B95">
        <w:t>На территории поселения особо охраняемых природных территорий нет.</w:t>
      </w:r>
    </w:p>
    <w:p w:rsidR="000324A3" w:rsidRPr="005C3B95" w:rsidRDefault="000324A3" w:rsidP="00D343C7">
      <w:pPr>
        <w:pStyle w:val="a0"/>
        <w:ind w:firstLine="567"/>
        <w:jc w:val="both"/>
        <w:outlineLvl w:val="0"/>
        <w:rPr>
          <w:b/>
          <w:sz w:val="24"/>
        </w:rPr>
      </w:pPr>
      <w:r w:rsidRPr="005C3B95">
        <w:rPr>
          <w:b/>
          <w:sz w:val="24"/>
        </w:rPr>
        <w:t>Защитные леса и искусственно созданные насаждения</w:t>
      </w:r>
    </w:p>
    <w:p w:rsidR="000324A3" w:rsidRPr="005C3B95" w:rsidRDefault="000324A3" w:rsidP="00CB59DD">
      <w:pPr>
        <w:ind w:firstLine="567"/>
        <w:jc w:val="both"/>
      </w:pPr>
      <w:r w:rsidRPr="005C3B95">
        <w:t xml:space="preserve">Леса естественного и искусственного происхождения на территории </w:t>
      </w:r>
      <w:r w:rsidR="00A60765" w:rsidRPr="005C3B95">
        <w:t>Нижнемамонского 1-го</w:t>
      </w:r>
      <w:r w:rsidR="00583CF8" w:rsidRPr="005C3B95">
        <w:t xml:space="preserve"> сельского</w:t>
      </w:r>
      <w:r w:rsidRPr="005C3B95">
        <w:t xml:space="preserve"> поселения являются составной частью природного комплекса и выполняют важные </w:t>
      </w:r>
      <w:proofErr w:type="spellStart"/>
      <w:r w:rsidRPr="005C3B95">
        <w:t>средообразующие</w:t>
      </w:r>
      <w:proofErr w:type="spellEnd"/>
      <w:r w:rsidRPr="005C3B95">
        <w:t xml:space="preserve"> и экологические функции. </w:t>
      </w:r>
    </w:p>
    <w:p w:rsidR="000324A3" w:rsidRPr="005C3B95" w:rsidRDefault="000324A3" w:rsidP="00452979">
      <w:pPr>
        <w:ind w:firstLine="567"/>
        <w:jc w:val="both"/>
      </w:pPr>
      <w:r w:rsidRPr="005C3B95">
        <w:t xml:space="preserve">По Лесному кодексу РФ от 04.12.06г.№200-ФЗ все леса поселения относятся к защитным лесам, которые подлежат освоению в целях сохранения </w:t>
      </w:r>
      <w:proofErr w:type="spellStart"/>
      <w:r w:rsidRPr="005C3B95">
        <w:t>средообразующих</w:t>
      </w:r>
      <w:proofErr w:type="spellEnd"/>
      <w:r w:rsidRPr="005C3B95">
        <w:t xml:space="preserve">, </w:t>
      </w:r>
      <w:proofErr w:type="spellStart"/>
      <w:r w:rsidRPr="005C3B95">
        <w:t>водоохранных</w:t>
      </w:r>
      <w:proofErr w:type="spellEnd"/>
      <w:r w:rsidRPr="005C3B95">
        <w:t>,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 (ст.102 и 12 Кодекса).</w:t>
      </w:r>
    </w:p>
    <w:p w:rsidR="000324A3" w:rsidRPr="005C3B95" w:rsidRDefault="000324A3" w:rsidP="00D343C7">
      <w:pPr>
        <w:ind w:firstLine="567"/>
        <w:jc w:val="both"/>
        <w:outlineLvl w:val="0"/>
      </w:pPr>
      <w:r w:rsidRPr="005C3B95">
        <w:rPr>
          <w:b/>
        </w:rPr>
        <w:t xml:space="preserve">Лесной фонд на территории </w:t>
      </w:r>
      <w:r w:rsidR="00583CF8" w:rsidRPr="005C3B95">
        <w:rPr>
          <w:b/>
        </w:rPr>
        <w:t xml:space="preserve">сельского </w:t>
      </w:r>
      <w:r w:rsidRPr="005C3B95">
        <w:rPr>
          <w:b/>
        </w:rPr>
        <w:t xml:space="preserve"> поселения</w:t>
      </w:r>
    </w:p>
    <w:p w:rsidR="0043458D" w:rsidRPr="005C3B95" w:rsidRDefault="0043458D" w:rsidP="0043458D">
      <w:pPr>
        <w:ind w:firstLine="567"/>
        <w:jc w:val="both"/>
      </w:pPr>
      <w:r w:rsidRPr="005C3B95">
        <w:t xml:space="preserve">На территории действует </w:t>
      </w:r>
      <w:r w:rsidR="003A3DF4" w:rsidRPr="005C3B95">
        <w:t xml:space="preserve"> </w:t>
      </w:r>
      <w:proofErr w:type="spellStart"/>
      <w:r w:rsidR="003A3DF4" w:rsidRPr="005C3B95">
        <w:rPr>
          <w:iCs/>
          <w:spacing w:val="-2"/>
        </w:rPr>
        <w:t>Нижнемамонское</w:t>
      </w:r>
      <w:proofErr w:type="spellEnd"/>
      <w:r w:rsidR="003A3DF4" w:rsidRPr="005C3B95">
        <w:rPr>
          <w:iCs/>
          <w:spacing w:val="-2"/>
        </w:rPr>
        <w:t xml:space="preserve"> лесничество Донского лесхоза</w:t>
      </w:r>
      <w:r w:rsidRPr="005C3B95">
        <w:rPr>
          <w:iCs/>
          <w:spacing w:val="-2"/>
        </w:rPr>
        <w:t xml:space="preserve">. </w:t>
      </w:r>
      <w:r w:rsidRPr="005C3B95">
        <w:t xml:space="preserve">Основное направление </w:t>
      </w:r>
      <w:proofErr w:type="spellStart"/>
      <w:r w:rsidRPr="005C3B95">
        <w:t>лесовосстановления</w:t>
      </w:r>
      <w:proofErr w:type="spellEnd"/>
      <w:r w:rsidRPr="005C3B95">
        <w:t xml:space="preserve"> возложено на производство лесных культур. Одним из важнейших мероприятий по улучшению экологического состояния, сохранению </w:t>
      </w:r>
      <w:proofErr w:type="spellStart"/>
      <w:r w:rsidRPr="005C3B95">
        <w:t>средообразующей</w:t>
      </w:r>
      <w:proofErr w:type="spellEnd"/>
      <w:r w:rsidRPr="005C3B95">
        <w:t xml:space="preserve"> функции лесных насаждений является защита леса от пожаров, вредителей и болезней.</w:t>
      </w:r>
    </w:p>
    <w:p w:rsidR="009742BB" w:rsidRPr="005C3B95" w:rsidRDefault="009742BB" w:rsidP="00D343C7">
      <w:pPr>
        <w:pStyle w:val="a0"/>
        <w:ind w:firstLine="567"/>
        <w:jc w:val="both"/>
        <w:outlineLvl w:val="0"/>
        <w:rPr>
          <w:snapToGrid w:val="0"/>
          <w:sz w:val="24"/>
          <w:szCs w:val="24"/>
        </w:rPr>
      </w:pPr>
      <w:r w:rsidRPr="005C3B95">
        <w:rPr>
          <w:b/>
          <w:sz w:val="24"/>
          <w:szCs w:val="24"/>
        </w:rPr>
        <w:t>Иные леса на территории  сельского поселения</w:t>
      </w:r>
      <w:r w:rsidRPr="005C3B95">
        <w:rPr>
          <w:snapToGrid w:val="0"/>
          <w:sz w:val="24"/>
          <w:szCs w:val="24"/>
        </w:rPr>
        <w:t xml:space="preserve"> </w:t>
      </w:r>
    </w:p>
    <w:p w:rsidR="000324A3" w:rsidRPr="005C3B95" w:rsidRDefault="000324A3" w:rsidP="00900FC9">
      <w:pPr>
        <w:pStyle w:val="a0"/>
        <w:ind w:firstLine="567"/>
        <w:jc w:val="both"/>
        <w:rPr>
          <w:snapToGrid w:val="0"/>
          <w:sz w:val="24"/>
        </w:rPr>
      </w:pPr>
      <w:r w:rsidRPr="005C3B95">
        <w:rPr>
          <w:snapToGrid w:val="0"/>
          <w:sz w:val="24"/>
        </w:rPr>
        <w:t xml:space="preserve">Леса, расположенные на землях </w:t>
      </w:r>
      <w:r w:rsidR="00583CF8" w:rsidRPr="005C3B95">
        <w:rPr>
          <w:snapToGrid w:val="0"/>
          <w:sz w:val="24"/>
        </w:rPr>
        <w:t xml:space="preserve">сельского </w:t>
      </w:r>
      <w:r w:rsidRPr="005C3B95">
        <w:rPr>
          <w:snapToGrid w:val="0"/>
          <w:sz w:val="24"/>
        </w:rPr>
        <w:t xml:space="preserve"> поселения, предназначены для отдыха населения, проведения культурно-оздоровительных и спортивных мероприятий, а также для сохранения благоприятной экологической обстановки.</w:t>
      </w:r>
    </w:p>
    <w:p w:rsidR="000324A3" w:rsidRPr="005C3B95" w:rsidRDefault="000324A3" w:rsidP="00C03944">
      <w:pPr>
        <w:pStyle w:val="a0"/>
        <w:ind w:firstLine="567"/>
        <w:jc w:val="both"/>
        <w:rPr>
          <w:snapToGrid w:val="0"/>
        </w:rPr>
      </w:pPr>
      <w:r w:rsidRPr="005C3B95">
        <w:rPr>
          <w:snapToGrid w:val="0"/>
          <w:sz w:val="24"/>
        </w:rPr>
        <w:t>В целях защиты лесов на землях поселения от неблагоприятных антропогенных воздействий на прилегающих к ним участках земли и водного пространства могут создаваться охранные зоны с регулируемым режимом хозяйственной деятельности.</w:t>
      </w:r>
    </w:p>
    <w:p w:rsidR="00900FC9" w:rsidRPr="005C3B95" w:rsidRDefault="00900FC9" w:rsidP="00970686">
      <w:pPr>
        <w:pStyle w:val="a0"/>
        <w:ind w:firstLine="567"/>
        <w:jc w:val="both"/>
        <w:rPr>
          <w:b/>
          <w:bCs/>
          <w:snapToGrid w:val="0"/>
          <w:sz w:val="24"/>
        </w:rPr>
      </w:pPr>
    </w:p>
    <w:p w:rsidR="000324A3" w:rsidRPr="005C3B95" w:rsidRDefault="000324A3" w:rsidP="00D343C7">
      <w:pPr>
        <w:pStyle w:val="a0"/>
        <w:ind w:firstLine="567"/>
        <w:jc w:val="both"/>
        <w:outlineLvl w:val="0"/>
        <w:rPr>
          <w:b/>
          <w:bCs/>
          <w:snapToGrid w:val="0"/>
          <w:sz w:val="24"/>
        </w:rPr>
      </w:pPr>
      <w:r w:rsidRPr="005C3B95">
        <w:rPr>
          <w:b/>
          <w:bCs/>
          <w:snapToGrid w:val="0"/>
          <w:sz w:val="24"/>
        </w:rPr>
        <w:lastRenderedPageBreak/>
        <w:t>Защитные лесные насаждения</w:t>
      </w:r>
    </w:p>
    <w:p w:rsidR="000324A3" w:rsidRPr="005C3B95" w:rsidRDefault="000324A3" w:rsidP="00970686">
      <w:pPr>
        <w:pStyle w:val="a0"/>
        <w:spacing w:after="283"/>
        <w:ind w:firstLine="567"/>
        <w:jc w:val="both"/>
        <w:rPr>
          <w:snapToGrid w:val="0"/>
          <w:sz w:val="24"/>
        </w:rPr>
      </w:pPr>
      <w:r w:rsidRPr="005C3B95">
        <w:rPr>
          <w:snapToGrid w:val="0"/>
          <w:sz w:val="24"/>
        </w:rPr>
        <w:t xml:space="preserve">Большое значение для </w:t>
      </w:r>
      <w:r w:rsidR="00A60765" w:rsidRPr="005C3B95">
        <w:rPr>
          <w:snapToGrid w:val="0"/>
          <w:sz w:val="24"/>
        </w:rPr>
        <w:t>Нижнемамонского 1-го</w:t>
      </w:r>
      <w:r w:rsidR="00583CF8" w:rsidRPr="005C3B95">
        <w:rPr>
          <w:snapToGrid w:val="0"/>
          <w:sz w:val="24"/>
        </w:rPr>
        <w:t xml:space="preserve"> сельского</w:t>
      </w:r>
      <w:r w:rsidRPr="005C3B95">
        <w:rPr>
          <w:snapToGrid w:val="0"/>
          <w:sz w:val="24"/>
        </w:rPr>
        <w:t xml:space="preserve"> поселения имеют защитные лесные насаждения. Система защитных лесонасаждений включает: полезащитные – </w:t>
      </w:r>
      <w:proofErr w:type="spellStart"/>
      <w:r w:rsidRPr="005C3B95">
        <w:rPr>
          <w:snapToGrid w:val="0"/>
          <w:sz w:val="24"/>
        </w:rPr>
        <w:t>ветро</w:t>
      </w:r>
      <w:proofErr w:type="spellEnd"/>
      <w:r w:rsidRPr="005C3B95">
        <w:rPr>
          <w:snapToGrid w:val="0"/>
          <w:sz w:val="24"/>
        </w:rPr>
        <w:t>- и стокорегулирующие лесные полосы; противоэрозионные – приовражные полосы; насаждения в гидрографической сети – в овражных системах вокруг водоемов; насаждения на песках.</w:t>
      </w:r>
    </w:p>
    <w:p w:rsidR="000324A3" w:rsidRPr="005C3B95" w:rsidRDefault="000324A3" w:rsidP="00D343C7">
      <w:pPr>
        <w:ind w:firstLine="567"/>
        <w:jc w:val="both"/>
        <w:outlineLvl w:val="0"/>
        <w:rPr>
          <w:b/>
          <w:bCs/>
          <w:snapToGrid w:val="0"/>
        </w:rPr>
      </w:pPr>
      <w:r w:rsidRPr="005C3B95">
        <w:rPr>
          <w:b/>
          <w:bCs/>
          <w:snapToGrid w:val="0"/>
        </w:rPr>
        <w:t xml:space="preserve">Водоохранные зоны рек </w:t>
      </w:r>
    </w:p>
    <w:p w:rsidR="009742BB" w:rsidRPr="005C3B95" w:rsidRDefault="009742BB" w:rsidP="009742BB">
      <w:pPr>
        <w:pStyle w:val="32"/>
        <w:tabs>
          <w:tab w:val="left" w:pos="900"/>
        </w:tabs>
        <w:spacing w:after="0"/>
        <w:ind w:firstLine="567"/>
        <w:jc w:val="both"/>
        <w:rPr>
          <w:rFonts w:eastAsia="Arial"/>
          <w:sz w:val="24"/>
          <w:szCs w:val="24"/>
        </w:rPr>
      </w:pPr>
      <w:r w:rsidRPr="005C3B95">
        <w:rPr>
          <w:sz w:val="24"/>
          <w:szCs w:val="24"/>
        </w:rPr>
        <w:t xml:space="preserve">В соответствии с Водным кодексом Российской Федерации ширина водоохранной зоны (ВЗ) на реке Дон составляет 200 м, на реке </w:t>
      </w:r>
      <w:proofErr w:type="spellStart"/>
      <w:r w:rsidRPr="005C3B95">
        <w:rPr>
          <w:sz w:val="24"/>
          <w:szCs w:val="24"/>
        </w:rPr>
        <w:t>Мамоновка</w:t>
      </w:r>
      <w:proofErr w:type="spellEnd"/>
      <w:r w:rsidRPr="005C3B95">
        <w:rPr>
          <w:sz w:val="24"/>
          <w:szCs w:val="24"/>
        </w:rPr>
        <w:t xml:space="preserve"> – 100 м, на водотоке без названия – 50 м.</w:t>
      </w:r>
    </w:p>
    <w:p w:rsidR="00C03944" w:rsidRPr="005C3B95" w:rsidRDefault="00C03944" w:rsidP="00C03944">
      <w:pPr>
        <w:pStyle w:val="ConsPlusNormal"/>
        <w:tabs>
          <w:tab w:val="left" w:pos="900"/>
        </w:tabs>
        <w:ind w:firstLine="567"/>
        <w:jc w:val="both"/>
      </w:pPr>
      <w:r w:rsidRPr="005C3B95">
        <w:t>В водоохранной зоне рек РФ</w:t>
      </w:r>
      <w:r w:rsidRPr="005C3B95">
        <w:rPr>
          <w:b/>
          <w:bCs/>
        </w:rPr>
        <w:t xml:space="preserve"> </w:t>
      </w:r>
      <w:r w:rsidRPr="005C3B95">
        <w:t>допускается ограниченная хозяйственная деятельность при соблюдении установленного режима охраны этих земель в соответствии с федеральными законами, законами субъектов Российской федерации.</w:t>
      </w:r>
    </w:p>
    <w:p w:rsidR="00C03944" w:rsidRPr="005C3B95" w:rsidRDefault="00C03944" w:rsidP="00C03944">
      <w:pPr>
        <w:ind w:firstLine="567"/>
        <w:jc w:val="both"/>
      </w:pPr>
      <w:r w:rsidRPr="005C3B95">
        <w:t>Кроме того, соблюдение режима данных зон необходимо в целях охраны рек, как территорий, выполняющих транзитные и защитные функции, а также как  источников питьевого и хозяйственно-бытового водоснабжения.</w:t>
      </w:r>
    </w:p>
    <w:p w:rsidR="000324A3" w:rsidRPr="005C3B95" w:rsidRDefault="000324A3" w:rsidP="00C03944">
      <w:pPr>
        <w:pStyle w:val="a0"/>
        <w:ind w:firstLine="567"/>
        <w:jc w:val="both"/>
        <w:rPr>
          <w:snapToGrid w:val="0"/>
        </w:rPr>
      </w:pPr>
    </w:p>
    <w:p w:rsidR="00C03944" w:rsidRPr="005C3B95" w:rsidRDefault="00C03944" w:rsidP="00D343C7">
      <w:pPr>
        <w:ind w:firstLine="567"/>
        <w:outlineLvl w:val="0"/>
        <w:rPr>
          <w:b/>
        </w:rPr>
      </w:pPr>
      <w:r w:rsidRPr="005C3B95">
        <w:rPr>
          <w:b/>
        </w:rPr>
        <w:t>Экологическая оценка ландшафтов</w:t>
      </w:r>
    </w:p>
    <w:p w:rsidR="00C03944" w:rsidRPr="005C3B95" w:rsidRDefault="00C03944" w:rsidP="00C03944">
      <w:pPr>
        <w:ind w:firstLine="567"/>
        <w:jc w:val="both"/>
      </w:pPr>
      <w:r w:rsidRPr="005C3B95">
        <w:t xml:space="preserve">На территории поселения преобладают открытые </w:t>
      </w:r>
      <w:proofErr w:type="spellStart"/>
      <w:r w:rsidRPr="005C3B95">
        <w:t>полевостепные</w:t>
      </w:r>
      <w:proofErr w:type="spellEnd"/>
      <w:r w:rsidRPr="005C3B95">
        <w:t xml:space="preserve"> пространства. Особенно важно усиление ландшафтного разнообразия путем создания мелкоконтурной сети охраняемых ландшафтов, способных усилить устойчивость освоенных территорий.</w:t>
      </w:r>
    </w:p>
    <w:p w:rsidR="00C03944" w:rsidRPr="005C3B95" w:rsidRDefault="00C03944" w:rsidP="00C03944">
      <w:pPr>
        <w:ind w:firstLine="567"/>
        <w:jc w:val="both"/>
      </w:pPr>
      <w:r w:rsidRPr="005C3B95">
        <w:t>Сущность ландшафтного подхода заключается в том, что деятельность человека осуществляется с высокой степенью адаптации к природным условиям территории.       Сущность экологического подхода состоит в том, что ресурсы используются с восстановлением и сохранением равновесия в ландшафтных экосистемах и созданием условий для воспроизводства и саморегулирования ресурсов.</w:t>
      </w:r>
    </w:p>
    <w:p w:rsidR="00C03944" w:rsidRPr="005C3B95" w:rsidRDefault="00C03944" w:rsidP="00D343C7">
      <w:pPr>
        <w:ind w:firstLine="567"/>
        <w:jc w:val="both"/>
        <w:outlineLvl w:val="0"/>
        <w:rPr>
          <w:b/>
          <w:i/>
        </w:rPr>
      </w:pPr>
      <w:r w:rsidRPr="005C3B95">
        <w:rPr>
          <w:b/>
          <w:i/>
        </w:rPr>
        <w:t>Ландшафтно-экологическая оптимизация ландшафта</w:t>
      </w:r>
    </w:p>
    <w:p w:rsidR="00C03944" w:rsidRPr="005C3B95" w:rsidRDefault="00C03944" w:rsidP="00C03944">
      <w:pPr>
        <w:tabs>
          <w:tab w:val="left" w:pos="900"/>
        </w:tabs>
        <w:ind w:firstLine="567"/>
        <w:jc w:val="both"/>
      </w:pPr>
      <w:r w:rsidRPr="005C3B95">
        <w:t xml:space="preserve">Ландшафтно-экологическая оптимизация должна сопровождаться стабилизацией природно-ресурсного потенциала ПТК на преобразуемой территории, модернизацией структуры физико-географических компонентов, что улучшит условия окружающей среды и как следствие повысит комфортность жизни и деятельность населения (В.Б. Михно,1995 г.). Мероприятия по оптимизации ландшафтов территории </w:t>
      </w:r>
      <w:r w:rsidR="00A60765" w:rsidRPr="005C3B95">
        <w:rPr>
          <w:bCs/>
        </w:rPr>
        <w:t>Нижнемамонского 1-го</w:t>
      </w:r>
      <w:r w:rsidRPr="005C3B95">
        <w:rPr>
          <w:bCs/>
        </w:rPr>
        <w:t xml:space="preserve"> </w:t>
      </w:r>
      <w:r w:rsidRPr="005C3B95">
        <w:t>сельского поселения сводятся к следующему:</w:t>
      </w:r>
    </w:p>
    <w:p w:rsidR="00C03944" w:rsidRPr="005C3B95" w:rsidRDefault="00C03944" w:rsidP="0075410E">
      <w:pPr>
        <w:numPr>
          <w:ilvl w:val="0"/>
          <w:numId w:val="116"/>
        </w:numPr>
        <w:tabs>
          <w:tab w:val="clear" w:pos="720"/>
          <w:tab w:val="left" w:pos="851"/>
        </w:tabs>
        <w:suppressAutoHyphens/>
        <w:autoSpaceDN/>
        <w:adjustRightInd/>
        <w:spacing w:line="240" w:lineRule="auto"/>
        <w:ind w:left="567" w:firstLine="0"/>
        <w:jc w:val="both"/>
      </w:pPr>
      <w:r w:rsidRPr="005C3B95">
        <w:t>мелиорация грунтов;</w:t>
      </w:r>
    </w:p>
    <w:p w:rsidR="00C03944" w:rsidRPr="005C3B95" w:rsidRDefault="00C03944" w:rsidP="0075410E">
      <w:pPr>
        <w:numPr>
          <w:ilvl w:val="0"/>
          <w:numId w:val="116"/>
        </w:numPr>
        <w:tabs>
          <w:tab w:val="clear" w:pos="720"/>
          <w:tab w:val="left" w:pos="851"/>
        </w:tabs>
        <w:suppressAutoHyphens/>
        <w:autoSpaceDN/>
        <w:adjustRightInd/>
        <w:spacing w:line="240" w:lineRule="auto"/>
        <w:ind w:left="567" w:firstLine="0"/>
        <w:jc w:val="both"/>
      </w:pPr>
      <w:proofErr w:type="spellStart"/>
      <w:r w:rsidRPr="005C3B95">
        <w:t>фитомелиорация</w:t>
      </w:r>
      <w:proofErr w:type="spellEnd"/>
      <w:r w:rsidRPr="005C3B95">
        <w:t>;</w:t>
      </w:r>
    </w:p>
    <w:p w:rsidR="00C03944" w:rsidRPr="005C3B95" w:rsidRDefault="00C03944" w:rsidP="0075410E">
      <w:pPr>
        <w:numPr>
          <w:ilvl w:val="0"/>
          <w:numId w:val="116"/>
        </w:numPr>
        <w:tabs>
          <w:tab w:val="clear" w:pos="720"/>
          <w:tab w:val="left" w:pos="851"/>
        </w:tabs>
        <w:suppressAutoHyphens/>
        <w:autoSpaceDN/>
        <w:adjustRightInd/>
        <w:spacing w:line="240" w:lineRule="auto"/>
        <w:ind w:left="567" w:firstLine="0"/>
        <w:jc w:val="both"/>
      </w:pPr>
      <w:r w:rsidRPr="005C3B95">
        <w:t>борьба с эрозионно-оползневыми процессами.</w:t>
      </w:r>
    </w:p>
    <w:p w:rsidR="00C03944" w:rsidRPr="005C3B95" w:rsidRDefault="00C03944" w:rsidP="00C03944">
      <w:pPr>
        <w:ind w:left="567"/>
        <w:jc w:val="both"/>
        <w:rPr>
          <w:b/>
          <w:bCs/>
          <w:snapToGrid w:val="0"/>
        </w:rPr>
      </w:pPr>
    </w:p>
    <w:p w:rsidR="000324A3" w:rsidRPr="005C3B95" w:rsidRDefault="000324A3" w:rsidP="00D343C7">
      <w:pPr>
        <w:ind w:firstLine="567"/>
        <w:jc w:val="both"/>
        <w:outlineLvl w:val="0"/>
        <w:rPr>
          <w:b/>
          <w:bCs/>
          <w:snapToGrid w:val="0"/>
        </w:rPr>
      </w:pPr>
      <w:r w:rsidRPr="005C3B95">
        <w:rPr>
          <w:b/>
          <w:bCs/>
          <w:snapToGrid w:val="0"/>
        </w:rPr>
        <w:t xml:space="preserve">Инженерная подготовка территории </w:t>
      </w:r>
    </w:p>
    <w:p w:rsidR="00716051" w:rsidRPr="005C3B95" w:rsidRDefault="00716051" w:rsidP="00900FC9">
      <w:pPr>
        <w:widowControl/>
        <w:autoSpaceDN/>
        <w:adjustRightInd/>
        <w:spacing w:line="240" w:lineRule="auto"/>
        <w:ind w:firstLine="567"/>
        <w:jc w:val="both"/>
      </w:pPr>
      <w:r w:rsidRPr="005C3B95">
        <w:t xml:space="preserve">Инженерно-геологические условия территории </w:t>
      </w:r>
      <w:r w:rsidR="00583CF8" w:rsidRPr="005C3B95">
        <w:t xml:space="preserve">сельского </w:t>
      </w:r>
      <w:r w:rsidRPr="005C3B95">
        <w:t xml:space="preserve"> поселения определяются структурно-тектоническими особенностями её строения, физико-механическими и несущими свойствами грунтов, залегающих в основании фундаментов зданий и сооружений, гидрогеологическими условиями, наличием физико-геологических процессов, степенью техногенной нагрузки на территорию. </w:t>
      </w:r>
    </w:p>
    <w:p w:rsidR="00900FC9" w:rsidRPr="005C3B95" w:rsidRDefault="00716051" w:rsidP="00C03944">
      <w:pPr>
        <w:ind w:firstLine="567"/>
        <w:jc w:val="both"/>
      </w:pPr>
      <w:r w:rsidRPr="005C3B95">
        <w:t xml:space="preserve">Большую часть территории можно охарактеризовать как благоприятную по инженерно-строительным условиям. Строительство на </w:t>
      </w:r>
      <w:proofErr w:type="spellStart"/>
      <w:r w:rsidRPr="005C3B95">
        <w:t>закарстованных</w:t>
      </w:r>
      <w:proofErr w:type="spellEnd"/>
      <w:r w:rsidRPr="005C3B95">
        <w:t xml:space="preserve"> территориях и </w:t>
      </w:r>
      <w:proofErr w:type="spellStart"/>
      <w:r w:rsidRPr="005C3B95">
        <w:t>просадочных</w:t>
      </w:r>
      <w:proofErr w:type="spellEnd"/>
      <w:r w:rsidRPr="005C3B95">
        <w:t xml:space="preserve"> грунтах должно </w:t>
      </w:r>
      <w:r w:rsidR="00900FC9" w:rsidRPr="005C3B95">
        <w:t xml:space="preserve">осуществляться в соответствии с </w:t>
      </w:r>
      <w:hyperlink r:id="rId47" w:tgtFrame="_blank" w:history="1">
        <w:r w:rsidR="00900FC9" w:rsidRPr="005C3B95">
          <w:rPr>
            <w:rStyle w:val="af6"/>
            <w:color w:val="auto"/>
            <w:u w:val="none"/>
          </w:rPr>
          <w:t>СП 22.13330.2011 «Основания зданий и сооружений</w:t>
        </w:r>
      </w:hyperlink>
      <w:r w:rsidR="00900FC9" w:rsidRPr="005C3B95">
        <w:t xml:space="preserve">» и СП 42.13330.2011 «Градостроительство. Планировка и застройка городских и сельских поселений».  </w:t>
      </w:r>
    </w:p>
    <w:p w:rsidR="000324A3" w:rsidRPr="005C3B95" w:rsidRDefault="000324A3" w:rsidP="00D343C7">
      <w:pPr>
        <w:pStyle w:val="a0"/>
        <w:spacing w:line="276" w:lineRule="auto"/>
        <w:ind w:firstLine="567"/>
        <w:jc w:val="both"/>
        <w:outlineLvl w:val="0"/>
        <w:rPr>
          <w:b/>
          <w:bCs/>
          <w:sz w:val="24"/>
          <w:szCs w:val="24"/>
        </w:rPr>
      </w:pPr>
      <w:r w:rsidRPr="005C3B95">
        <w:rPr>
          <w:b/>
          <w:bCs/>
          <w:sz w:val="24"/>
          <w:szCs w:val="24"/>
        </w:rPr>
        <w:t>Природоохранные мероприятия</w:t>
      </w:r>
    </w:p>
    <w:p w:rsidR="000324A3" w:rsidRPr="005C3B95" w:rsidRDefault="000324A3" w:rsidP="00900FC9">
      <w:pPr>
        <w:ind w:firstLine="567"/>
        <w:jc w:val="both"/>
      </w:pPr>
      <w:r w:rsidRPr="005C3B95">
        <w:t>Анализ оценки воздействия на окружающую среду при реализации генерального плана показал необходимость проведения комплекса следующих природоохранных мероприятий для улучшения состояния окружающей среды.</w:t>
      </w:r>
    </w:p>
    <w:p w:rsidR="000324A3" w:rsidRPr="005C3B95" w:rsidRDefault="000324A3" w:rsidP="00AB1B72">
      <w:pPr>
        <w:pStyle w:val="a0"/>
        <w:spacing w:line="276" w:lineRule="auto"/>
        <w:jc w:val="both"/>
      </w:pPr>
    </w:p>
    <w:p w:rsidR="00E90389" w:rsidRPr="005C3B95" w:rsidRDefault="00716051" w:rsidP="0075410E">
      <w:pPr>
        <w:pStyle w:val="af0"/>
        <w:numPr>
          <w:ilvl w:val="0"/>
          <w:numId w:val="118"/>
        </w:numPr>
        <w:tabs>
          <w:tab w:val="left" w:pos="851"/>
        </w:tabs>
        <w:spacing w:after="0"/>
        <w:ind w:left="0" w:firstLine="567"/>
        <w:jc w:val="both"/>
      </w:pPr>
      <w:r w:rsidRPr="005C3B95">
        <w:rPr>
          <w:b/>
          <w:bCs/>
        </w:rPr>
        <w:lastRenderedPageBreak/>
        <w:t>Атмосферный воздух.</w:t>
      </w:r>
      <w:r w:rsidRPr="005C3B95">
        <w:t xml:space="preserve"> </w:t>
      </w:r>
      <w:r w:rsidR="00E90389" w:rsidRPr="005C3B95">
        <w:t xml:space="preserve">Основными источниками негативного воздействия на состояние атмосферного воздуха будут предприятия и автодороги </w:t>
      </w:r>
      <w:r w:rsidR="00A60765" w:rsidRPr="005C3B95">
        <w:rPr>
          <w:bCs/>
        </w:rPr>
        <w:t>Нижнемамонского 1-го</w:t>
      </w:r>
      <w:r w:rsidR="00E90389" w:rsidRPr="005C3B95">
        <w:rPr>
          <w:bCs/>
        </w:rPr>
        <w:t xml:space="preserve"> </w:t>
      </w:r>
      <w:r w:rsidR="00E90389" w:rsidRPr="005C3B95">
        <w:t>сельского поселения.</w:t>
      </w:r>
    </w:p>
    <w:p w:rsidR="00E90389" w:rsidRPr="005C3B95" w:rsidRDefault="00E90389" w:rsidP="00E90389">
      <w:pPr>
        <w:ind w:firstLine="709"/>
        <w:jc w:val="both"/>
      </w:pPr>
      <w:r w:rsidRPr="005C3B95">
        <w:t>В целях обеспечения благоприятной экологической обстановки по состоянию атмосферного воздуха, рекомендуются следующие мероприятия:</w:t>
      </w:r>
    </w:p>
    <w:p w:rsidR="00E90389" w:rsidRPr="005C3B95" w:rsidRDefault="00E90389" w:rsidP="0075410E">
      <w:pPr>
        <w:pStyle w:val="af8"/>
        <w:numPr>
          <w:ilvl w:val="0"/>
          <w:numId w:val="117"/>
        </w:numPr>
        <w:tabs>
          <w:tab w:val="clear" w:pos="720"/>
          <w:tab w:val="num" w:pos="993"/>
        </w:tabs>
        <w:ind w:left="0" w:firstLine="709"/>
        <w:jc w:val="both"/>
      </w:pPr>
      <w:r w:rsidRPr="005C3B95">
        <w:t xml:space="preserve">осуществление перевода автотранспорта на газовое топливо; </w:t>
      </w:r>
    </w:p>
    <w:p w:rsidR="00E90389" w:rsidRPr="005C3B95" w:rsidRDefault="00E90389" w:rsidP="0075410E">
      <w:pPr>
        <w:pStyle w:val="af8"/>
        <w:numPr>
          <w:ilvl w:val="0"/>
          <w:numId w:val="117"/>
        </w:numPr>
        <w:tabs>
          <w:tab w:val="clear" w:pos="720"/>
          <w:tab w:val="num" w:pos="993"/>
        </w:tabs>
        <w:ind w:left="0" w:firstLine="709"/>
        <w:jc w:val="both"/>
      </w:pPr>
      <w:r w:rsidRPr="005C3B95">
        <w:t>озеленение магистральных улиц и санитарно-защитных зон двухъярусной посадкой зеленых насаждений.</w:t>
      </w:r>
    </w:p>
    <w:p w:rsidR="00E33BA0" w:rsidRPr="005C3B95" w:rsidRDefault="00716051" w:rsidP="0075410E">
      <w:pPr>
        <w:pStyle w:val="af0"/>
        <w:numPr>
          <w:ilvl w:val="0"/>
          <w:numId w:val="118"/>
        </w:numPr>
        <w:tabs>
          <w:tab w:val="left" w:pos="851"/>
        </w:tabs>
        <w:ind w:left="0" w:firstLine="567"/>
        <w:jc w:val="both"/>
      </w:pPr>
      <w:r w:rsidRPr="005C3B95">
        <w:rPr>
          <w:b/>
          <w:bCs/>
        </w:rPr>
        <w:t>Поверхностные воды.</w:t>
      </w:r>
    </w:p>
    <w:p w:rsidR="00716051" w:rsidRPr="005C3B95" w:rsidRDefault="00716051" w:rsidP="00E33BA0">
      <w:pPr>
        <w:widowControl/>
        <w:ind w:firstLine="567"/>
        <w:jc w:val="both"/>
        <w:rPr>
          <w:sz w:val="20"/>
          <w:szCs w:val="20"/>
        </w:rPr>
      </w:pPr>
      <w:r w:rsidRPr="005C3B95">
        <w:t xml:space="preserve">Основной задачей при реализации </w:t>
      </w:r>
      <w:r w:rsidR="009742BB" w:rsidRPr="005C3B95">
        <w:t>г</w:t>
      </w:r>
      <w:r w:rsidRPr="005C3B95">
        <w:t xml:space="preserve">енерального плана в отношении охраны поверхностных вод является предотвращение загрязнения водотоков </w:t>
      </w:r>
      <w:r w:rsidR="00583CF8" w:rsidRPr="005C3B95">
        <w:t xml:space="preserve">сельского </w:t>
      </w:r>
      <w:r w:rsidRPr="005C3B95">
        <w:t xml:space="preserve"> поселения. Рекомендуемыми мероприятиями по охране водных объектов </w:t>
      </w:r>
      <w:r w:rsidR="00583CF8" w:rsidRPr="005C3B95">
        <w:t xml:space="preserve">сельского </w:t>
      </w:r>
      <w:r w:rsidRPr="005C3B95">
        <w:t xml:space="preserve"> поселения являются:</w:t>
      </w:r>
    </w:p>
    <w:p w:rsidR="00E90389" w:rsidRPr="005C3B95" w:rsidRDefault="00E90389" w:rsidP="00770EC0">
      <w:pPr>
        <w:pStyle w:val="a0"/>
        <w:widowControl/>
        <w:numPr>
          <w:ilvl w:val="0"/>
          <w:numId w:val="26"/>
        </w:numPr>
        <w:autoSpaceDN/>
        <w:adjustRightInd/>
        <w:spacing w:line="240" w:lineRule="auto"/>
        <w:jc w:val="both"/>
        <w:rPr>
          <w:sz w:val="24"/>
          <w:szCs w:val="24"/>
        </w:rPr>
      </w:pPr>
      <w:r w:rsidRPr="005C3B95">
        <w:rPr>
          <w:sz w:val="24"/>
          <w:szCs w:val="24"/>
        </w:rPr>
        <w:t>строительство современных очистных сооружений;</w:t>
      </w:r>
    </w:p>
    <w:p w:rsidR="00E90389" w:rsidRPr="005C3B95" w:rsidRDefault="00E90389" w:rsidP="00770EC0">
      <w:pPr>
        <w:numPr>
          <w:ilvl w:val="0"/>
          <w:numId w:val="26"/>
        </w:numPr>
        <w:suppressAutoHyphens/>
        <w:autoSpaceDN/>
        <w:adjustRightInd/>
        <w:spacing w:line="240" w:lineRule="auto"/>
        <w:jc w:val="both"/>
        <w:rPr>
          <w:lang w:bidi="en-US"/>
        </w:rPr>
      </w:pPr>
      <w:r w:rsidRPr="005C3B95">
        <w:rPr>
          <w:lang w:bidi="en-US"/>
        </w:rPr>
        <w:t xml:space="preserve">строительство централизованной системы водоотведения; </w:t>
      </w:r>
    </w:p>
    <w:p w:rsidR="00E90389" w:rsidRPr="005C3B95" w:rsidRDefault="00E90389" w:rsidP="00770EC0">
      <w:pPr>
        <w:pStyle w:val="ad"/>
        <w:widowControl/>
        <w:numPr>
          <w:ilvl w:val="0"/>
          <w:numId w:val="26"/>
        </w:numPr>
        <w:autoSpaceDN/>
        <w:adjustRightInd/>
        <w:spacing w:line="240" w:lineRule="auto"/>
        <w:jc w:val="both"/>
      </w:pPr>
      <w:r w:rsidRPr="005C3B95">
        <w:t>соблюдение правил водоохранного режима пользования в водоохранной зоне водных объектов.</w:t>
      </w:r>
    </w:p>
    <w:p w:rsidR="00E33BA0" w:rsidRPr="005C3B95" w:rsidRDefault="00716051" w:rsidP="0075410E">
      <w:pPr>
        <w:pStyle w:val="af8"/>
        <w:widowControl/>
        <w:numPr>
          <w:ilvl w:val="0"/>
          <w:numId w:val="118"/>
        </w:numPr>
        <w:tabs>
          <w:tab w:val="left" w:pos="851"/>
        </w:tabs>
        <w:ind w:left="0" w:firstLine="567"/>
        <w:jc w:val="both"/>
        <w:rPr>
          <w:sz w:val="20"/>
          <w:szCs w:val="20"/>
        </w:rPr>
      </w:pPr>
      <w:r w:rsidRPr="005C3B95">
        <w:rPr>
          <w:b/>
          <w:bCs/>
          <w:color w:val="000000"/>
        </w:rPr>
        <w:t xml:space="preserve">Подземные воды. </w:t>
      </w:r>
    </w:p>
    <w:p w:rsidR="00716051" w:rsidRPr="005C3B95" w:rsidRDefault="00716051" w:rsidP="00E33BA0">
      <w:pPr>
        <w:pStyle w:val="af8"/>
        <w:widowControl/>
        <w:tabs>
          <w:tab w:val="left" w:pos="851"/>
        </w:tabs>
        <w:ind w:left="0" w:firstLine="567"/>
        <w:jc w:val="both"/>
        <w:rPr>
          <w:sz w:val="20"/>
          <w:szCs w:val="20"/>
        </w:rPr>
      </w:pPr>
      <w:r w:rsidRPr="005C3B95">
        <w:t xml:space="preserve">Основными проблемами в отношении подземных вод при реализации </w:t>
      </w:r>
      <w:r w:rsidR="009742BB" w:rsidRPr="005C3B95">
        <w:t>г</w:t>
      </w:r>
      <w:r w:rsidRPr="005C3B95">
        <w:t>енерального плана являются: истощение водоносных горизонтов, используемых для хозяйственно-питьевого водоснабжения поселения и загрязнение подземных вод.</w:t>
      </w:r>
    </w:p>
    <w:p w:rsidR="00716051" w:rsidRPr="005C3B95" w:rsidRDefault="00716051" w:rsidP="00153233">
      <w:pPr>
        <w:widowControl/>
        <w:autoSpaceDN/>
        <w:adjustRightInd/>
        <w:spacing w:line="240" w:lineRule="auto"/>
        <w:jc w:val="both"/>
        <w:rPr>
          <w:sz w:val="20"/>
          <w:szCs w:val="20"/>
        </w:rPr>
      </w:pPr>
      <w:r w:rsidRPr="005C3B95">
        <w:t xml:space="preserve">Для предотвращения дальнейшего снижения уровней водоносных горизонтов, эксплуатируемых в целях питьевого водоснабжения, и загрязнения подземных вод необходимо: </w:t>
      </w:r>
    </w:p>
    <w:p w:rsidR="00716051" w:rsidRPr="005C3B95" w:rsidRDefault="00716051" w:rsidP="00770EC0">
      <w:pPr>
        <w:widowControl/>
        <w:numPr>
          <w:ilvl w:val="0"/>
          <w:numId w:val="27"/>
        </w:numPr>
        <w:autoSpaceDN/>
        <w:adjustRightInd/>
        <w:spacing w:line="240" w:lineRule="auto"/>
        <w:jc w:val="both"/>
        <w:rPr>
          <w:sz w:val="20"/>
          <w:szCs w:val="20"/>
        </w:rPr>
      </w:pPr>
      <w:r w:rsidRPr="005C3B95">
        <w:t xml:space="preserve">ликвидация непригодных к дальнейшей эксплуатации скважин, наличие зон санитарной охраны на действующих водозаборах; </w:t>
      </w:r>
    </w:p>
    <w:p w:rsidR="00716051" w:rsidRPr="005C3B95" w:rsidRDefault="00716051" w:rsidP="00770EC0">
      <w:pPr>
        <w:widowControl/>
        <w:numPr>
          <w:ilvl w:val="0"/>
          <w:numId w:val="27"/>
        </w:numPr>
        <w:autoSpaceDN/>
        <w:adjustRightInd/>
        <w:spacing w:line="240" w:lineRule="auto"/>
        <w:jc w:val="both"/>
        <w:rPr>
          <w:sz w:val="20"/>
          <w:szCs w:val="20"/>
        </w:rPr>
      </w:pPr>
      <w:r w:rsidRPr="005C3B95">
        <w:t xml:space="preserve">проведение систем учета и контроля над потреблением питьевой воды; </w:t>
      </w:r>
    </w:p>
    <w:p w:rsidR="00716051" w:rsidRPr="005C3B95" w:rsidRDefault="00716051" w:rsidP="00770EC0">
      <w:pPr>
        <w:widowControl/>
        <w:numPr>
          <w:ilvl w:val="0"/>
          <w:numId w:val="27"/>
        </w:numPr>
        <w:autoSpaceDN/>
        <w:adjustRightInd/>
        <w:spacing w:before="100" w:beforeAutospacing="1" w:after="100" w:afterAutospacing="1" w:line="240" w:lineRule="auto"/>
        <w:jc w:val="both"/>
        <w:rPr>
          <w:sz w:val="20"/>
          <w:szCs w:val="20"/>
        </w:rPr>
      </w:pPr>
      <w:r w:rsidRPr="005C3B95">
        <w:t>изучение качества подземных вод и гидродинамического режима на водозаборах и в зонах их влияния;</w:t>
      </w:r>
    </w:p>
    <w:p w:rsidR="00716051" w:rsidRPr="005C3B95" w:rsidRDefault="00716051" w:rsidP="00770EC0">
      <w:pPr>
        <w:widowControl/>
        <w:numPr>
          <w:ilvl w:val="0"/>
          <w:numId w:val="27"/>
        </w:numPr>
        <w:autoSpaceDN/>
        <w:adjustRightInd/>
        <w:spacing w:line="240" w:lineRule="auto"/>
        <w:jc w:val="both"/>
        <w:rPr>
          <w:sz w:val="20"/>
          <w:szCs w:val="20"/>
        </w:rPr>
      </w:pPr>
      <w:r w:rsidRPr="005C3B95">
        <w:t xml:space="preserve">обеспечение </w:t>
      </w:r>
      <w:r w:rsidR="00583CF8" w:rsidRPr="005C3B95">
        <w:t xml:space="preserve">сельского </w:t>
      </w:r>
      <w:r w:rsidRPr="005C3B95">
        <w:t xml:space="preserve"> поселения централизованной системой водопровода;</w:t>
      </w:r>
    </w:p>
    <w:p w:rsidR="00716051" w:rsidRPr="005C3B95" w:rsidRDefault="00716051" w:rsidP="00770EC0">
      <w:pPr>
        <w:widowControl/>
        <w:numPr>
          <w:ilvl w:val="0"/>
          <w:numId w:val="27"/>
        </w:numPr>
        <w:autoSpaceDN/>
        <w:adjustRightInd/>
        <w:spacing w:line="240" w:lineRule="auto"/>
        <w:jc w:val="both"/>
        <w:rPr>
          <w:sz w:val="20"/>
          <w:szCs w:val="20"/>
        </w:rPr>
      </w:pPr>
      <w:r w:rsidRPr="005C3B95">
        <w:t>обеспечение качества питьевой воды, подаваемой населению, путем внедрения средств очистки;</w:t>
      </w:r>
    </w:p>
    <w:p w:rsidR="00716051" w:rsidRPr="005C3B95" w:rsidRDefault="00716051" w:rsidP="00770EC0">
      <w:pPr>
        <w:widowControl/>
        <w:numPr>
          <w:ilvl w:val="0"/>
          <w:numId w:val="27"/>
        </w:numPr>
        <w:autoSpaceDN/>
        <w:adjustRightInd/>
        <w:spacing w:line="240" w:lineRule="auto"/>
        <w:jc w:val="both"/>
        <w:rPr>
          <w:sz w:val="20"/>
          <w:szCs w:val="20"/>
        </w:rPr>
      </w:pPr>
      <w:r w:rsidRPr="005C3B95">
        <w:t>своевременный ремонт проводящих сетей;</w:t>
      </w:r>
    </w:p>
    <w:p w:rsidR="00716051" w:rsidRPr="005C3B95" w:rsidRDefault="00716051" w:rsidP="00770EC0">
      <w:pPr>
        <w:widowControl/>
        <w:numPr>
          <w:ilvl w:val="0"/>
          <w:numId w:val="27"/>
        </w:numPr>
        <w:autoSpaceDN/>
        <w:adjustRightInd/>
        <w:spacing w:line="240" w:lineRule="auto"/>
        <w:jc w:val="both"/>
        <w:rPr>
          <w:sz w:val="20"/>
          <w:szCs w:val="20"/>
        </w:rPr>
      </w:pPr>
      <w:r w:rsidRPr="005C3B95">
        <w:t xml:space="preserve">развитие и совершенствование систем оборотного водоснабжения и повторного использования производственных стоков. </w:t>
      </w:r>
    </w:p>
    <w:p w:rsidR="00E33BA0" w:rsidRPr="005C3B95" w:rsidRDefault="00716051" w:rsidP="0075410E">
      <w:pPr>
        <w:pStyle w:val="af8"/>
        <w:widowControl/>
        <w:numPr>
          <w:ilvl w:val="0"/>
          <w:numId w:val="118"/>
        </w:numPr>
        <w:tabs>
          <w:tab w:val="left" w:pos="851"/>
        </w:tabs>
        <w:ind w:left="0" w:firstLine="567"/>
        <w:jc w:val="both"/>
        <w:rPr>
          <w:sz w:val="20"/>
          <w:szCs w:val="20"/>
        </w:rPr>
      </w:pPr>
      <w:r w:rsidRPr="005C3B95">
        <w:rPr>
          <w:b/>
          <w:bCs/>
          <w:color w:val="000000"/>
        </w:rPr>
        <w:t>Почвы.</w:t>
      </w:r>
    </w:p>
    <w:p w:rsidR="00716051" w:rsidRPr="005C3B95" w:rsidRDefault="00716051" w:rsidP="00E33BA0">
      <w:pPr>
        <w:widowControl/>
        <w:ind w:firstLine="567"/>
        <w:jc w:val="both"/>
        <w:rPr>
          <w:sz w:val="20"/>
          <w:szCs w:val="20"/>
        </w:rPr>
      </w:pPr>
      <w:r w:rsidRPr="005C3B95">
        <w:rPr>
          <w:color w:val="000000"/>
        </w:rPr>
        <w:t xml:space="preserve">В настоящее время основную нагрузку на почвенный покров испытывает земли </w:t>
      </w:r>
      <w:r w:rsidRPr="005C3B95">
        <w:t>автодорог поселения</w:t>
      </w:r>
      <w:r w:rsidRPr="005C3B95">
        <w:rPr>
          <w:color w:val="000000"/>
        </w:rPr>
        <w:t xml:space="preserve">. </w:t>
      </w:r>
      <w:r w:rsidRPr="005C3B95">
        <w:t>Источниками техногенного поступления в почву тяжелых металлов также являются средства химизации сельского хозяйства. С</w:t>
      </w:r>
      <w:r w:rsidRPr="005C3B95">
        <w:rPr>
          <w:color w:val="000000"/>
        </w:rPr>
        <w:t xml:space="preserve"> целью предотвращения деградации почвенного покрова территории Генеральным планом предлагается:</w:t>
      </w:r>
    </w:p>
    <w:p w:rsidR="00716051" w:rsidRPr="005C3B95" w:rsidRDefault="00716051" w:rsidP="00770EC0">
      <w:pPr>
        <w:widowControl/>
        <w:numPr>
          <w:ilvl w:val="0"/>
          <w:numId w:val="28"/>
        </w:numPr>
        <w:autoSpaceDN/>
        <w:adjustRightInd/>
        <w:spacing w:line="240" w:lineRule="auto"/>
        <w:jc w:val="both"/>
        <w:rPr>
          <w:sz w:val="20"/>
          <w:szCs w:val="20"/>
        </w:rPr>
      </w:pPr>
      <w:r w:rsidRPr="005C3B95">
        <w:t xml:space="preserve">создание вдоль автомобильных дорог лесных полезащитных полос; </w:t>
      </w:r>
    </w:p>
    <w:p w:rsidR="00716051" w:rsidRPr="005C3B95" w:rsidRDefault="00716051" w:rsidP="00770EC0">
      <w:pPr>
        <w:widowControl/>
        <w:numPr>
          <w:ilvl w:val="0"/>
          <w:numId w:val="28"/>
        </w:numPr>
        <w:autoSpaceDN/>
        <w:adjustRightInd/>
        <w:spacing w:line="240" w:lineRule="auto"/>
        <w:jc w:val="both"/>
        <w:rPr>
          <w:sz w:val="20"/>
          <w:szCs w:val="20"/>
        </w:rPr>
      </w:pPr>
      <w:r w:rsidRPr="005C3B95">
        <w:t xml:space="preserve">рекультивация и санация мест размещения промышленных отходов; </w:t>
      </w:r>
    </w:p>
    <w:p w:rsidR="00716051" w:rsidRPr="005C3B95" w:rsidRDefault="00716051" w:rsidP="00770EC0">
      <w:pPr>
        <w:widowControl/>
        <w:numPr>
          <w:ilvl w:val="0"/>
          <w:numId w:val="28"/>
        </w:numPr>
        <w:autoSpaceDN/>
        <w:adjustRightInd/>
        <w:spacing w:line="240" w:lineRule="auto"/>
        <w:jc w:val="both"/>
        <w:rPr>
          <w:sz w:val="20"/>
          <w:szCs w:val="20"/>
        </w:rPr>
      </w:pPr>
      <w:r w:rsidRPr="005C3B95">
        <w:t xml:space="preserve">внесение минеральных удобрений на основе нормативов затрат на планируемую урожайность, агрохимическую характеристику почв, состояния и химического состава растений, что обеспечивает агротехническую эффективность вносимых удобрений; </w:t>
      </w:r>
    </w:p>
    <w:p w:rsidR="00716051" w:rsidRPr="005C3B95" w:rsidRDefault="00716051" w:rsidP="00770EC0">
      <w:pPr>
        <w:widowControl/>
        <w:numPr>
          <w:ilvl w:val="0"/>
          <w:numId w:val="28"/>
        </w:numPr>
        <w:autoSpaceDN/>
        <w:adjustRightInd/>
        <w:spacing w:line="240" w:lineRule="auto"/>
        <w:jc w:val="both"/>
        <w:rPr>
          <w:sz w:val="20"/>
          <w:szCs w:val="20"/>
        </w:rPr>
      </w:pPr>
      <w:r w:rsidRPr="005C3B95">
        <w:t xml:space="preserve">принятие мер по сохранению плодородия почв, посредством защиты их от эрозии, на основе агрофитомелиоративных приемов и биоинженерных сооружений. </w:t>
      </w:r>
    </w:p>
    <w:p w:rsidR="00716051" w:rsidRPr="005C3B95" w:rsidRDefault="00716051" w:rsidP="0075410E">
      <w:pPr>
        <w:pStyle w:val="af8"/>
        <w:widowControl/>
        <w:numPr>
          <w:ilvl w:val="0"/>
          <w:numId w:val="118"/>
        </w:numPr>
        <w:tabs>
          <w:tab w:val="left" w:pos="851"/>
        </w:tabs>
        <w:ind w:left="0" w:firstLine="567"/>
        <w:jc w:val="both"/>
        <w:rPr>
          <w:sz w:val="20"/>
          <w:szCs w:val="20"/>
        </w:rPr>
      </w:pPr>
      <w:r w:rsidRPr="005C3B95">
        <w:rPr>
          <w:b/>
          <w:bCs/>
        </w:rPr>
        <w:t>Обращение с отходами.</w:t>
      </w:r>
    </w:p>
    <w:p w:rsidR="000530C0" w:rsidRPr="005C3B95" w:rsidRDefault="000530C0" w:rsidP="000530C0">
      <w:pPr>
        <w:widowControl/>
        <w:autoSpaceDN/>
        <w:adjustRightInd/>
        <w:spacing w:line="240" w:lineRule="auto"/>
        <w:ind w:firstLine="567"/>
      </w:pPr>
      <w:r w:rsidRPr="005C3B95">
        <w:t>Организация системы обращения с отходами должна включать в себя следующие мероприятия:</w:t>
      </w:r>
    </w:p>
    <w:p w:rsidR="000530C0" w:rsidRPr="005C3B95" w:rsidRDefault="000530C0" w:rsidP="00770EC0">
      <w:pPr>
        <w:widowControl/>
        <w:numPr>
          <w:ilvl w:val="0"/>
          <w:numId w:val="22"/>
        </w:numPr>
        <w:autoSpaceDN/>
        <w:adjustRightInd/>
        <w:spacing w:line="240" w:lineRule="auto"/>
      </w:pPr>
      <w:r w:rsidRPr="005C3B95">
        <w:t xml:space="preserve">открытые </w:t>
      </w:r>
      <w:proofErr w:type="spellStart"/>
      <w:r w:rsidRPr="005C3B95">
        <w:t>гидроизолированные</w:t>
      </w:r>
      <w:proofErr w:type="spellEnd"/>
      <w:r w:rsidRPr="005C3B95">
        <w:t xml:space="preserve"> карты временного накопления ТКО;</w:t>
      </w:r>
    </w:p>
    <w:p w:rsidR="000530C0" w:rsidRPr="005C3B95" w:rsidRDefault="000530C0" w:rsidP="00770EC0">
      <w:pPr>
        <w:widowControl/>
        <w:numPr>
          <w:ilvl w:val="0"/>
          <w:numId w:val="22"/>
        </w:numPr>
        <w:autoSpaceDN/>
        <w:adjustRightInd/>
        <w:spacing w:line="240" w:lineRule="auto"/>
      </w:pPr>
      <w:r w:rsidRPr="005C3B95">
        <w:t>участок размещения балластных фракций;</w:t>
      </w:r>
    </w:p>
    <w:p w:rsidR="000530C0" w:rsidRPr="005C3B95" w:rsidRDefault="000530C0" w:rsidP="00770EC0">
      <w:pPr>
        <w:widowControl/>
        <w:numPr>
          <w:ilvl w:val="0"/>
          <w:numId w:val="22"/>
        </w:numPr>
        <w:autoSpaceDN/>
        <w:adjustRightInd/>
        <w:spacing w:line="240" w:lineRule="auto"/>
      </w:pPr>
      <w:r w:rsidRPr="005C3B95">
        <w:t>пункт перегрузки балластных фракций системы;</w:t>
      </w:r>
    </w:p>
    <w:p w:rsidR="000530C0" w:rsidRPr="005C3B95" w:rsidRDefault="000530C0" w:rsidP="00770EC0">
      <w:pPr>
        <w:widowControl/>
        <w:numPr>
          <w:ilvl w:val="0"/>
          <w:numId w:val="22"/>
        </w:numPr>
        <w:autoSpaceDN/>
        <w:adjustRightInd/>
        <w:spacing w:line="240" w:lineRule="auto"/>
      </w:pPr>
      <w:r w:rsidRPr="005C3B95">
        <w:lastRenderedPageBreak/>
        <w:t xml:space="preserve">площадку компостирования </w:t>
      </w:r>
      <w:proofErr w:type="spellStart"/>
      <w:r w:rsidRPr="005C3B95">
        <w:t>сельхозотходов</w:t>
      </w:r>
      <w:proofErr w:type="spellEnd"/>
      <w:r w:rsidRPr="005C3B95">
        <w:t xml:space="preserve"> и осадков сточных вод с буртом </w:t>
      </w:r>
      <w:proofErr w:type="spellStart"/>
      <w:r w:rsidRPr="005C3B95">
        <w:t>копления</w:t>
      </w:r>
      <w:proofErr w:type="spellEnd"/>
      <w:r w:rsidRPr="005C3B95">
        <w:t xml:space="preserve"> </w:t>
      </w:r>
      <w:proofErr w:type="spellStart"/>
      <w:r w:rsidRPr="005C3B95">
        <w:t>рекультивационных</w:t>
      </w:r>
      <w:proofErr w:type="spellEnd"/>
      <w:r w:rsidRPr="005C3B95">
        <w:t xml:space="preserve"> материалов;</w:t>
      </w:r>
    </w:p>
    <w:p w:rsidR="000530C0" w:rsidRPr="005C3B95" w:rsidRDefault="000530C0" w:rsidP="00770EC0">
      <w:pPr>
        <w:widowControl/>
        <w:numPr>
          <w:ilvl w:val="0"/>
          <w:numId w:val="22"/>
        </w:numPr>
        <w:autoSpaceDN/>
        <w:adjustRightInd/>
        <w:spacing w:line="240" w:lineRule="auto"/>
      </w:pPr>
      <w:r w:rsidRPr="005C3B95">
        <w:t>склад отработанных люминесцентных ламп;</w:t>
      </w:r>
    </w:p>
    <w:p w:rsidR="000530C0" w:rsidRPr="005C3B95" w:rsidRDefault="000530C0" w:rsidP="00770EC0">
      <w:pPr>
        <w:widowControl/>
        <w:numPr>
          <w:ilvl w:val="0"/>
          <w:numId w:val="22"/>
        </w:numPr>
        <w:autoSpaceDN/>
        <w:adjustRightInd/>
        <w:spacing w:line="240" w:lineRule="auto"/>
      </w:pPr>
      <w:r w:rsidRPr="005C3B95">
        <w:t>посты ручной сортировки и пакетирования;</w:t>
      </w:r>
    </w:p>
    <w:p w:rsidR="000530C0" w:rsidRPr="005C3B95" w:rsidRDefault="000530C0" w:rsidP="00770EC0">
      <w:pPr>
        <w:widowControl/>
        <w:numPr>
          <w:ilvl w:val="0"/>
          <w:numId w:val="22"/>
        </w:numPr>
        <w:autoSpaceDN/>
        <w:adjustRightInd/>
        <w:spacing w:line="240" w:lineRule="auto"/>
      </w:pPr>
      <w:r w:rsidRPr="005C3B95">
        <w:t>площадки временного накопления пакетированных пластиков и бумаги;</w:t>
      </w:r>
    </w:p>
    <w:p w:rsidR="000530C0" w:rsidRPr="005C3B95" w:rsidRDefault="000530C0" w:rsidP="00770EC0">
      <w:pPr>
        <w:widowControl/>
        <w:numPr>
          <w:ilvl w:val="0"/>
          <w:numId w:val="22"/>
        </w:numPr>
        <w:autoSpaceDN/>
        <w:adjustRightInd/>
        <w:spacing w:line="240" w:lineRule="auto"/>
      </w:pPr>
      <w:r w:rsidRPr="005C3B95">
        <w:t>выявление всех несанкционированных свалок и их рекультивация;</w:t>
      </w:r>
    </w:p>
    <w:p w:rsidR="000530C0" w:rsidRPr="005C3B95" w:rsidRDefault="000530C0" w:rsidP="00770EC0">
      <w:pPr>
        <w:widowControl/>
        <w:numPr>
          <w:ilvl w:val="0"/>
          <w:numId w:val="22"/>
        </w:numPr>
        <w:autoSpaceDN/>
        <w:adjustRightInd/>
        <w:spacing w:line="240" w:lineRule="auto"/>
      </w:pPr>
      <w:r w:rsidRPr="005C3B95">
        <w:t xml:space="preserve">внедрение комплексной механизации санитарной очистки  поселения; </w:t>
      </w:r>
    </w:p>
    <w:p w:rsidR="000530C0" w:rsidRPr="005C3B95" w:rsidRDefault="000530C0" w:rsidP="00770EC0">
      <w:pPr>
        <w:widowControl/>
        <w:numPr>
          <w:ilvl w:val="0"/>
          <w:numId w:val="22"/>
        </w:numPr>
        <w:autoSpaceDN/>
        <w:adjustRightInd/>
        <w:spacing w:line="240" w:lineRule="auto"/>
      </w:pPr>
      <w:r w:rsidRPr="005C3B95">
        <w:t>заключение договоров на сдачу вторичного сырья на дальнейшую переработку за пределами населенного пункта.</w:t>
      </w:r>
    </w:p>
    <w:p w:rsidR="000530C0" w:rsidRPr="005C3B95" w:rsidRDefault="000530C0" w:rsidP="000530C0">
      <w:pPr>
        <w:pStyle w:val="af8"/>
        <w:jc w:val="both"/>
        <w:rPr>
          <w:highlight w:val="cyan"/>
        </w:rPr>
      </w:pPr>
    </w:p>
    <w:p w:rsidR="00E630E3" w:rsidRPr="005C3B95" w:rsidRDefault="00716051" w:rsidP="00C52125">
      <w:pPr>
        <w:widowControl/>
        <w:autoSpaceDN/>
        <w:adjustRightInd/>
        <w:spacing w:line="240" w:lineRule="auto"/>
        <w:ind w:firstLine="567"/>
        <w:jc w:val="both"/>
      </w:pPr>
      <w:r w:rsidRPr="005C3B95">
        <w:rPr>
          <w:b/>
          <w:bCs/>
          <w:color w:val="000000"/>
        </w:rPr>
        <w:t>6.Территории природно-экологического каркаса.</w:t>
      </w:r>
    </w:p>
    <w:p w:rsidR="00BC04D6" w:rsidRPr="005C3B95" w:rsidRDefault="00BC04D6" w:rsidP="00BC04D6">
      <w:pPr>
        <w:ind w:firstLine="567"/>
        <w:jc w:val="both"/>
      </w:pPr>
      <w:r w:rsidRPr="005C3B95">
        <w:t xml:space="preserve">Основными задачами при формировании природно-экологического каркаса являются сохранение и восстановление ландшафтного и биологического разнообразия, достаточного для поддержания способности природных систем к </w:t>
      </w:r>
      <w:proofErr w:type="spellStart"/>
      <w:r w:rsidRPr="005C3B95">
        <w:t>саморегуляции</w:t>
      </w:r>
      <w:proofErr w:type="spellEnd"/>
      <w:r w:rsidRPr="005C3B95">
        <w:t xml:space="preserve"> и компенсации последствий антропогенной деятельности. </w:t>
      </w:r>
    </w:p>
    <w:p w:rsidR="00BC04D6" w:rsidRPr="005C3B95" w:rsidRDefault="00BC04D6" w:rsidP="00BC04D6">
      <w:pPr>
        <w:pStyle w:val="af0"/>
        <w:ind w:left="0" w:firstLine="567"/>
        <w:jc w:val="both"/>
      </w:pPr>
      <w:r w:rsidRPr="005C3B95">
        <w:t xml:space="preserve">Рекомендуется рассмотреть вопрос возможности перевода части земель для увеличения площадей лесов, в целях создания благоприятной окружающей среды.  </w:t>
      </w:r>
    </w:p>
    <w:p w:rsidR="00BC04D6" w:rsidRPr="005C3B95" w:rsidRDefault="00BC04D6" w:rsidP="00BC04D6">
      <w:pPr>
        <w:tabs>
          <w:tab w:val="left" w:pos="0"/>
        </w:tabs>
        <w:ind w:firstLine="567"/>
        <w:jc w:val="both"/>
      </w:pPr>
      <w:r w:rsidRPr="005C3B95">
        <w:t xml:space="preserve">Основными элементами природно-экологического каркаса территории </w:t>
      </w:r>
      <w:r w:rsidR="00A60765" w:rsidRPr="005C3B95">
        <w:rPr>
          <w:bCs/>
        </w:rPr>
        <w:t>Нижнемамонского 1-го</w:t>
      </w:r>
      <w:r w:rsidRPr="005C3B95">
        <w:rPr>
          <w:bCs/>
        </w:rPr>
        <w:t xml:space="preserve"> </w:t>
      </w:r>
      <w:r w:rsidRPr="005C3B95">
        <w:t>сельского поселения являются:</w:t>
      </w:r>
    </w:p>
    <w:p w:rsidR="00BC04D6" w:rsidRPr="005C3B95" w:rsidRDefault="00BC04D6" w:rsidP="0075410E">
      <w:pPr>
        <w:pStyle w:val="ConsPlusNonformat"/>
        <w:widowControl/>
        <w:numPr>
          <w:ilvl w:val="0"/>
          <w:numId w:val="119"/>
        </w:numPr>
        <w:tabs>
          <w:tab w:val="clear" w:pos="786"/>
          <w:tab w:val="left" w:pos="993"/>
        </w:tabs>
        <w:suppressAutoHyphens w:val="0"/>
        <w:autoSpaceDE/>
        <w:snapToGrid w:val="0"/>
        <w:ind w:left="0" w:firstLine="567"/>
        <w:jc w:val="both"/>
        <w:rPr>
          <w:rFonts w:ascii="Times New Roman" w:eastAsia="Times New Roman" w:hAnsi="Times New Roman"/>
          <w:sz w:val="24"/>
          <w:szCs w:val="24"/>
        </w:rPr>
      </w:pPr>
      <w:r w:rsidRPr="005C3B95">
        <w:rPr>
          <w:rFonts w:ascii="Times New Roman" w:hAnsi="Times New Roman"/>
          <w:sz w:val="24"/>
          <w:szCs w:val="24"/>
        </w:rPr>
        <w:t>ключевые территории – лесные территории</w:t>
      </w:r>
      <w:r w:rsidRPr="005C3B95">
        <w:rPr>
          <w:rFonts w:ascii="Times New Roman" w:hAnsi="Times New Roman"/>
          <w:iCs/>
          <w:spacing w:val="-2"/>
          <w:sz w:val="24"/>
          <w:szCs w:val="24"/>
        </w:rPr>
        <w:t xml:space="preserve"> </w:t>
      </w:r>
      <w:r w:rsidR="003A3DF4" w:rsidRPr="005C3B95">
        <w:rPr>
          <w:rFonts w:ascii="Times New Roman" w:hAnsi="Times New Roman"/>
          <w:iCs/>
          <w:spacing w:val="-2"/>
          <w:sz w:val="24"/>
          <w:szCs w:val="24"/>
        </w:rPr>
        <w:t>Нижнемамонского лесничества Донского лесхоза</w:t>
      </w:r>
      <w:r w:rsidRPr="005C3B95">
        <w:rPr>
          <w:rFonts w:ascii="Times New Roman" w:hAnsi="Times New Roman"/>
          <w:sz w:val="24"/>
          <w:szCs w:val="24"/>
        </w:rPr>
        <w:t>;</w:t>
      </w:r>
    </w:p>
    <w:p w:rsidR="00BC04D6" w:rsidRPr="005C3B95" w:rsidRDefault="00BC04D6" w:rsidP="0075410E">
      <w:pPr>
        <w:pStyle w:val="a0"/>
        <w:widowControl/>
        <w:numPr>
          <w:ilvl w:val="0"/>
          <w:numId w:val="119"/>
        </w:numPr>
        <w:tabs>
          <w:tab w:val="clear" w:pos="786"/>
          <w:tab w:val="left" w:pos="993"/>
        </w:tabs>
        <w:autoSpaceDN/>
        <w:adjustRightInd/>
        <w:spacing w:line="240" w:lineRule="auto"/>
        <w:ind w:left="0" w:firstLine="567"/>
        <w:jc w:val="both"/>
        <w:rPr>
          <w:sz w:val="24"/>
          <w:szCs w:val="24"/>
        </w:rPr>
      </w:pPr>
      <w:r w:rsidRPr="005C3B95">
        <w:rPr>
          <w:sz w:val="24"/>
          <w:szCs w:val="24"/>
        </w:rPr>
        <w:t xml:space="preserve">транзитные зоны - </w:t>
      </w:r>
      <w:proofErr w:type="spellStart"/>
      <w:r w:rsidRPr="005C3B95">
        <w:rPr>
          <w:sz w:val="24"/>
          <w:szCs w:val="24"/>
        </w:rPr>
        <w:t>водоохранные</w:t>
      </w:r>
      <w:proofErr w:type="spellEnd"/>
      <w:r w:rsidRPr="005C3B95">
        <w:rPr>
          <w:sz w:val="24"/>
          <w:szCs w:val="24"/>
        </w:rPr>
        <w:t xml:space="preserve"> зоны вдоль рек </w:t>
      </w:r>
      <w:r w:rsidR="00854397" w:rsidRPr="005C3B95">
        <w:rPr>
          <w:sz w:val="24"/>
          <w:szCs w:val="24"/>
        </w:rPr>
        <w:t>Дон</w:t>
      </w:r>
      <w:r w:rsidRPr="005C3B95">
        <w:rPr>
          <w:sz w:val="24"/>
          <w:szCs w:val="24"/>
        </w:rPr>
        <w:t xml:space="preserve">, </w:t>
      </w:r>
      <w:proofErr w:type="spellStart"/>
      <w:r w:rsidR="00854397" w:rsidRPr="005C3B95">
        <w:rPr>
          <w:sz w:val="24"/>
          <w:szCs w:val="24"/>
        </w:rPr>
        <w:t>Мамоновка</w:t>
      </w:r>
      <w:proofErr w:type="spellEnd"/>
      <w:r w:rsidRPr="005C3B95">
        <w:rPr>
          <w:sz w:val="24"/>
          <w:szCs w:val="24"/>
        </w:rPr>
        <w:t xml:space="preserve"> и безымянных водотоков;</w:t>
      </w:r>
    </w:p>
    <w:p w:rsidR="00BC04D6" w:rsidRPr="005C3B95" w:rsidRDefault="00BC04D6" w:rsidP="0075410E">
      <w:pPr>
        <w:pStyle w:val="a0"/>
        <w:widowControl/>
        <w:numPr>
          <w:ilvl w:val="0"/>
          <w:numId w:val="119"/>
        </w:numPr>
        <w:tabs>
          <w:tab w:val="clear" w:pos="786"/>
          <w:tab w:val="left" w:pos="993"/>
          <w:tab w:val="left" w:pos="6368"/>
          <w:tab w:val="left" w:pos="9608"/>
        </w:tabs>
        <w:autoSpaceDN/>
        <w:adjustRightInd/>
        <w:spacing w:line="240" w:lineRule="auto"/>
        <w:ind w:left="0" w:firstLine="567"/>
        <w:jc w:val="both"/>
        <w:rPr>
          <w:sz w:val="24"/>
          <w:szCs w:val="24"/>
          <w:u w:val="single"/>
        </w:rPr>
      </w:pPr>
      <w:r w:rsidRPr="005C3B95">
        <w:rPr>
          <w:sz w:val="24"/>
          <w:szCs w:val="24"/>
        </w:rPr>
        <w:t>экологические коридоры</w:t>
      </w:r>
      <w:r w:rsidR="00854397" w:rsidRPr="005C3B95">
        <w:rPr>
          <w:sz w:val="24"/>
          <w:szCs w:val="24"/>
        </w:rPr>
        <w:t xml:space="preserve"> - сенокосные и пастбищные угодь</w:t>
      </w:r>
      <w:r w:rsidRPr="005C3B95">
        <w:rPr>
          <w:sz w:val="24"/>
          <w:szCs w:val="24"/>
        </w:rPr>
        <w:t>я;</w:t>
      </w:r>
    </w:p>
    <w:p w:rsidR="00BC04D6" w:rsidRPr="005C3B95" w:rsidRDefault="00BC04D6" w:rsidP="0075410E">
      <w:pPr>
        <w:pStyle w:val="a0"/>
        <w:widowControl/>
        <w:numPr>
          <w:ilvl w:val="0"/>
          <w:numId w:val="119"/>
        </w:numPr>
        <w:tabs>
          <w:tab w:val="clear" w:pos="786"/>
          <w:tab w:val="left" w:pos="993"/>
          <w:tab w:val="left" w:pos="6368"/>
          <w:tab w:val="left" w:pos="9608"/>
        </w:tabs>
        <w:autoSpaceDN/>
        <w:adjustRightInd/>
        <w:spacing w:line="240" w:lineRule="auto"/>
        <w:ind w:left="0" w:firstLine="567"/>
        <w:jc w:val="both"/>
        <w:rPr>
          <w:sz w:val="24"/>
          <w:szCs w:val="24"/>
          <w:u w:val="single"/>
        </w:rPr>
      </w:pPr>
      <w:r w:rsidRPr="005C3B95">
        <w:rPr>
          <w:sz w:val="24"/>
          <w:szCs w:val="24"/>
        </w:rPr>
        <w:t>буферные зоны - защитные лесные насаждения.</w:t>
      </w:r>
    </w:p>
    <w:p w:rsidR="00EA31E8" w:rsidRPr="005C3B95" w:rsidRDefault="00EA31E8" w:rsidP="00EA31E8">
      <w:pPr>
        <w:widowControl/>
        <w:autoSpaceDN/>
        <w:adjustRightInd/>
        <w:spacing w:line="240" w:lineRule="auto"/>
      </w:pPr>
    </w:p>
    <w:p w:rsidR="00D12ED9" w:rsidRPr="005C3B95" w:rsidRDefault="00D12ED9" w:rsidP="00D343C7">
      <w:pPr>
        <w:pStyle w:val="11"/>
        <w:pageBreakBefore/>
      </w:pPr>
      <w:bookmarkStart w:id="86" w:name="_Toc474914033"/>
      <w:r w:rsidRPr="005C3B95">
        <w:lastRenderedPageBreak/>
        <w:t>ПЕРЕЧЕНЬ ОСНОВНЫХ ФАКТОРОВ РИСКА ВОЗНИКНОВЕНИЯ ЧЕРЕЗВЫЧАЙНЫХ СИТУАЦИЙ ПРИРОДНОГО И ТЕХНОГЕННОГО ХАРАКТЕРА</w:t>
      </w:r>
      <w:bookmarkEnd w:id="86"/>
    </w:p>
    <w:p w:rsidR="00F26AC0" w:rsidRPr="005C3B95" w:rsidRDefault="00F26AC0" w:rsidP="00CC67E3">
      <w:pPr>
        <w:pStyle w:val="241"/>
        <w:numPr>
          <w:ilvl w:val="0"/>
          <w:numId w:val="0"/>
        </w:numPr>
        <w:ind w:left="567"/>
      </w:pPr>
      <w:bookmarkStart w:id="87" w:name="_Toc217900786"/>
      <w:bookmarkStart w:id="88" w:name="_Toc272140011"/>
    </w:p>
    <w:p w:rsidR="00F26AC0" w:rsidRPr="005C3B95" w:rsidRDefault="00F26AC0" w:rsidP="00CC67E3">
      <w:pPr>
        <w:ind w:firstLine="567"/>
        <w:jc w:val="both"/>
        <w:rPr>
          <w:iCs/>
        </w:rPr>
      </w:pPr>
      <w:r w:rsidRPr="005C3B95">
        <w:rPr>
          <w:b/>
        </w:rPr>
        <w:t>Чрезвычайная ситуация</w:t>
      </w:r>
      <w:r w:rsidRPr="005C3B95">
        <w:t xml:space="preserve"> - </w:t>
      </w:r>
      <w:r w:rsidRPr="005C3B95">
        <w:rPr>
          <w:iCs/>
        </w:rPr>
        <w:t xml:space="preserve">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 </w:t>
      </w:r>
    </w:p>
    <w:p w:rsidR="00F26AC0" w:rsidRPr="005C3B95" w:rsidRDefault="00F26AC0" w:rsidP="00CC67E3">
      <w:pPr>
        <w:ind w:firstLine="567"/>
        <w:jc w:val="both"/>
        <w:rPr>
          <w:iCs/>
        </w:rPr>
      </w:pPr>
      <w:r w:rsidRPr="005C3B95">
        <w:rPr>
          <w:iCs/>
        </w:rPr>
        <w:t>Возникновение аварий и катастроф природного и техногенного характера оказывает негативное влияние на обстановку на территории поселения. Поскольку ЧС  возникает, как правило, непредвиденно, необходимо принятие всех возможных мер по защите от них населения и территорий.</w:t>
      </w:r>
    </w:p>
    <w:p w:rsidR="00F26AC0" w:rsidRPr="005C3B95" w:rsidRDefault="00F26AC0" w:rsidP="00CC67E3">
      <w:pPr>
        <w:ind w:firstLine="567"/>
        <w:jc w:val="both"/>
        <w:rPr>
          <w:iCs/>
        </w:rPr>
      </w:pPr>
      <w:r w:rsidRPr="005C3B95">
        <w:rPr>
          <w:iCs/>
        </w:rPr>
        <w:t>По количеству пострадавших и максимальному ущербу имущества 1-е место занимают дорожно-транспортные происшествия, 2-е место – пожары, 3-е место – происшествия, связанные с погодными условиями. Так же практически на всей территории Верхнемамонского района развиты экзогенно-геологические процессы. Сами по себе они не вносят заметные изменения в жизнедеятельность поселения, но могут стать косвенной причиной возникновения чрезвычайной ситуации (такой как деформация грунта в районе прохождения элементов транспортной инфраструктуры).</w:t>
      </w:r>
    </w:p>
    <w:p w:rsidR="00F26AC0" w:rsidRPr="005C3B95" w:rsidRDefault="00F26AC0" w:rsidP="00CC67E3">
      <w:pPr>
        <w:ind w:firstLine="567"/>
        <w:jc w:val="both"/>
        <w:rPr>
          <w:iCs/>
        </w:rPr>
      </w:pPr>
      <w:r w:rsidRPr="005C3B95">
        <w:rPr>
          <w:iCs/>
        </w:rPr>
        <w:t xml:space="preserve">Индивидуальный риск гибели человека на территории Воронежской области имеет следующие показатели: </w:t>
      </w:r>
    </w:p>
    <w:p w:rsidR="00F26AC0" w:rsidRPr="005C3B95" w:rsidRDefault="00F26AC0" w:rsidP="00CC67E3">
      <w:pPr>
        <w:ind w:firstLine="567"/>
        <w:jc w:val="both"/>
        <w:rPr>
          <w:iCs/>
        </w:rPr>
      </w:pPr>
      <w:r w:rsidRPr="005C3B95">
        <w:rPr>
          <w:iCs/>
        </w:rPr>
        <w:t>– риск гибели человека  в транспортных авариях – 1,8×10</w:t>
      </w:r>
      <w:r w:rsidRPr="005C3B95">
        <w:rPr>
          <w:iCs/>
          <w:vertAlign w:val="superscript"/>
        </w:rPr>
        <w:t>-4</w:t>
      </w:r>
      <w:r w:rsidRPr="005C3B95">
        <w:rPr>
          <w:iCs/>
        </w:rPr>
        <w:t xml:space="preserve"> случаев в год;</w:t>
      </w:r>
    </w:p>
    <w:p w:rsidR="00F26AC0" w:rsidRPr="005C3B95" w:rsidRDefault="00F26AC0" w:rsidP="00CC67E3">
      <w:pPr>
        <w:ind w:firstLine="567"/>
        <w:jc w:val="both"/>
        <w:rPr>
          <w:iCs/>
        </w:rPr>
      </w:pPr>
      <w:r w:rsidRPr="005C3B95">
        <w:rPr>
          <w:iCs/>
        </w:rPr>
        <w:t>– риск гибели человека от пожара – 1,6×10</w:t>
      </w:r>
      <w:r w:rsidRPr="005C3B95">
        <w:rPr>
          <w:iCs/>
          <w:vertAlign w:val="superscript"/>
        </w:rPr>
        <w:t>-5</w:t>
      </w:r>
      <w:r w:rsidRPr="005C3B95">
        <w:rPr>
          <w:iCs/>
        </w:rPr>
        <w:t xml:space="preserve"> случаев;</w:t>
      </w:r>
    </w:p>
    <w:p w:rsidR="00F26AC0" w:rsidRPr="005C3B95" w:rsidRDefault="00F26AC0" w:rsidP="00CC67E3">
      <w:pPr>
        <w:ind w:firstLine="567"/>
        <w:jc w:val="both"/>
        <w:rPr>
          <w:iCs/>
        </w:rPr>
      </w:pPr>
      <w:r w:rsidRPr="005C3B95">
        <w:rPr>
          <w:iCs/>
        </w:rPr>
        <w:t>– риск гибели человека от негативного воздействия погодных условий – 5,6×10</w:t>
      </w:r>
      <w:r w:rsidRPr="005C3B95">
        <w:rPr>
          <w:iCs/>
          <w:vertAlign w:val="superscript"/>
        </w:rPr>
        <w:t>-6</w:t>
      </w:r>
      <w:r w:rsidRPr="005C3B95">
        <w:rPr>
          <w:iCs/>
        </w:rPr>
        <w:t xml:space="preserve"> случаев.</w:t>
      </w:r>
    </w:p>
    <w:p w:rsidR="00F26AC0" w:rsidRPr="005C3B95" w:rsidRDefault="00F26AC0" w:rsidP="00CC67E3">
      <w:pPr>
        <w:ind w:firstLine="567"/>
        <w:jc w:val="both"/>
        <w:rPr>
          <w:iCs/>
        </w:rPr>
      </w:pPr>
      <w:r w:rsidRPr="005C3B95">
        <w:rPr>
          <w:iCs/>
        </w:rPr>
        <w:t>Предельно допустимый социальный риск в Российской Федерации  принимается на уровне 10</w:t>
      </w:r>
      <w:r w:rsidRPr="005C3B95">
        <w:rPr>
          <w:iCs/>
          <w:vertAlign w:val="superscript"/>
        </w:rPr>
        <w:t>-4</w:t>
      </w:r>
      <w:r w:rsidRPr="005C3B95">
        <w:rPr>
          <w:iCs/>
        </w:rPr>
        <w:t xml:space="preserve"> случаев. </w:t>
      </w:r>
    </w:p>
    <w:p w:rsidR="00F26AC0" w:rsidRPr="005C3B95" w:rsidRDefault="00F26AC0" w:rsidP="00CC67E3">
      <w:pPr>
        <w:ind w:firstLine="567"/>
        <w:jc w:val="both"/>
      </w:pPr>
      <w:r w:rsidRPr="005C3B95">
        <w:t>Чрезвычайные ситуации классифицируются в зависимости:</w:t>
      </w:r>
    </w:p>
    <w:p w:rsidR="00F26AC0" w:rsidRPr="005C3B95" w:rsidRDefault="00F26AC0" w:rsidP="0075410E">
      <w:pPr>
        <w:numPr>
          <w:ilvl w:val="0"/>
          <w:numId w:val="114"/>
        </w:numPr>
        <w:tabs>
          <w:tab w:val="left" w:pos="993"/>
        </w:tabs>
        <w:suppressAutoHyphens/>
        <w:autoSpaceDN/>
        <w:adjustRightInd/>
        <w:spacing w:line="240" w:lineRule="auto"/>
        <w:ind w:left="0" w:firstLine="567"/>
        <w:jc w:val="both"/>
      </w:pPr>
      <w:r w:rsidRPr="005C3B95">
        <w:t>количество людей, пострадавших в этих ситуациях,</w:t>
      </w:r>
    </w:p>
    <w:p w:rsidR="00F26AC0" w:rsidRPr="005C3B95" w:rsidRDefault="00F26AC0" w:rsidP="0075410E">
      <w:pPr>
        <w:numPr>
          <w:ilvl w:val="0"/>
          <w:numId w:val="114"/>
        </w:numPr>
        <w:tabs>
          <w:tab w:val="left" w:pos="993"/>
        </w:tabs>
        <w:suppressAutoHyphens/>
        <w:autoSpaceDN/>
        <w:adjustRightInd/>
        <w:spacing w:line="240" w:lineRule="auto"/>
        <w:ind w:left="0" w:firstLine="567"/>
        <w:jc w:val="both"/>
      </w:pPr>
      <w:r w:rsidRPr="005C3B95">
        <w:t>количество людей, которые оказались в нарушенных условиях жизнедеятельности,</w:t>
      </w:r>
    </w:p>
    <w:p w:rsidR="00F26AC0" w:rsidRPr="005C3B95" w:rsidRDefault="00F26AC0" w:rsidP="0075410E">
      <w:pPr>
        <w:numPr>
          <w:ilvl w:val="0"/>
          <w:numId w:val="114"/>
        </w:numPr>
        <w:tabs>
          <w:tab w:val="left" w:pos="993"/>
        </w:tabs>
        <w:suppressAutoHyphens/>
        <w:autoSpaceDN/>
        <w:adjustRightInd/>
        <w:spacing w:line="240" w:lineRule="auto"/>
        <w:ind w:left="0" w:firstLine="567"/>
        <w:jc w:val="both"/>
      </w:pPr>
      <w:r w:rsidRPr="005C3B95">
        <w:t xml:space="preserve">размер материального ущерба, </w:t>
      </w:r>
    </w:p>
    <w:p w:rsidR="00F26AC0" w:rsidRPr="005C3B95" w:rsidRDefault="00F26AC0" w:rsidP="0075410E">
      <w:pPr>
        <w:numPr>
          <w:ilvl w:val="0"/>
          <w:numId w:val="114"/>
        </w:numPr>
        <w:tabs>
          <w:tab w:val="left" w:pos="993"/>
        </w:tabs>
        <w:suppressAutoHyphens/>
        <w:autoSpaceDN/>
        <w:adjustRightInd/>
        <w:spacing w:line="240" w:lineRule="auto"/>
        <w:ind w:left="0" w:firstLine="567"/>
        <w:jc w:val="both"/>
      </w:pPr>
      <w:r w:rsidRPr="005C3B95">
        <w:t>границы зон распространения поражающих факторов чрезвычайных ситуаций.</w:t>
      </w:r>
    </w:p>
    <w:p w:rsidR="00F26AC0" w:rsidRPr="005C3B95" w:rsidRDefault="00F26AC0" w:rsidP="00CC67E3">
      <w:pPr>
        <w:ind w:firstLine="567"/>
        <w:jc w:val="both"/>
      </w:pPr>
      <w:r w:rsidRPr="005C3B95">
        <w:t xml:space="preserve">По масштабу распространения и тяжести последствий ЧС подразделяются на: локальные, объектовые, местные, территориальные, региональные, федеральные,  трансграничные. </w:t>
      </w:r>
    </w:p>
    <w:p w:rsidR="00F26AC0" w:rsidRPr="005C3B95" w:rsidRDefault="00F26AC0" w:rsidP="00CC67E3">
      <w:pPr>
        <w:ind w:firstLine="567"/>
        <w:jc w:val="both"/>
      </w:pPr>
      <w:r w:rsidRPr="005C3B95">
        <w:t>Каждому виду чрезвычайных ситуаций свойственна своя скорость распространения опасности, являющаяся важной составляющей интенсивности протекания чрезвычайного события и характеризующая степень внезапности воздействия поражающих факторов. С этой точки зрения, такие события можно подразделить на внезапные (взрывы, транспортные аварии, землетрясения и т.д.), быстро- (пожары, выброс газообразных СДЯВ гидродинамические аварии с образованием волн прорыва, сель и др.), умеренно- (выброс радиоактивных веществ, аварии на коммунальных системах, извержения вулканов, половодья и пр.) и медленно распространяющейся опасностью (аварии на очистных сооружениях, засухи, эпидемии, экологические отклонения и т.п.).</w:t>
      </w:r>
      <w:r w:rsidRPr="005C3B95">
        <w:tab/>
      </w:r>
    </w:p>
    <w:p w:rsidR="00F26AC0" w:rsidRPr="005C3B95" w:rsidRDefault="00F26AC0" w:rsidP="00F26AC0">
      <w:pPr>
        <w:snapToGrid w:val="0"/>
        <w:rPr>
          <w:color w:val="0070C0"/>
        </w:rPr>
      </w:pPr>
    </w:p>
    <w:p w:rsidR="00F26AC0" w:rsidRPr="005C3B95" w:rsidRDefault="00F26AC0" w:rsidP="00CC67E3">
      <w:pPr>
        <w:pStyle w:val="241"/>
        <w:outlineLvl w:val="1"/>
      </w:pPr>
      <w:r w:rsidRPr="005C3B95">
        <w:tab/>
      </w:r>
      <w:bookmarkStart w:id="89" w:name="_Toc474914034"/>
      <w:r w:rsidRPr="005C3B95">
        <w:t>Чрезвычайные ситуации природного  характера</w:t>
      </w:r>
      <w:bookmarkEnd w:id="89"/>
      <w:r w:rsidRPr="005C3B95">
        <w:t xml:space="preserve"> </w:t>
      </w:r>
    </w:p>
    <w:p w:rsidR="00F26AC0" w:rsidRPr="005C3B95" w:rsidRDefault="00F26AC0" w:rsidP="00F26AC0">
      <w:pPr>
        <w:snapToGrid w:val="0"/>
        <w:jc w:val="both"/>
        <w:rPr>
          <w:color w:val="0070C0"/>
        </w:rPr>
      </w:pPr>
      <w:r w:rsidRPr="005C3B95">
        <w:rPr>
          <w:color w:val="0070C0"/>
        </w:rPr>
        <w:tab/>
      </w:r>
      <w:r w:rsidRPr="005C3B95">
        <w:rPr>
          <w:color w:val="0070C0"/>
        </w:rPr>
        <w:tab/>
      </w:r>
    </w:p>
    <w:p w:rsidR="00F26AC0" w:rsidRPr="005C3B95" w:rsidRDefault="00F26AC0" w:rsidP="00CC67E3">
      <w:pPr>
        <w:ind w:firstLine="567"/>
        <w:jc w:val="both"/>
        <w:rPr>
          <w:iCs/>
        </w:rPr>
      </w:pPr>
      <w:r w:rsidRPr="005C3B95">
        <w:rPr>
          <w:b/>
          <w:bCs/>
          <w:i/>
        </w:rPr>
        <w:t>Природная чрезвычайная ситуация; природная ЧС</w:t>
      </w:r>
      <w:r w:rsidRPr="005C3B95">
        <w:t xml:space="preserve"> –</w:t>
      </w:r>
      <w:r w:rsidRPr="005C3B95">
        <w:rPr>
          <w:iCs/>
        </w:rPr>
        <w:t xml:space="preserve"> обстановка на определенной территории или акватории, сложившаяся в результате возникновения источника природной чрезвычайной ситуации, который может повлечь или повлек за собой человеческие жертвы, ущерб здоровью людей и (или) окружающей природной среде, значительные материальные потери и нарушение условий жизнедеятельности людей.</w:t>
      </w:r>
    </w:p>
    <w:p w:rsidR="00F26AC0" w:rsidRPr="005C3B95" w:rsidRDefault="00F26AC0" w:rsidP="00CC67E3">
      <w:pPr>
        <w:snapToGrid w:val="0"/>
        <w:ind w:firstLine="567"/>
        <w:jc w:val="both"/>
      </w:pPr>
      <w:r w:rsidRPr="005C3B95">
        <w:t xml:space="preserve">Риск возникновения чрезвычайной ситуации природного характера на территории </w:t>
      </w:r>
      <w:r w:rsidRPr="005C3B95">
        <w:lastRenderedPageBreak/>
        <w:t>Воронежской области, не превышает 1 раза в год, соответственно на территории Верхнемамонского района и сельского поселения этот показатель еще ниже.</w:t>
      </w:r>
    </w:p>
    <w:p w:rsidR="00F26AC0" w:rsidRPr="005C3B95" w:rsidRDefault="00F26AC0" w:rsidP="00CC67E3">
      <w:pPr>
        <w:snapToGrid w:val="0"/>
        <w:ind w:firstLine="567"/>
        <w:jc w:val="both"/>
        <w:rPr>
          <w:i/>
          <w:iCs/>
          <w:color w:val="0070C0"/>
        </w:rPr>
      </w:pPr>
    </w:p>
    <w:p w:rsidR="00F26AC0" w:rsidRPr="005C3B95" w:rsidRDefault="00F26AC0" w:rsidP="00CC67E3">
      <w:pPr>
        <w:snapToGrid w:val="0"/>
        <w:ind w:firstLine="567"/>
        <w:jc w:val="both"/>
        <w:rPr>
          <w:b/>
          <w:i/>
        </w:rPr>
      </w:pPr>
      <w:r w:rsidRPr="005C3B95">
        <w:rPr>
          <w:b/>
          <w:i/>
        </w:rPr>
        <w:t>Метеорологические опасные явления</w:t>
      </w:r>
      <w:r w:rsidRPr="005C3B95">
        <w:tab/>
      </w:r>
      <w:r w:rsidRPr="005C3B95">
        <w:rPr>
          <w:iCs/>
        </w:rPr>
        <w:t>- это природные явления, возникающие в атмосфере под действием различных природных факторов или их сочетаний, которые могут оказать поражающее воздействие на людей, сельскохозяйственных животных и растения, объекты экономики.</w:t>
      </w:r>
    </w:p>
    <w:p w:rsidR="00F26AC0" w:rsidRPr="005C3B95" w:rsidRDefault="00F26AC0" w:rsidP="00D343C7">
      <w:pPr>
        <w:ind w:firstLine="567"/>
        <w:jc w:val="both"/>
        <w:outlineLvl w:val="0"/>
        <w:rPr>
          <w:i/>
          <w:iCs/>
          <w:u w:val="single"/>
        </w:rPr>
      </w:pPr>
      <w:r w:rsidRPr="005C3B95">
        <w:rPr>
          <w:i/>
          <w:iCs/>
          <w:u w:val="single"/>
        </w:rPr>
        <w:t>Температура воздуха</w:t>
      </w:r>
    </w:p>
    <w:p w:rsidR="00F26AC0" w:rsidRPr="005C3B95" w:rsidRDefault="00F26AC0" w:rsidP="00CC67E3">
      <w:pPr>
        <w:ind w:firstLine="567"/>
        <w:jc w:val="both"/>
      </w:pPr>
      <w:r w:rsidRPr="005C3B95">
        <w:t>Абсолютный максимум температуры на территории сельского поселения отмечается в июле и может превышать +40º. Риск возникновения дней с температурой на 20</w:t>
      </w:r>
      <w:r w:rsidRPr="005C3B95">
        <w:rPr>
          <w:vertAlign w:val="superscript"/>
        </w:rPr>
        <w:t>о</w:t>
      </w:r>
      <w:r w:rsidRPr="005C3B95">
        <w:t xml:space="preserve">С ниже средней январской составляет более 1 в год. </w:t>
      </w:r>
    </w:p>
    <w:p w:rsidR="00F26AC0" w:rsidRPr="005C3B95" w:rsidRDefault="00F26AC0" w:rsidP="00CC67E3">
      <w:pPr>
        <w:ind w:firstLine="567"/>
        <w:jc w:val="both"/>
      </w:pPr>
      <w:r w:rsidRPr="005C3B95">
        <w:t>Наибольший урон от заморозков наносится сельскохозяйственным культурам, на территории сельского поселения площади, занятые сельскохозяйственными культурами –  значительны, порядка 6</w:t>
      </w:r>
      <w:r w:rsidR="00686922" w:rsidRPr="005C3B95">
        <w:t>1,8</w:t>
      </w:r>
      <w:r w:rsidRPr="005C3B95">
        <w:t xml:space="preserve"> % от всей территории муниципального.</w:t>
      </w:r>
      <w:r w:rsidRPr="005C3B95">
        <w:tab/>
        <w:t>Также возможно возникновение аварии с масштабами ЧС муниципального характера на объектах ЖКХ из-за возможных резких перепадов температуры воздуха, возникновения комплексов неблагоприятных природных явлений в виде мокрого снега и сильного ветра, а также перегрузок электрических сетей и большой изношенн</w:t>
      </w:r>
      <w:r w:rsidR="00CC67E3" w:rsidRPr="005C3B95">
        <w:t xml:space="preserve">ости коммуникаций (более 70%). </w:t>
      </w:r>
      <w:r w:rsidRPr="005C3B95">
        <w:t>Поражающими факторами так же могут являться: температурная деформация ограждающих конструкций, замораживание и разрыв коммуникаций.</w:t>
      </w:r>
    </w:p>
    <w:p w:rsidR="00F26AC0" w:rsidRPr="005C3B95" w:rsidRDefault="00F26AC0" w:rsidP="00D343C7">
      <w:pPr>
        <w:ind w:firstLine="567"/>
        <w:jc w:val="both"/>
        <w:outlineLvl w:val="0"/>
      </w:pPr>
      <w:proofErr w:type="spellStart"/>
      <w:r w:rsidRPr="005C3B95">
        <w:rPr>
          <w:i/>
          <w:u w:val="single"/>
        </w:rPr>
        <w:t>Гололёдно</w:t>
      </w:r>
      <w:proofErr w:type="spellEnd"/>
      <w:r w:rsidRPr="005C3B95">
        <w:rPr>
          <w:i/>
          <w:u w:val="single"/>
        </w:rPr>
        <w:t xml:space="preserve"> - </w:t>
      </w:r>
      <w:proofErr w:type="spellStart"/>
      <w:r w:rsidRPr="005C3B95">
        <w:rPr>
          <w:i/>
          <w:u w:val="single"/>
        </w:rPr>
        <w:t>изморозевые</w:t>
      </w:r>
      <w:proofErr w:type="spellEnd"/>
      <w:r w:rsidRPr="005C3B95">
        <w:rPr>
          <w:i/>
          <w:u w:val="single"/>
        </w:rPr>
        <w:t xml:space="preserve"> явления</w:t>
      </w:r>
      <w:r w:rsidRPr="005C3B95">
        <w:tab/>
        <w:t xml:space="preserve"> </w:t>
      </w:r>
    </w:p>
    <w:p w:rsidR="00F26AC0" w:rsidRPr="005C3B95" w:rsidRDefault="00F26AC0" w:rsidP="00CC67E3">
      <w:pPr>
        <w:ind w:firstLine="567"/>
        <w:jc w:val="both"/>
      </w:pPr>
      <w:r w:rsidRPr="005C3B95">
        <w:t xml:space="preserve">Ущерб от </w:t>
      </w:r>
      <w:proofErr w:type="spellStart"/>
      <w:r w:rsidRPr="005C3B95">
        <w:t>гололёдно</w:t>
      </w:r>
      <w:proofErr w:type="spellEnd"/>
      <w:r w:rsidRPr="005C3B95">
        <w:t xml:space="preserve"> - </w:t>
      </w:r>
      <w:proofErr w:type="spellStart"/>
      <w:r w:rsidRPr="005C3B95">
        <w:t>изморозевых</w:t>
      </w:r>
      <w:proofErr w:type="spellEnd"/>
      <w:r w:rsidRPr="005C3B95">
        <w:t xml:space="preserve"> явлений обусловлен увеличением веса предметов и объектов, вследствие отложения на них частиц воды и льда. Нередко при этом происходит обрыв ЛЭП, линий связи, вероятны оледенения транспортных магистралей, затруднения в строительных работах, в сельском хозяйстве. Максимальные частоты явлений отмечаются в октябре-ноябре и в декабре-январе.</w:t>
      </w:r>
    </w:p>
    <w:p w:rsidR="00F26AC0" w:rsidRPr="005C3B95" w:rsidRDefault="00F26AC0" w:rsidP="00D343C7">
      <w:pPr>
        <w:ind w:firstLine="567"/>
        <w:jc w:val="both"/>
        <w:outlineLvl w:val="0"/>
        <w:rPr>
          <w:i/>
          <w:u w:val="single"/>
        </w:rPr>
      </w:pPr>
      <w:r w:rsidRPr="005C3B95">
        <w:rPr>
          <w:i/>
          <w:u w:val="single"/>
        </w:rPr>
        <w:t>Метели, снегопады</w:t>
      </w:r>
    </w:p>
    <w:p w:rsidR="00F26AC0" w:rsidRPr="005C3B95" w:rsidRDefault="00F26AC0" w:rsidP="00CC67E3">
      <w:pPr>
        <w:ind w:firstLine="567"/>
        <w:jc w:val="both"/>
      </w:pPr>
      <w:r w:rsidRPr="005C3B95">
        <w:rPr>
          <w:iCs/>
        </w:rPr>
        <w:t>Сильные снегопады, метели приводят к снежным заносам на автомобильных дорогах, могут вызвать прекращение движения транспорта на автодорог</w:t>
      </w:r>
      <w:r w:rsidR="00CC67E3" w:rsidRPr="005C3B95">
        <w:rPr>
          <w:iCs/>
        </w:rPr>
        <w:t xml:space="preserve">ах в течение 12 и более часов. </w:t>
      </w:r>
      <w:r w:rsidRPr="005C3B95">
        <w:rPr>
          <w:iCs/>
        </w:rPr>
        <w:t xml:space="preserve">Возможно нарушение жизнеобеспечения населения в населенных </w:t>
      </w:r>
      <w:r w:rsidRPr="005C3B95">
        <w:t>пунктах (затрудненный подвоз продуктов питания для населения и кормов для сельскохозяйственных животных).</w:t>
      </w:r>
    </w:p>
    <w:p w:rsidR="00F26AC0" w:rsidRPr="005C3B95" w:rsidRDefault="00F26AC0" w:rsidP="00CC67E3">
      <w:pPr>
        <w:ind w:firstLine="567"/>
        <w:jc w:val="both"/>
      </w:pPr>
      <w:r w:rsidRPr="005C3B95">
        <w:rPr>
          <w:iCs/>
        </w:rPr>
        <w:t>Поражающими факторами являются ветровая нагрузка и аэродинамическое давление на ограждающие конструкции,</w:t>
      </w:r>
      <w:r w:rsidRPr="005C3B95">
        <w:t xml:space="preserve"> снеговая нагрузка, снежные заносы при снегопадах.</w:t>
      </w:r>
    </w:p>
    <w:p w:rsidR="00F26AC0" w:rsidRPr="005C3B95" w:rsidRDefault="00F26AC0" w:rsidP="00D343C7">
      <w:pPr>
        <w:ind w:firstLine="567"/>
        <w:jc w:val="both"/>
        <w:outlineLvl w:val="0"/>
        <w:rPr>
          <w:b/>
          <w:i/>
        </w:rPr>
      </w:pPr>
      <w:r w:rsidRPr="005C3B95">
        <w:rPr>
          <w:i/>
          <w:u w:val="single"/>
        </w:rPr>
        <w:t>Ливневые дожди, град</w:t>
      </w:r>
      <w:r w:rsidRPr="005C3B95">
        <w:rPr>
          <w:b/>
          <w:i/>
        </w:rPr>
        <w:t xml:space="preserve"> </w:t>
      </w:r>
      <w:r w:rsidRPr="005C3B95">
        <w:t xml:space="preserve"> </w:t>
      </w:r>
    </w:p>
    <w:p w:rsidR="00F26AC0" w:rsidRPr="005C3B95" w:rsidRDefault="00F26AC0" w:rsidP="00CC67E3">
      <w:pPr>
        <w:ind w:firstLine="567"/>
        <w:jc w:val="both"/>
      </w:pPr>
      <w:r w:rsidRPr="005C3B95">
        <w:t xml:space="preserve">Максимум повторяемости града (4-5 раз в год), который наносит наибольший ущерб сельскохозяйственным посевам и населенным пунктам. Поражающими факторами являются ударная динамическая нагрузка от града, затопление территории, подтопление фундаментов при длительных осадках. </w:t>
      </w:r>
    </w:p>
    <w:p w:rsidR="00F26AC0" w:rsidRPr="005C3B95" w:rsidRDefault="00F26AC0" w:rsidP="00D343C7">
      <w:pPr>
        <w:ind w:firstLine="567"/>
        <w:jc w:val="both"/>
        <w:outlineLvl w:val="0"/>
        <w:rPr>
          <w:i/>
          <w:u w:val="single"/>
        </w:rPr>
      </w:pPr>
      <w:r w:rsidRPr="005C3B95">
        <w:rPr>
          <w:i/>
          <w:u w:val="single"/>
        </w:rPr>
        <w:t>Шквалы, ураганы</w:t>
      </w:r>
      <w:r w:rsidRPr="005C3B95">
        <w:t xml:space="preserve"> </w:t>
      </w:r>
    </w:p>
    <w:p w:rsidR="00F26AC0" w:rsidRPr="005C3B95" w:rsidRDefault="00F26AC0" w:rsidP="00CC67E3">
      <w:pPr>
        <w:snapToGrid w:val="0"/>
        <w:ind w:firstLine="567"/>
        <w:jc w:val="both"/>
      </w:pPr>
      <w:r w:rsidRPr="005C3B95">
        <w:t>В результате ураганных ветров происходит падение деревьев, разрушение жилых и административных зданий, обрыв линий связи и ЛЭП что несет угрозу здоровью и жизни людей.</w:t>
      </w:r>
    </w:p>
    <w:p w:rsidR="00F26AC0" w:rsidRPr="005C3B95" w:rsidRDefault="00F26AC0" w:rsidP="00CC67E3">
      <w:pPr>
        <w:snapToGrid w:val="0"/>
        <w:ind w:firstLine="567"/>
        <w:jc w:val="both"/>
        <w:rPr>
          <w:i/>
          <w:iCs/>
        </w:rPr>
      </w:pPr>
    </w:p>
    <w:p w:rsidR="00F26AC0" w:rsidRPr="005C3B95" w:rsidRDefault="00F26AC0" w:rsidP="00D343C7">
      <w:pPr>
        <w:snapToGrid w:val="0"/>
        <w:ind w:firstLine="567"/>
        <w:jc w:val="both"/>
        <w:outlineLvl w:val="0"/>
        <w:rPr>
          <w:b/>
          <w:i/>
        </w:rPr>
      </w:pPr>
      <w:r w:rsidRPr="005C3B95">
        <w:rPr>
          <w:b/>
          <w:i/>
        </w:rPr>
        <w:t>Опасные гидрогеологические явления и процессы</w:t>
      </w:r>
    </w:p>
    <w:p w:rsidR="00F26AC0" w:rsidRPr="005C3B95" w:rsidRDefault="00F26AC0" w:rsidP="00CC67E3">
      <w:pPr>
        <w:snapToGrid w:val="0"/>
        <w:ind w:firstLine="567"/>
        <w:jc w:val="both"/>
        <w:rPr>
          <w:b/>
          <w:bCs/>
          <w:color w:val="0070C0"/>
        </w:rPr>
      </w:pPr>
      <w:r w:rsidRPr="005C3B95">
        <w:rPr>
          <w:b/>
          <w:bCs/>
          <w:color w:val="0070C0"/>
        </w:rPr>
        <w:tab/>
      </w:r>
    </w:p>
    <w:p w:rsidR="00F26AC0" w:rsidRPr="005C3B95" w:rsidRDefault="00F26AC0" w:rsidP="00CC67E3">
      <w:pPr>
        <w:snapToGrid w:val="0"/>
        <w:ind w:firstLine="567"/>
        <w:jc w:val="both"/>
      </w:pPr>
      <w:r w:rsidRPr="005C3B95">
        <w:rPr>
          <w:u w:val="single"/>
        </w:rPr>
        <w:t>Опасное гидрологическое явление</w:t>
      </w:r>
      <w:r w:rsidRPr="005C3B95">
        <w:t xml:space="preserve"> — это событие гидрологического происхождения или результат гидрологических процессов, возникающих под действием различных природных или гидродинамических факторов или их сочетаний, оказывающих поражающее воздействие на людей, сельскохозяйственных животных, растения и объекты экономики. </w:t>
      </w:r>
    </w:p>
    <w:p w:rsidR="00686922" w:rsidRPr="005C3B95" w:rsidRDefault="00F26AC0" w:rsidP="00B309DE">
      <w:pPr>
        <w:ind w:firstLine="567"/>
        <w:jc w:val="both"/>
      </w:pPr>
      <w:r w:rsidRPr="005C3B95">
        <w:rPr>
          <w:color w:val="0070C0"/>
        </w:rPr>
        <w:tab/>
      </w:r>
      <w:r w:rsidR="00686922" w:rsidRPr="005C3B95">
        <w:t xml:space="preserve">У юго-западной границы Нижнемамонского 1-го сельского поселения  находится крупный водный объект, способный вызвать  весеннее половодье и дождевые паводки, который являются основной угрозой гидрогеологического характера, а именно - р. Дон. Кроме того, </w:t>
      </w:r>
      <w:r w:rsidR="00686922" w:rsidRPr="005C3B95">
        <w:lastRenderedPageBreak/>
        <w:t xml:space="preserve">вдоль западной границы поселения протекает р. </w:t>
      </w:r>
      <w:proofErr w:type="spellStart"/>
      <w:r w:rsidR="00686922" w:rsidRPr="005C3B95">
        <w:t>Мамоновка</w:t>
      </w:r>
      <w:proofErr w:type="spellEnd"/>
      <w:r w:rsidR="00686922" w:rsidRPr="005C3B95">
        <w:t>.</w:t>
      </w:r>
    </w:p>
    <w:p w:rsidR="00F26AC0" w:rsidRPr="005C3B95" w:rsidRDefault="00F26AC0" w:rsidP="00CC67E3">
      <w:pPr>
        <w:ind w:firstLine="567"/>
        <w:rPr>
          <w:bCs/>
          <w:iCs/>
          <w:color w:val="0070C0"/>
        </w:rPr>
      </w:pPr>
      <w:r w:rsidRPr="005C3B95">
        <w:rPr>
          <w:bCs/>
          <w:iCs/>
          <w:color w:val="0070C0"/>
        </w:rPr>
        <w:tab/>
      </w:r>
    </w:p>
    <w:p w:rsidR="00F26AC0" w:rsidRPr="005C3B95" w:rsidRDefault="00F26AC0" w:rsidP="00D343C7">
      <w:pPr>
        <w:ind w:firstLine="567"/>
        <w:outlineLvl w:val="0"/>
        <w:rPr>
          <w:b/>
          <w:i/>
        </w:rPr>
      </w:pPr>
      <w:r w:rsidRPr="005C3B95">
        <w:rPr>
          <w:b/>
          <w:i/>
        </w:rPr>
        <w:t>Опасные геологические процессы и явления</w:t>
      </w:r>
    </w:p>
    <w:p w:rsidR="00F26AC0" w:rsidRPr="005C3B95" w:rsidRDefault="00F26AC0" w:rsidP="00CC67E3">
      <w:pPr>
        <w:ind w:firstLine="567"/>
        <w:jc w:val="both"/>
      </w:pPr>
      <w:r w:rsidRPr="005C3B95">
        <w:rPr>
          <w:i/>
          <w:u w:val="single"/>
        </w:rPr>
        <w:t>Геологическое опасное явление</w:t>
      </w:r>
      <w:r w:rsidRPr="005C3B95">
        <w:t xml:space="preserve"> — это результат деятельности геологических процессов, возникающих в земной коре под действием различных природных и геодинамических факторов или их сочетаний. К опасным геологическим процессам и явлениям относятся современные (быстротекущие) геологические процессы и явления, оказывающие негативное воздействие на людей, сельскохозяйственных животных, растения и объекты экономики.</w:t>
      </w:r>
    </w:p>
    <w:p w:rsidR="00F26AC0" w:rsidRPr="005C3B95" w:rsidRDefault="00F26AC0" w:rsidP="00CC67E3">
      <w:pPr>
        <w:tabs>
          <w:tab w:val="left" w:pos="720"/>
        </w:tabs>
        <w:ind w:firstLine="567"/>
        <w:jc w:val="both"/>
      </w:pPr>
      <w:r w:rsidRPr="005C3B95">
        <w:t xml:space="preserve">На территории выявлен комплекс экзогенных геологических процессов: овражная и балочная эрозия, процессы </w:t>
      </w:r>
      <w:proofErr w:type="spellStart"/>
      <w:r w:rsidRPr="005C3B95">
        <w:t>оползнеобразования</w:t>
      </w:r>
      <w:proofErr w:type="spellEnd"/>
      <w:r w:rsidRPr="005C3B95">
        <w:t xml:space="preserve">. Эрозионно-карстовые процессы развиты в меньшей степени. </w:t>
      </w:r>
    </w:p>
    <w:p w:rsidR="00F26AC0" w:rsidRPr="005C3B95" w:rsidRDefault="00F26AC0" w:rsidP="00CC67E3">
      <w:pPr>
        <w:ind w:firstLine="567"/>
        <w:jc w:val="both"/>
        <w:rPr>
          <w:iCs/>
        </w:rPr>
      </w:pPr>
      <w:r w:rsidRPr="005C3B95">
        <w:t>При проектировании нового строительства необходимо проводить инженерные изыскания и при необходимости разрабатывать проекты инженерной защиты</w:t>
      </w:r>
      <w:r w:rsidRPr="005C3B95">
        <w:rPr>
          <w:iCs/>
        </w:rPr>
        <w:t xml:space="preserve"> территории.</w:t>
      </w:r>
    </w:p>
    <w:p w:rsidR="00F26AC0" w:rsidRPr="005C3B95" w:rsidRDefault="00F26AC0" w:rsidP="00CC67E3">
      <w:pPr>
        <w:ind w:firstLine="567"/>
        <w:jc w:val="both"/>
      </w:pPr>
      <w:r w:rsidRPr="005C3B95">
        <w:tab/>
      </w:r>
    </w:p>
    <w:p w:rsidR="00F26AC0" w:rsidRPr="005C3B95" w:rsidRDefault="00F26AC0" w:rsidP="00D343C7">
      <w:pPr>
        <w:snapToGrid w:val="0"/>
        <w:ind w:firstLine="567"/>
        <w:jc w:val="both"/>
        <w:outlineLvl w:val="0"/>
        <w:rPr>
          <w:b/>
          <w:bCs/>
          <w:i/>
          <w:iCs/>
        </w:rPr>
      </w:pPr>
      <w:r w:rsidRPr="005C3B95">
        <w:rPr>
          <w:b/>
          <w:bCs/>
          <w:i/>
          <w:iCs/>
        </w:rPr>
        <w:t xml:space="preserve">Природные пожары </w:t>
      </w:r>
    </w:p>
    <w:p w:rsidR="00F26AC0" w:rsidRPr="005C3B95" w:rsidRDefault="00F26AC0" w:rsidP="00CC67E3">
      <w:pPr>
        <w:snapToGrid w:val="0"/>
        <w:ind w:firstLine="567"/>
        <w:jc w:val="both"/>
      </w:pPr>
      <w:r w:rsidRPr="005C3B95">
        <w:t>Пожарная опасность природного характера на территории поселений связана с пожарами в лесах и горением травяного покрова. Причиной возникновения крупных лесных пожаров является засуха и суховеи. Предпосылками возникновения ЧС также служит рост антропогенной нагрузки (увеличение количества нарушений правил пожарной безопасности в лесах, сельскохозяйственные палы). Наибольший риск возникновения лесных пожаров приходится на май, июнь, июль, август и сентябрь месяцы. Традиционно наиболее масштабные лесные пожары приходятся на июль-август месяцы.</w:t>
      </w:r>
    </w:p>
    <w:p w:rsidR="00F26AC0" w:rsidRPr="005C3B95" w:rsidRDefault="00F26AC0" w:rsidP="00CC67E3">
      <w:pPr>
        <w:ind w:firstLine="567"/>
        <w:jc w:val="both"/>
      </w:pPr>
      <w:r w:rsidRPr="005C3B95">
        <w:t xml:space="preserve">На территории сельского поселения имеются земли лесного фонда, площадь которых составляет </w:t>
      </w:r>
      <w:r w:rsidR="000302A3" w:rsidRPr="005C3B95">
        <w:t>2</w:t>
      </w:r>
      <w:r w:rsidRPr="005C3B95">
        <w:t>,</w:t>
      </w:r>
      <w:r w:rsidR="000302A3" w:rsidRPr="005C3B95">
        <w:t>8</w:t>
      </w:r>
      <w:r w:rsidRPr="005C3B95">
        <w:t xml:space="preserve"> тыс. га. Также отмечаются лесные насаждения, относящиеся к группе защитных, которые выполняют преимущественно защитные и социальные функции и являются зеленой зоной. Древесная растительность  имеется также на территориях общего пользования населенного пункта с. </w:t>
      </w:r>
      <w:r w:rsidR="00B309DE" w:rsidRPr="005C3B95">
        <w:t>Нижний Мамон</w:t>
      </w:r>
      <w:r w:rsidRPr="005C3B95">
        <w:t xml:space="preserve">. </w:t>
      </w:r>
      <w:r w:rsidRPr="005C3B95">
        <w:tab/>
      </w:r>
    </w:p>
    <w:p w:rsidR="00F26AC0" w:rsidRPr="005C3B95" w:rsidRDefault="00F26AC0" w:rsidP="00CC67E3">
      <w:pPr>
        <w:ind w:firstLine="567"/>
        <w:jc w:val="both"/>
      </w:pPr>
      <w:r w:rsidRPr="005C3B95">
        <w:t>На территории сельского поселения пожаротушение осуществляется при помощи сил и средств пожарной части, расположенной в  с. Верхний Мамон</w:t>
      </w:r>
      <w:r w:rsidR="00B309DE" w:rsidRPr="005C3B95">
        <w:t xml:space="preserve"> Верхнемамонского муниципального района</w:t>
      </w:r>
      <w:r w:rsidRPr="005C3B95">
        <w:t>.</w:t>
      </w:r>
      <w:r w:rsidRPr="005C3B95">
        <w:tab/>
      </w:r>
    </w:p>
    <w:p w:rsidR="00F26AC0" w:rsidRPr="005C3B95" w:rsidRDefault="00F26AC0" w:rsidP="00CC67E3">
      <w:pPr>
        <w:ind w:firstLine="567"/>
        <w:jc w:val="both"/>
      </w:pPr>
      <w:r w:rsidRPr="005C3B95">
        <w:t>Однако, возможно возгорание травяного покрова вдоль дорог. Для предотвращения возгорания, службой обслуживающей  автомобильную дорогу,  необходимо периодическое, контролируемое поджигание травяного покрова вдоль трасс и опашка прилежащих лесов.</w:t>
      </w:r>
    </w:p>
    <w:p w:rsidR="00F26AC0" w:rsidRPr="005C3B95" w:rsidRDefault="00F26AC0" w:rsidP="00CC67E3">
      <w:pPr>
        <w:ind w:firstLine="567"/>
        <w:jc w:val="both"/>
      </w:pPr>
      <w:r w:rsidRPr="005C3B95">
        <w:t>При проведении противопожарных мероприятий следует руководствоваться Правилами пожарной безопасности в лесах, утвержденными  постановлением Правительства Российской Федерации от 30.06.2007 № 417 и Лесным Кодексом.</w:t>
      </w:r>
    </w:p>
    <w:p w:rsidR="00F26AC0" w:rsidRPr="005C3B95" w:rsidRDefault="00F26AC0" w:rsidP="00CC67E3">
      <w:pPr>
        <w:ind w:firstLine="567"/>
        <w:jc w:val="both"/>
      </w:pPr>
      <w:r w:rsidRPr="005C3B95">
        <w:t>Для обеспечения пожарной безопасности в лесах, в соответствии со статьей 53 Лесного Кодекса Российской Федерации, осуществляется:</w:t>
      </w:r>
    </w:p>
    <w:p w:rsidR="00F26AC0" w:rsidRPr="005C3B95" w:rsidRDefault="00F26AC0" w:rsidP="00CC67E3">
      <w:pPr>
        <w:ind w:firstLine="567"/>
        <w:jc w:val="both"/>
      </w:pPr>
      <w:r w:rsidRPr="005C3B95">
        <w:tab/>
        <w:t>1) противопожарное обустройство лесов, в том числе строительство, реконструкция и содержание дорог противопожарного назначения, посадочных площадок для самолетов, вертолетов, используемых в целях проведения авиационных работ по охране и защите лесов, прокладка просек, противопожарных разрывов;</w:t>
      </w:r>
    </w:p>
    <w:p w:rsidR="00F26AC0" w:rsidRPr="005C3B95" w:rsidRDefault="00F26AC0" w:rsidP="00CC67E3">
      <w:pPr>
        <w:ind w:firstLine="567"/>
        <w:jc w:val="both"/>
      </w:pPr>
      <w:r w:rsidRPr="005C3B95">
        <w:tab/>
        <w:t>2) создание систем, средств для предупреждения и тушения лесных пожаров (пожарные техника и оборудование, пожарное снаряжение и другие), содержание этих систем, средств, а также формирование запасов горюче-смазочных материалов на период высокой пожарной опасности;</w:t>
      </w:r>
    </w:p>
    <w:p w:rsidR="00F26AC0" w:rsidRPr="005C3B95" w:rsidRDefault="00F26AC0" w:rsidP="00CC67E3">
      <w:pPr>
        <w:ind w:firstLine="567"/>
        <w:jc w:val="both"/>
      </w:pPr>
      <w:r w:rsidRPr="005C3B95">
        <w:tab/>
        <w:t>3) мониторинг пожарной опасности в лесах;</w:t>
      </w:r>
    </w:p>
    <w:p w:rsidR="00F26AC0" w:rsidRPr="005C3B95" w:rsidRDefault="00F26AC0" w:rsidP="00CC67E3">
      <w:pPr>
        <w:ind w:firstLine="567"/>
        <w:jc w:val="both"/>
      </w:pPr>
      <w:r w:rsidRPr="005C3B95">
        <w:tab/>
        <w:t>4) разработка планов тушения лесных пожаров;</w:t>
      </w:r>
    </w:p>
    <w:p w:rsidR="00F26AC0" w:rsidRPr="005C3B95" w:rsidRDefault="00F26AC0" w:rsidP="00CC67E3">
      <w:pPr>
        <w:ind w:firstLine="567"/>
        <w:jc w:val="both"/>
      </w:pPr>
      <w:r w:rsidRPr="005C3B95">
        <w:tab/>
        <w:t>5) тушение лесных пожаров;</w:t>
      </w:r>
    </w:p>
    <w:p w:rsidR="00F26AC0" w:rsidRPr="005C3B95" w:rsidRDefault="00F26AC0" w:rsidP="00CC67E3">
      <w:pPr>
        <w:snapToGrid w:val="0"/>
        <w:ind w:firstLine="567"/>
        <w:jc w:val="both"/>
      </w:pPr>
      <w:r w:rsidRPr="005C3B95">
        <w:tab/>
        <w:t>6) иные меры пожарной безопасности в лесах.</w:t>
      </w:r>
    </w:p>
    <w:p w:rsidR="00F26AC0" w:rsidRPr="005C3B95" w:rsidRDefault="00F26AC0" w:rsidP="00F26AC0">
      <w:pPr>
        <w:snapToGrid w:val="0"/>
        <w:ind w:firstLine="735"/>
        <w:jc w:val="both"/>
        <w:rPr>
          <w:color w:val="0070C0"/>
        </w:rPr>
      </w:pPr>
    </w:p>
    <w:p w:rsidR="00F26AC0" w:rsidRPr="005C3B95" w:rsidRDefault="00F26AC0" w:rsidP="00CC67E3">
      <w:pPr>
        <w:pStyle w:val="241"/>
        <w:outlineLvl w:val="1"/>
      </w:pPr>
      <w:bookmarkStart w:id="90" w:name="_Toc474914035"/>
      <w:r w:rsidRPr="005C3B95">
        <w:lastRenderedPageBreak/>
        <w:t>Чрезвычайные ситуации техногенного характера</w:t>
      </w:r>
      <w:bookmarkEnd w:id="90"/>
    </w:p>
    <w:p w:rsidR="00F26AC0" w:rsidRPr="005C3B95" w:rsidRDefault="00F26AC0" w:rsidP="00F26AC0">
      <w:pPr>
        <w:snapToGrid w:val="0"/>
        <w:jc w:val="both"/>
        <w:rPr>
          <w:b/>
          <w:bCs/>
          <w:color w:val="0070C0"/>
        </w:rPr>
      </w:pPr>
    </w:p>
    <w:p w:rsidR="00F26AC0" w:rsidRPr="005C3B95" w:rsidRDefault="00F26AC0" w:rsidP="00CC67E3">
      <w:pPr>
        <w:ind w:firstLine="567"/>
        <w:jc w:val="both"/>
      </w:pPr>
      <w:r w:rsidRPr="005C3B95">
        <w:rPr>
          <w:b/>
          <w:i/>
        </w:rPr>
        <w:t>Техногенная чрезвычайная ситуация; техногенная ЧС</w:t>
      </w:r>
      <w:r w:rsidRPr="005C3B95">
        <w:t xml:space="preserve">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rsidR="00F26AC0" w:rsidRPr="005C3B95" w:rsidRDefault="00F26AC0" w:rsidP="00CC67E3">
      <w:pPr>
        <w:ind w:firstLine="567"/>
        <w:jc w:val="both"/>
      </w:pPr>
      <w:r w:rsidRPr="005C3B95">
        <w:t>Различают техногенные чрезвычайные ситуации по месту их возникновения и по характеру основных поражающих факторов источника чрезвычайной ситуации.</w:t>
      </w:r>
    </w:p>
    <w:p w:rsidR="00F26AC0" w:rsidRPr="005C3B95" w:rsidRDefault="00F26AC0" w:rsidP="00CC67E3">
      <w:pPr>
        <w:ind w:firstLine="567"/>
        <w:jc w:val="both"/>
      </w:pPr>
      <w:r w:rsidRPr="005C3B95">
        <w:t>К опасным техногенным происшествиям относятся аварии на промышленных объектах или на транспорте, пожары, взрывы или высвобождение различных видов энергии.</w:t>
      </w:r>
    </w:p>
    <w:p w:rsidR="00F26AC0" w:rsidRPr="005C3B95" w:rsidRDefault="00F26AC0" w:rsidP="00CC67E3">
      <w:pPr>
        <w:ind w:firstLine="567"/>
        <w:jc w:val="both"/>
      </w:pPr>
      <w:r w:rsidRPr="005C3B95">
        <w:t>На территории сельского поселения наибольшую опасность техногенного характера представляют чрезвычайные ситуации, вызванные авариями:</w:t>
      </w:r>
    </w:p>
    <w:p w:rsidR="00F26AC0" w:rsidRPr="005C3B95" w:rsidRDefault="00F26AC0" w:rsidP="00CC67E3">
      <w:pPr>
        <w:ind w:firstLine="567"/>
        <w:jc w:val="both"/>
      </w:pPr>
      <w:r w:rsidRPr="005C3B95">
        <w:tab/>
        <w:t>- на автомобильном транспорте;</w:t>
      </w:r>
    </w:p>
    <w:p w:rsidR="00F26AC0" w:rsidRPr="005C3B95" w:rsidRDefault="00F26AC0" w:rsidP="00CC67E3">
      <w:pPr>
        <w:ind w:firstLine="567"/>
        <w:jc w:val="both"/>
      </w:pPr>
      <w:r w:rsidRPr="005C3B95">
        <w:tab/>
        <w:t xml:space="preserve">- на </w:t>
      </w:r>
      <w:proofErr w:type="spellStart"/>
      <w:r w:rsidRPr="005C3B95">
        <w:t>пожаро</w:t>
      </w:r>
      <w:proofErr w:type="spellEnd"/>
      <w:r w:rsidRPr="005C3B95">
        <w:t xml:space="preserve"> - взрывоопасных объектах;</w:t>
      </w:r>
    </w:p>
    <w:p w:rsidR="00F26AC0" w:rsidRPr="005C3B95" w:rsidRDefault="00F26AC0" w:rsidP="00CC67E3">
      <w:pPr>
        <w:ind w:firstLine="567"/>
        <w:jc w:val="both"/>
      </w:pPr>
      <w:r w:rsidRPr="005C3B95">
        <w:tab/>
        <w:t>- на коммунальных системах жизнеобеспечения;</w:t>
      </w:r>
    </w:p>
    <w:p w:rsidR="00F26AC0" w:rsidRPr="005C3B95" w:rsidRDefault="00F26AC0" w:rsidP="00CC67E3">
      <w:pPr>
        <w:ind w:firstLine="567"/>
        <w:jc w:val="both"/>
      </w:pPr>
      <w:r w:rsidRPr="005C3B95">
        <w:tab/>
        <w:t>- на объектах системы газораспределения.</w:t>
      </w:r>
    </w:p>
    <w:p w:rsidR="00F26AC0" w:rsidRPr="005C3B95" w:rsidRDefault="00F26AC0" w:rsidP="00CC67E3">
      <w:pPr>
        <w:ind w:firstLine="567"/>
        <w:jc w:val="both"/>
      </w:pPr>
    </w:p>
    <w:p w:rsidR="00F26AC0" w:rsidRPr="005C3B95" w:rsidRDefault="00F26AC0" w:rsidP="00D343C7">
      <w:pPr>
        <w:ind w:firstLine="567"/>
        <w:jc w:val="both"/>
        <w:outlineLvl w:val="0"/>
        <w:rPr>
          <w:u w:val="single"/>
        </w:rPr>
      </w:pPr>
      <w:r w:rsidRPr="005C3B95">
        <w:rPr>
          <w:u w:val="single"/>
        </w:rPr>
        <w:t>Аварии на автомобильном транспорте</w:t>
      </w:r>
    </w:p>
    <w:p w:rsidR="00F26AC0" w:rsidRPr="005C3B95" w:rsidRDefault="00F26AC0" w:rsidP="00CC67E3">
      <w:pPr>
        <w:ind w:firstLine="567"/>
        <w:jc w:val="both"/>
      </w:pPr>
      <w:r w:rsidRPr="005C3B95">
        <w:t xml:space="preserve">Аварии на автомобильном транспорте при перевозке опасных грузов с выбросом  опасных химических веществ, взрывом горючих жидкостей и сжиженных газов возможны фактически на всех транзитных дорогах, проходящих по территории поселения. </w:t>
      </w:r>
    </w:p>
    <w:p w:rsidR="00F26AC0" w:rsidRPr="005C3B95" w:rsidRDefault="00F26AC0" w:rsidP="00CC67E3">
      <w:pPr>
        <w:ind w:firstLine="567"/>
        <w:jc w:val="both"/>
      </w:pPr>
      <w:r w:rsidRPr="005C3B95">
        <w:t>Наибольшая вероятность происшествий дорожно-транспортного характера в местах пересечения дорог путепроводами, в местах автомобильных развязок, а также в местах крутых спусков и подъемов.</w:t>
      </w:r>
    </w:p>
    <w:p w:rsidR="00F26AC0" w:rsidRPr="005C3B95" w:rsidRDefault="00F26AC0" w:rsidP="00CC67E3">
      <w:pPr>
        <w:ind w:firstLine="567"/>
        <w:jc w:val="both"/>
      </w:pPr>
      <w:r w:rsidRPr="005C3B95">
        <w:t>Масштаб вероятных транспортных ЧС зависит от количества транспортных средств и объема перевозимых ими веществ. По территории поселения проходят автомобильные дороги общего пользования федерального и регионального значений, на которых формируется наибольший поток автотранспорта перевозящего опасные вещества.</w:t>
      </w:r>
    </w:p>
    <w:p w:rsidR="00F26AC0" w:rsidRPr="005C3B95" w:rsidRDefault="00F26AC0" w:rsidP="00CC67E3">
      <w:pPr>
        <w:ind w:firstLine="567"/>
        <w:jc w:val="both"/>
      </w:pPr>
      <w:r w:rsidRPr="005C3B95">
        <w:t>В случае дорожно-транспортного происшествия с участием транспорта, перевозящего АХОВ и легковоспламеняющиеся вещества, в зону поражения может попасть значительная часть территории поселения. Вероятность участия опасных грузов в аварийной ситуации на автомобильном транспорте составляет 1,8*10</w:t>
      </w:r>
      <w:r w:rsidRPr="005C3B95">
        <w:rPr>
          <w:vertAlign w:val="superscript"/>
        </w:rPr>
        <w:t>-6</w:t>
      </w:r>
      <w:r w:rsidRPr="005C3B95">
        <w:t>.</w:t>
      </w:r>
    </w:p>
    <w:p w:rsidR="00F26AC0" w:rsidRPr="005C3B95" w:rsidRDefault="00F26AC0" w:rsidP="00CC67E3">
      <w:pPr>
        <w:ind w:firstLine="567"/>
        <w:jc w:val="both"/>
      </w:pPr>
      <w:r w:rsidRPr="005C3B95">
        <w:t>Основные причины возникновения чрезвычайных ситуаций на автомобильном транспорте:</w:t>
      </w:r>
    </w:p>
    <w:p w:rsidR="00F26AC0" w:rsidRPr="005C3B95" w:rsidRDefault="00F26AC0" w:rsidP="00CC67E3">
      <w:pPr>
        <w:ind w:firstLine="567"/>
        <w:jc w:val="both"/>
      </w:pPr>
      <w:r w:rsidRPr="005C3B95">
        <w:tab/>
        <w:t xml:space="preserve">- износ дорожного покрытия; </w:t>
      </w:r>
    </w:p>
    <w:p w:rsidR="00F26AC0" w:rsidRPr="005C3B95" w:rsidRDefault="00F26AC0" w:rsidP="00CC67E3">
      <w:pPr>
        <w:ind w:firstLine="567"/>
        <w:jc w:val="both"/>
      </w:pPr>
      <w:r w:rsidRPr="005C3B95">
        <w:tab/>
        <w:t>- некачественное проведение ремонтных работ;</w:t>
      </w:r>
    </w:p>
    <w:p w:rsidR="00F26AC0" w:rsidRPr="005C3B95" w:rsidRDefault="00F26AC0" w:rsidP="00CC67E3">
      <w:pPr>
        <w:ind w:firstLine="567"/>
        <w:jc w:val="both"/>
      </w:pPr>
      <w:r w:rsidRPr="005C3B95">
        <w:tab/>
        <w:t>- недостаточный контроль коммунальных служб за состоянием дорожного покрытия в зимний период и т.д.;</w:t>
      </w:r>
    </w:p>
    <w:p w:rsidR="00F26AC0" w:rsidRPr="005C3B95" w:rsidRDefault="00F26AC0" w:rsidP="00CC67E3">
      <w:pPr>
        <w:ind w:firstLine="567"/>
        <w:jc w:val="both"/>
        <w:rPr>
          <w:color w:val="0070C0"/>
        </w:rPr>
      </w:pPr>
      <w:r w:rsidRPr="005C3B95">
        <w:rPr>
          <w:color w:val="0070C0"/>
        </w:rPr>
        <w:tab/>
      </w:r>
    </w:p>
    <w:p w:rsidR="00F26AC0" w:rsidRPr="005C3B95" w:rsidRDefault="00F26AC0" w:rsidP="00D343C7">
      <w:pPr>
        <w:ind w:firstLine="567"/>
        <w:jc w:val="both"/>
        <w:outlineLvl w:val="0"/>
        <w:rPr>
          <w:u w:val="single"/>
        </w:rPr>
      </w:pPr>
      <w:r w:rsidRPr="005C3B95">
        <w:rPr>
          <w:u w:val="single"/>
        </w:rPr>
        <w:t>Аварии на путепроводах:</w:t>
      </w:r>
    </w:p>
    <w:p w:rsidR="00F26AC0" w:rsidRPr="005C3B95" w:rsidRDefault="00F26AC0" w:rsidP="00CC67E3">
      <w:pPr>
        <w:ind w:firstLine="567"/>
        <w:jc w:val="both"/>
      </w:pPr>
      <w:r w:rsidRPr="005C3B95">
        <w:t>По территории поселения проходят газопроводы высокого (</w:t>
      </w:r>
      <w:proofErr w:type="spellStart"/>
      <w:r w:rsidRPr="005C3B95">
        <w:t>р</w:t>
      </w:r>
      <w:proofErr w:type="spellEnd"/>
      <w:r w:rsidRPr="005C3B95">
        <w:t xml:space="preserve"> ≤ 0,6 МПА), и низкого (</w:t>
      </w:r>
      <w:proofErr w:type="spellStart"/>
      <w:r w:rsidRPr="005C3B95">
        <w:t>р</w:t>
      </w:r>
      <w:proofErr w:type="spellEnd"/>
      <w:r w:rsidRPr="005C3B95">
        <w:t xml:space="preserve"> ≤ 0,003 МПА) давления. </w:t>
      </w:r>
    </w:p>
    <w:p w:rsidR="00F26AC0" w:rsidRPr="005C3B95" w:rsidRDefault="00F26AC0" w:rsidP="00CC67E3">
      <w:pPr>
        <w:ind w:firstLine="567"/>
        <w:jc w:val="both"/>
      </w:pPr>
      <w:r w:rsidRPr="005C3B95">
        <w:t xml:space="preserve">При разгерметизации газопровода происходит истечение природного газа в атмосферу с последующим рассеянием, поэтому взрывоопасная концентрация не образуется. Наиболее вероятные негативные последствия разгерметизации газопровода – пожары. При разгерметизации наземных участков газопроводов возможно факельное горение (образование горящей струи в условиях мгновенного воспламенения утечки газа).  </w:t>
      </w:r>
    </w:p>
    <w:p w:rsidR="00F26AC0" w:rsidRPr="005C3B95" w:rsidRDefault="00F26AC0" w:rsidP="00CC67E3">
      <w:pPr>
        <w:ind w:firstLine="567"/>
        <w:jc w:val="both"/>
      </w:pPr>
      <w:r w:rsidRPr="005C3B95">
        <w:t>В результате аварии на подземной части газопровода высокого давления возможно образование факела длинной до 15-20 м (в зависимости от диаметра газопровода) при полном разрушении части газопровода.</w:t>
      </w:r>
    </w:p>
    <w:p w:rsidR="00F26AC0" w:rsidRPr="005C3B95" w:rsidRDefault="00F26AC0" w:rsidP="00CC67E3">
      <w:pPr>
        <w:ind w:firstLine="567"/>
        <w:jc w:val="both"/>
      </w:pPr>
      <w:r w:rsidRPr="005C3B95">
        <w:t xml:space="preserve">Также на территории поселения расположены различные газораспределительные пункты, </w:t>
      </w:r>
      <w:r w:rsidRPr="005C3B95">
        <w:lastRenderedPageBreak/>
        <w:t>в которых при разгерметизации возможно скопление газа, без образования взрывоопасной концентрации.</w:t>
      </w:r>
    </w:p>
    <w:p w:rsidR="00F26AC0" w:rsidRPr="005C3B95" w:rsidRDefault="00F26AC0" w:rsidP="00CC67E3">
      <w:pPr>
        <w:ind w:firstLine="567"/>
        <w:jc w:val="both"/>
      </w:pPr>
    </w:p>
    <w:p w:rsidR="00F26AC0" w:rsidRPr="005C3B95" w:rsidRDefault="00F26AC0" w:rsidP="00CC67E3">
      <w:pPr>
        <w:ind w:firstLine="567"/>
        <w:jc w:val="both"/>
      </w:pPr>
      <w:r w:rsidRPr="005C3B95">
        <w:t xml:space="preserve">Причины возникновения чрезвычайных ситуаций: </w:t>
      </w:r>
    </w:p>
    <w:p w:rsidR="00F26AC0" w:rsidRPr="005C3B95" w:rsidRDefault="00F26AC0" w:rsidP="00CC67E3">
      <w:pPr>
        <w:ind w:firstLine="567"/>
        <w:jc w:val="both"/>
      </w:pPr>
      <w:r w:rsidRPr="005C3B95">
        <w:tab/>
        <w:t>- подземная коррозия металлов;</w:t>
      </w:r>
    </w:p>
    <w:p w:rsidR="00F26AC0" w:rsidRPr="005C3B95" w:rsidRDefault="00F26AC0" w:rsidP="00CC67E3">
      <w:pPr>
        <w:ind w:firstLine="567"/>
        <w:jc w:val="both"/>
      </w:pPr>
      <w:r w:rsidRPr="005C3B95">
        <w:tab/>
        <w:t>- дефекты строительно-монтажных работ;</w:t>
      </w:r>
    </w:p>
    <w:p w:rsidR="00F26AC0" w:rsidRPr="005C3B95" w:rsidRDefault="00F26AC0" w:rsidP="00CC67E3">
      <w:pPr>
        <w:ind w:firstLine="567"/>
        <w:jc w:val="both"/>
      </w:pPr>
      <w:r w:rsidRPr="005C3B95">
        <w:tab/>
        <w:t>- дефекты труб и оборудования;</w:t>
      </w:r>
    </w:p>
    <w:p w:rsidR="00F26AC0" w:rsidRPr="005C3B95" w:rsidRDefault="00F26AC0" w:rsidP="00CC67E3">
      <w:pPr>
        <w:ind w:firstLine="567"/>
        <w:jc w:val="both"/>
      </w:pPr>
      <w:r w:rsidRPr="005C3B95">
        <w:tab/>
        <w:t>- механическое повреждение;</w:t>
      </w:r>
    </w:p>
    <w:p w:rsidR="00F26AC0" w:rsidRPr="005C3B95" w:rsidRDefault="00F26AC0" w:rsidP="00CC67E3">
      <w:pPr>
        <w:ind w:firstLine="567"/>
        <w:jc w:val="both"/>
      </w:pPr>
      <w:r w:rsidRPr="005C3B95">
        <w:tab/>
        <w:t>- нарушение технологического процесса проведения огневых работ на линейной части газопроводов и др.</w:t>
      </w:r>
    </w:p>
    <w:p w:rsidR="00F26AC0" w:rsidRPr="005C3B95" w:rsidRDefault="00F26AC0" w:rsidP="00CC67E3">
      <w:pPr>
        <w:ind w:firstLine="567"/>
        <w:jc w:val="both"/>
      </w:pPr>
    </w:p>
    <w:p w:rsidR="00F26AC0" w:rsidRPr="005C3B95" w:rsidRDefault="00F26AC0" w:rsidP="00CC67E3">
      <w:pPr>
        <w:ind w:firstLine="567"/>
        <w:jc w:val="both"/>
      </w:pPr>
      <w:r w:rsidRPr="005C3B95">
        <w:t>Мероприятия по предупреждению последствий и защите населения в зоне пожароопасного объекта:</w:t>
      </w:r>
    </w:p>
    <w:p w:rsidR="00F26AC0" w:rsidRPr="005C3B95" w:rsidRDefault="00F26AC0" w:rsidP="00CC67E3">
      <w:pPr>
        <w:ind w:firstLine="567"/>
        <w:jc w:val="both"/>
      </w:pPr>
      <w:r w:rsidRPr="005C3B95">
        <w:tab/>
        <w:t>–совершенствование технологических процессов, повышение надежности технологического оборудования и эксплуатационной надежности систем;</w:t>
      </w:r>
    </w:p>
    <w:p w:rsidR="00F26AC0" w:rsidRPr="005C3B95" w:rsidRDefault="00F26AC0" w:rsidP="00CC67E3">
      <w:pPr>
        <w:ind w:firstLine="567"/>
        <w:jc w:val="both"/>
      </w:pPr>
      <w:r w:rsidRPr="005C3B95">
        <w:tab/>
        <w:t xml:space="preserve">–проведение профилактических работ по проверке состояния технологического оборудования; </w:t>
      </w:r>
    </w:p>
    <w:p w:rsidR="00F26AC0" w:rsidRPr="005C3B95" w:rsidRDefault="00F26AC0" w:rsidP="00CC67E3">
      <w:pPr>
        <w:ind w:firstLine="567"/>
        <w:jc w:val="both"/>
      </w:pPr>
      <w:r w:rsidRPr="005C3B95">
        <w:tab/>
        <w:t xml:space="preserve">–подготовка формирований для проведения ремонтно-восстановительных работ; </w:t>
      </w:r>
    </w:p>
    <w:p w:rsidR="00F26AC0" w:rsidRPr="005C3B95" w:rsidRDefault="00F26AC0" w:rsidP="00CC67E3">
      <w:pPr>
        <w:ind w:firstLine="567"/>
        <w:jc w:val="both"/>
      </w:pPr>
      <w:r w:rsidRPr="005C3B95">
        <w:tab/>
        <w:t xml:space="preserve">–обеспечение пожарной безопасности объекта. </w:t>
      </w:r>
    </w:p>
    <w:p w:rsidR="00F26AC0" w:rsidRPr="005C3B95" w:rsidRDefault="00F26AC0" w:rsidP="00D343C7">
      <w:pPr>
        <w:spacing w:before="280" w:line="360" w:lineRule="auto"/>
        <w:ind w:firstLine="567"/>
        <w:outlineLvl w:val="0"/>
        <w:rPr>
          <w:b/>
          <w:i/>
        </w:rPr>
      </w:pPr>
      <w:r w:rsidRPr="005C3B95">
        <w:rPr>
          <w:b/>
          <w:i/>
        </w:rPr>
        <w:t>Анализ возможных последствий аварий с участием химически опасных веществ</w:t>
      </w:r>
    </w:p>
    <w:p w:rsidR="00F26AC0" w:rsidRPr="005C3B95" w:rsidRDefault="00F26AC0" w:rsidP="00CC67E3">
      <w:pPr>
        <w:tabs>
          <w:tab w:val="left" w:pos="-2127"/>
        </w:tabs>
        <w:autoSpaceDE w:val="0"/>
        <w:spacing w:line="200" w:lineRule="atLeast"/>
        <w:ind w:right="-30" w:firstLine="567"/>
        <w:jc w:val="both"/>
      </w:pPr>
      <w:r w:rsidRPr="005C3B95">
        <w:t>Все аварийно химически опасные вещества (АХОВ) по характеру воздействия на организм человека подразделяются на группы:</w:t>
      </w:r>
    </w:p>
    <w:p w:rsidR="00F26AC0" w:rsidRPr="005C3B95" w:rsidRDefault="00F26AC0" w:rsidP="00CC67E3">
      <w:pPr>
        <w:tabs>
          <w:tab w:val="left" w:pos="-2127"/>
        </w:tabs>
        <w:autoSpaceDE w:val="0"/>
        <w:spacing w:line="200" w:lineRule="atLeast"/>
        <w:ind w:right="-30" w:firstLine="567"/>
        <w:jc w:val="both"/>
      </w:pPr>
      <w:r w:rsidRPr="005C3B95">
        <w:t xml:space="preserve">первая группа – вещества с преимущественно удушающим действием; с выраженным прижигающим действием (хлор, треххлористый фосфор, </w:t>
      </w:r>
      <w:proofErr w:type="spellStart"/>
      <w:r w:rsidRPr="005C3B95">
        <w:t>оксихлорид</w:t>
      </w:r>
      <w:proofErr w:type="spellEnd"/>
      <w:r w:rsidRPr="005C3B95">
        <w:t xml:space="preserve"> фосфора); со слабым прижигающим действием (фосген, </w:t>
      </w:r>
      <w:proofErr w:type="spellStart"/>
      <w:r w:rsidRPr="005C3B95">
        <w:t>хлорнитрин</w:t>
      </w:r>
      <w:proofErr w:type="spellEnd"/>
      <w:r w:rsidRPr="005C3B95">
        <w:t>, хлорид серы);</w:t>
      </w:r>
    </w:p>
    <w:p w:rsidR="00F26AC0" w:rsidRPr="005C3B95" w:rsidRDefault="00F26AC0" w:rsidP="00CC67E3">
      <w:pPr>
        <w:tabs>
          <w:tab w:val="left" w:pos="-2127"/>
        </w:tabs>
        <w:autoSpaceDE w:val="0"/>
        <w:spacing w:line="200" w:lineRule="atLeast"/>
        <w:ind w:right="-30" w:firstLine="567"/>
        <w:jc w:val="both"/>
      </w:pPr>
      <w:r w:rsidRPr="005C3B95">
        <w:t xml:space="preserve">вторая группа – вещества преимущественно </w:t>
      </w:r>
      <w:proofErr w:type="spellStart"/>
      <w:r w:rsidRPr="005C3B95">
        <w:t>общеядовитого</w:t>
      </w:r>
      <w:proofErr w:type="spellEnd"/>
      <w:r w:rsidRPr="005C3B95">
        <w:t xml:space="preserve"> действия (оксид углерода, синильная кислота, </w:t>
      </w:r>
      <w:proofErr w:type="spellStart"/>
      <w:r w:rsidRPr="005C3B95">
        <w:t>динитрофен</w:t>
      </w:r>
      <w:proofErr w:type="spellEnd"/>
      <w:r w:rsidRPr="005C3B95">
        <w:t xml:space="preserve">, </w:t>
      </w:r>
      <w:proofErr w:type="spellStart"/>
      <w:r w:rsidRPr="005C3B95">
        <w:t>динитроортокрезон</w:t>
      </w:r>
      <w:proofErr w:type="spellEnd"/>
      <w:r w:rsidRPr="005C3B95">
        <w:t xml:space="preserve">, </w:t>
      </w:r>
      <w:proofErr w:type="spellStart"/>
      <w:r w:rsidRPr="005C3B95">
        <w:t>этиленхлоргидрин</w:t>
      </w:r>
      <w:proofErr w:type="spellEnd"/>
      <w:r w:rsidRPr="005C3B95">
        <w:t xml:space="preserve">, </w:t>
      </w:r>
      <w:proofErr w:type="spellStart"/>
      <w:r w:rsidRPr="005C3B95">
        <w:t>этиленфтортизрин</w:t>
      </w:r>
      <w:proofErr w:type="spellEnd"/>
      <w:r w:rsidRPr="005C3B95">
        <w:t>);</w:t>
      </w:r>
    </w:p>
    <w:p w:rsidR="00F26AC0" w:rsidRPr="005C3B95" w:rsidRDefault="00F26AC0" w:rsidP="00CC67E3">
      <w:pPr>
        <w:tabs>
          <w:tab w:val="left" w:pos="-2127"/>
        </w:tabs>
        <w:autoSpaceDE w:val="0"/>
        <w:spacing w:line="200" w:lineRule="atLeast"/>
        <w:ind w:right="-30" w:firstLine="567"/>
        <w:jc w:val="both"/>
      </w:pPr>
      <w:r w:rsidRPr="005C3B95">
        <w:t xml:space="preserve">третья группа - вещества, обладающие удушающим и </w:t>
      </w:r>
      <w:proofErr w:type="spellStart"/>
      <w:r w:rsidRPr="005C3B95">
        <w:t>общеядовитым</w:t>
      </w:r>
      <w:proofErr w:type="spellEnd"/>
      <w:r w:rsidRPr="005C3B95">
        <w:t xml:space="preserve"> действием: с выраженным прижигающим действием (акрилонитрил), со слабым прижигающим действием (сернистый </w:t>
      </w:r>
      <w:proofErr w:type="spellStart"/>
      <w:r w:rsidRPr="005C3B95">
        <w:t>антидрид</w:t>
      </w:r>
      <w:proofErr w:type="spellEnd"/>
      <w:r w:rsidRPr="005C3B95">
        <w:t>, сероводород, оксиды азота);</w:t>
      </w:r>
    </w:p>
    <w:p w:rsidR="00F26AC0" w:rsidRPr="005C3B95" w:rsidRDefault="00F26AC0" w:rsidP="00CC67E3">
      <w:pPr>
        <w:tabs>
          <w:tab w:val="left" w:pos="-2127"/>
        </w:tabs>
        <w:autoSpaceDE w:val="0"/>
        <w:spacing w:line="200" w:lineRule="atLeast"/>
        <w:ind w:right="-30" w:firstLine="567"/>
        <w:jc w:val="both"/>
      </w:pPr>
      <w:r w:rsidRPr="005C3B95">
        <w:t xml:space="preserve">четвертая группа – </w:t>
      </w:r>
      <w:proofErr w:type="spellStart"/>
      <w:r w:rsidRPr="005C3B95">
        <w:t>нейротропные</w:t>
      </w:r>
      <w:proofErr w:type="spellEnd"/>
      <w:r w:rsidRPr="005C3B95">
        <w:t xml:space="preserve"> яды, вещества, действующие на генерацию (образование), проведение и передачу нервного импульса (сероуглерод, фосфорорганические соединения);</w:t>
      </w:r>
    </w:p>
    <w:p w:rsidR="00F26AC0" w:rsidRPr="005C3B95" w:rsidRDefault="00F26AC0" w:rsidP="00CC67E3">
      <w:pPr>
        <w:tabs>
          <w:tab w:val="left" w:pos="-2127"/>
        </w:tabs>
        <w:autoSpaceDE w:val="0"/>
        <w:spacing w:line="200" w:lineRule="atLeast"/>
        <w:ind w:right="-30" w:firstLine="567"/>
        <w:jc w:val="both"/>
      </w:pPr>
      <w:r w:rsidRPr="005C3B95">
        <w:t xml:space="preserve">пятая группа – вещества, обладающие удушающим </w:t>
      </w:r>
      <w:proofErr w:type="spellStart"/>
      <w:r w:rsidRPr="005C3B95">
        <w:t>нейротропным</w:t>
      </w:r>
      <w:proofErr w:type="spellEnd"/>
      <w:r w:rsidRPr="005C3B95">
        <w:t xml:space="preserve"> действием (аммиак);</w:t>
      </w:r>
    </w:p>
    <w:p w:rsidR="00F26AC0" w:rsidRPr="005C3B95" w:rsidRDefault="00F26AC0" w:rsidP="00CC67E3">
      <w:pPr>
        <w:tabs>
          <w:tab w:val="left" w:pos="-2127"/>
        </w:tabs>
        <w:autoSpaceDE w:val="0"/>
        <w:spacing w:line="200" w:lineRule="atLeast"/>
        <w:ind w:right="-30" w:firstLine="567"/>
        <w:jc w:val="both"/>
      </w:pPr>
      <w:r w:rsidRPr="005C3B95">
        <w:t>шестая группа – метаболические яды, (</w:t>
      </w:r>
      <w:proofErr w:type="spellStart"/>
      <w:r w:rsidRPr="005C3B95">
        <w:t>этиленоксид</w:t>
      </w:r>
      <w:proofErr w:type="spellEnd"/>
      <w:r w:rsidRPr="005C3B95">
        <w:t xml:space="preserve">, </w:t>
      </w:r>
      <w:proofErr w:type="spellStart"/>
      <w:r w:rsidRPr="005C3B95">
        <w:t>метилбромид</w:t>
      </w:r>
      <w:proofErr w:type="spellEnd"/>
      <w:r w:rsidRPr="005C3B95">
        <w:t xml:space="preserve">, </w:t>
      </w:r>
      <w:proofErr w:type="spellStart"/>
      <w:r w:rsidRPr="005C3B95">
        <w:t>диметилсульфат</w:t>
      </w:r>
      <w:proofErr w:type="spellEnd"/>
      <w:r w:rsidRPr="005C3B95">
        <w:t>).</w:t>
      </w:r>
    </w:p>
    <w:p w:rsidR="00F26AC0" w:rsidRPr="005C3B95" w:rsidRDefault="00F26AC0" w:rsidP="00CC67E3">
      <w:pPr>
        <w:tabs>
          <w:tab w:val="left" w:pos="-2127"/>
        </w:tabs>
        <w:autoSpaceDE w:val="0"/>
        <w:spacing w:line="200" w:lineRule="atLeast"/>
        <w:ind w:right="-30" w:firstLine="567"/>
        <w:jc w:val="both"/>
      </w:pPr>
      <w:r w:rsidRPr="005C3B95">
        <w:t>В зависимости от физико-химических свойств АХОВ, условий их транспортировки при авариях на транспортных магистралях могут возникнуть чрезвычайные ситуации (ЧС) с химической обстановкой четырех основных типов:</w:t>
      </w:r>
    </w:p>
    <w:p w:rsidR="00F26AC0" w:rsidRPr="005C3B95" w:rsidRDefault="00F26AC0" w:rsidP="00CC67E3">
      <w:pPr>
        <w:tabs>
          <w:tab w:val="left" w:pos="-2127"/>
        </w:tabs>
        <w:autoSpaceDE w:val="0"/>
        <w:spacing w:line="200" w:lineRule="atLeast"/>
        <w:ind w:right="-30" w:firstLine="567"/>
        <w:jc w:val="both"/>
      </w:pPr>
      <w:r w:rsidRPr="005C3B95">
        <w:t>Первый тип. ЧС возникают в случае мгновенной разгерметизации (взрыве) емкостей или цистерн, содержащих газообразные (под давлением), криогенные перегретые сжиженные АХОВ. При такой ЧС образуется первичное парогазовое или аэрозольное облако с высокой концентрацией АХОВ, распространяющихся по ветру.</w:t>
      </w:r>
    </w:p>
    <w:p w:rsidR="00F26AC0" w:rsidRPr="005C3B95" w:rsidRDefault="00F26AC0" w:rsidP="00CC67E3">
      <w:pPr>
        <w:tabs>
          <w:tab w:val="left" w:pos="-2127"/>
        </w:tabs>
        <w:autoSpaceDE w:val="0"/>
        <w:spacing w:line="200" w:lineRule="atLeast"/>
        <w:ind w:right="-30" w:firstLine="567"/>
        <w:jc w:val="both"/>
      </w:pPr>
      <w:r w:rsidRPr="005C3B95">
        <w:t>Второй тип. ЧС возникают при аварийных выбросах или проливах, транспортируемых сжиженных ядовитых газов (аммиак, хлор и др.), перегретых летучих токсических жидкостей с температурой кипения ниже температуры окружающей среды (окись этилена, фосген, окислы азота, сернистый ангидрит, синильная кислота и др.). При такой ЧС часть АХОВ (не более 10%) мгновенно испаряется, образуя первичное облако паров смертельной концентрации; другая часть выливается на подстилающую поверхность, постепенно испаряется, образуя вторичное облако с поражающими концентрациями.</w:t>
      </w:r>
    </w:p>
    <w:p w:rsidR="00F26AC0" w:rsidRPr="005C3B95" w:rsidRDefault="00F26AC0" w:rsidP="00CC67E3">
      <w:pPr>
        <w:tabs>
          <w:tab w:val="left" w:pos="-2127"/>
        </w:tabs>
        <w:autoSpaceDE w:val="0"/>
        <w:spacing w:line="200" w:lineRule="atLeast"/>
        <w:ind w:right="-30" w:firstLine="567"/>
        <w:jc w:val="both"/>
      </w:pPr>
      <w:r w:rsidRPr="005C3B95">
        <w:t xml:space="preserve">Третий тип. ЧС возникают при проливе на подстилающую поверхность значительного количества сжиженных (при изотермическом хранении) или жидких АХОВ с температурой </w:t>
      </w:r>
      <w:r w:rsidRPr="005C3B95">
        <w:lastRenderedPageBreak/>
        <w:t xml:space="preserve">кипения ниже или близкой к температуре окружающей среды (фосген, </w:t>
      </w:r>
      <w:proofErr w:type="spellStart"/>
      <w:r w:rsidRPr="005C3B95">
        <w:t>четырехокись</w:t>
      </w:r>
      <w:proofErr w:type="spellEnd"/>
      <w:r w:rsidRPr="005C3B95">
        <w:t xml:space="preserve"> азота и др.), а также при горении большого количества удобрений (например, нитрофоски) или комовой серы. При этом образуется вторичное облако паров АХОВ с поражающими концентрациями, которое может распространяться на большие расстояния.</w:t>
      </w:r>
    </w:p>
    <w:p w:rsidR="00F26AC0" w:rsidRPr="005C3B95" w:rsidRDefault="00F26AC0" w:rsidP="00CC67E3">
      <w:pPr>
        <w:tabs>
          <w:tab w:val="left" w:pos="-2127"/>
        </w:tabs>
        <w:autoSpaceDE w:val="0"/>
        <w:spacing w:line="200" w:lineRule="atLeast"/>
        <w:ind w:right="-30" w:firstLine="567"/>
        <w:jc w:val="both"/>
      </w:pPr>
      <w:r w:rsidRPr="005C3B95">
        <w:t xml:space="preserve">Четвертый тип. ЧС возникают при аварийном выбросе (проливе) значительного количества </w:t>
      </w:r>
      <w:proofErr w:type="spellStart"/>
      <w:r w:rsidRPr="005C3B95">
        <w:t>малолетучих</w:t>
      </w:r>
      <w:proofErr w:type="spellEnd"/>
      <w:r w:rsidRPr="005C3B95">
        <w:t xml:space="preserve"> жидких АХОВ, с температурой кипения значительно выше температуры окружающей среды или твердых (несимметричный </w:t>
      </w:r>
      <w:proofErr w:type="spellStart"/>
      <w:r w:rsidRPr="005C3B95">
        <w:t>диметил-гидразин</w:t>
      </w:r>
      <w:proofErr w:type="spellEnd"/>
      <w:r w:rsidRPr="005C3B95">
        <w:t xml:space="preserve">, фенол, сероуглерод, </w:t>
      </w:r>
      <w:proofErr w:type="spellStart"/>
      <w:r w:rsidRPr="005C3B95">
        <w:t>диоксин</w:t>
      </w:r>
      <w:proofErr w:type="spellEnd"/>
      <w:r w:rsidRPr="005C3B95">
        <w:t>, соли синильной кислоты). При этом происходит заражение местности (грунта, воды, растительности) в опасных концентрациях.</w:t>
      </w:r>
    </w:p>
    <w:p w:rsidR="00F26AC0" w:rsidRPr="005C3B95" w:rsidRDefault="00F26AC0" w:rsidP="00CC67E3">
      <w:pPr>
        <w:tabs>
          <w:tab w:val="left" w:pos="-2127"/>
        </w:tabs>
        <w:autoSpaceDE w:val="0"/>
        <w:spacing w:line="200" w:lineRule="atLeast"/>
        <w:ind w:right="-30" w:firstLine="567"/>
        <w:jc w:val="both"/>
      </w:pPr>
      <w:r w:rsidRPr="005C3B95">
        <w:t>Указанные типы химической обстановки при ЧС, особенно второй и третий, могут сопровождаться пожарами и взрывами, что осложняет обстановку, повышает концентрацию поражающих веществ, сопровождается образованием токсичных продуктов горения, увеличивает потери и затрудняет проведение аварийно-спасательных работ.</w:t>
      </w:r>
    </w:p>
    <w:p w:rsidR="00F26AC0" w:rsidRPr="005C3B95" w:rsidRDefault="00F26AC0" w:rsidP="00CC67E3">
      <w:pPr>
        <w:tabs>
          <w:tab w:val="left" w:pos="-2127"/>
        </w:tabs>
        <w:autoSpaceDE w:val="0"/>
        <w:spacing w:line="200" w:lineRule="atLeast"/>
        <w:ind w:right="-30" w:firstLine="567"/>
        <w:jc w:val="both"/>
      </w:pPr>
      <w:r w:rsidRPr="005C3B95">
        <w:t>Характерными особенностями химически опасных аварий являются внезапность возникновения ЧС, быстрое распространение поражающих факторов (особенно при ЧС с химической обстановкой первого и второго типов), опасность тяжелого массового поражения людей и сельскохозяйственных животных, попавших в зону заражения, необходимость проведения аварийно-спасательных и других неотложных работ в короткие сроки.</w:t>
      </w:r>
    </w:p>
    <w:p w:rsidR="00F26AC0" w:rsidRPr="005C3B95" w:rsidRDefault="00F26AC0" w:rsidP="00CC67E3">
      <w:pPr>
        <w:tabs>
          <w:tab w:val="left" w:pos="-2127"/>
        </w:tabs>
        <w:autoSpaceDE w:val="0"/>
        <w:spacing w:line="200" w:lineRule="atLeast"/>
        <w:ind w:right="-30" w:firstLine="567"/>
        <w:jc w:val="both"/>
      </w:pPr>
      <w:r w:rsidRPr="005C3B95">
        <w:t>В зависимости от масштабов возможных аварий, количество пораженных людей может изменяться от нескольких десятков человек при минимальной площади зоны действия поражающих факторов до нескольких сотен человек при максимальной площади зоны действия поражающих факторов.</w:t>
      </w:r>
    </w:p>
    <w:p w:rsidR="00F26AC0" w:rsidRPr="005C3B95" w:rsidRDefault="00F26AC0" w:rsidP="00CC67E3">
      <w:pPr>
        <w:tabs>
          <w:tab w:val="left" w:pos="-2127"/>
        </w:tabs>
        <w:autoSpaceDE w:val="0"/>
        <w:spacing w:line="200" w:lineRule="atLeast"/>
        <w:ind w:right="-30" w:firstLine="567"/>
        <w:jc w:val="both"/>
        <w:rPr>
          <w:color w:val="0070C0"/>
        </w:rPr>
      </w:pPr>
    </w:p>
    <w:p w:rsidR="00F26AC0" w:rsidRPr="005C3B95" w:rsidRDefault="00F26AC0" w:rsidP="00D343C7">
      <w:pPr>
        <w:ind w:firstLine="567"/>
        <w:outlineLvl w:val="0"/>
        <w:rPr>
          <w:i/>
        </w:rPr>
      </w:pPr>
      <w:r w:rsidRPr="005C3B95">
        <w:rPr>
          <w:i/>
        </w:rPr>
        <w:t>Аварии на потенциально опасных объектах</w:t>
      </w:r>
    </w:p>
    <w:p w:rsidR="00F26AC0" w:rsidRPr="005C3B95" w:rsidRDefault="00F26AC0" w:rsidP="00CC67E3">
      <w:pPr>
        <w:ind w:firstLine="567"/>
        <w:jc w:val="both"/>
      </w:pPr>
      <w:r w:rsidRPr="005C3B95">
        <w:t>Потенциальными источниками техногенных чрезвычайных ситуаций являются промышленные объекты, объекты хранения и реализации нефтепродуктов и горюче-смазочных материалов (автозаправочные станции).</w:t>
      </w:r>
    </w:p>
    <w:p w:rsidR="004D276D" w:rsidRPr="005C3B95" w:rsidRDefault="004D276D" w:rsidP="004D276D">
      <w:pPr>
        <w:ind w:firstLine="567"/>
        <w:jc w:val="both"/>
      </w:pPr>
      <w:r w:rsidRPr="005C3B95">
        <w:t>На территории сельского поселения присутствуют следующие взрывопожароопасные объекты:</w:t>
      </w:r>
    </w:p>
    <w:p w:rsidR="004D276D" w:rsidRPr="005C3B95" w:rsidRDefault="004D276D" w:rsidP="004D276D">
      <w:pPr>
        <w:ind w:firstLine="567"/>
        <w:jc w:val="both"/>
      </w:pPr>
      <w:r w:rsidRPr="005C3B95">
        <w:t>АЗС, АЗК - опасное вещество бензин. Наиболее опасной аварийной ситуацией будет авария, связанная с разрушением автоцистерны, доставляющей топливо. В случае разлива и воспламенения бензина возможно распространение пламени за границы объекта.</w:t>
      </w:r>
    </w:p>
    <w:p w:rsidR="004D276D" w:rsidRPr="005C3B95" w:rsidRDefault="004D276D" w:rsidP="00CC67E3">
      <w:pPr>
        <w:ind w:firstLine="567"/>
        <w:jc w:val="both"/>
      </w:pPr>
    </w:p>
    <w:p w:rsidR="00F26AC0" w:rsidRPr="005C3B95" w:rsidRDefault="00F26AC0" w:rsidP="00D343C7">
      <w:pPr>
        <w:spacing w:line="200" w:lineRule="atLeast"/>
        <w:ind w:firstLine="567"/>
        <w:jc w:val="both"/>
        <w:outlineLvl w:val="0"/>
        <w:rPr>
          <w:b/>
          <w:bCs/>
          <w:i/>
        </w:rPr>
      </w:pPr>
      <w:r w:rsidRPr="005C3B95">
        <w:rPr>
          <w:i/>
        </w:rPr>
        <w:t>Аварии на коммунальных системах жизнеобеспечения</w:t>
      </w:r>
    </w:p>
    <w:p w:rsidR="00F26AC0" w:rsidRPr="005C3B95" w:rsidRDefault="00F26AC0" w:rsidP="00CC67E3">
      <w:pPr>
        <w:ind w:firstLine="567"/>
        <w:jc w:val="both"/>
      </w:pPr>
      <w:r w:rsidRPr="005C3B95">
        <w:t xml:space="preserve">При авариях на сетях электроснабжения, газоснабжения, теплоснабжения, водоснабжения и канализации будет нарушена нормальная жизнедеятельность населения. </w:t>
      </w:r>
    </w:p>
    <w:p w:rsidR="00F26AC0" w:rsidRPr="005C3B95" w:rsidRDefault="00F26AC0" w:rsidP="00CC67E3">
      <w:pPr>
        <w:ind w:firstLine="567"/>
        <w:jc w:val="both"/>
      </w:pPr>
      <w:r w:rsidRPr="005C3B95">
        <w:rPr>
          <w:i/>
          <w:iCs/>
        </w:rPr>
        <w:t>Водоснабжение</w:t>
      </w:r>
      <w:r w:rsidRPr="005C3B95">
        <w:t xml:space="preserve">. В населенном пункте достаточно высок процент износа сетей,  насосных станций и водонапорных башен. Отказ любого из этих объектов приводит к прекращению подачи воды. Чаще всего ввиду ограниченности заложенного бюджета поселения устранение подобных аварий может откладываться на неопределенный срок.   </w:t>
      </w:r>
    </w:p>
    <w:p w:rsidR="00F26AC0" w:rsidRPr="005C3B95" w:rsidRDefault="00F26AC0" w:rsidP="00CC67E3">
      <w:pPr>
        <w:ind w:firstLine="567"/>
        <w:jc w:val="both"/>
      </w:pPr>
      <w:r w:rsidRPr="005C3B95">
        <w:rPr>
          <w:i/>
          <w:iCs/>
        </w:rPr>
        <w:t>Электроснабжение</w:t>
      </w:r>
      <w:r w:rsidRPr="005C3B95">
        <w:t>. Поскольку нарушение подачи электроэнергии чаще всего связано с обрывом проводов, устранение неполадок не сильно влияет на жизнеобеспечение населения, тогда как на предприятиях и социальных объектах имеются резервные источники энергии.</w:t>
      </w:r>
    </w:p>
    <w:p w:rsidR="00F26AC0" w:rsidRPr="005C3B95" w:rsidRDefault="00F26AC0" w:rsidP="00CC67E3">
      <w:pPr>
        <w:ind w:firstLine="567"/>
        <w:jc w:val="both"/>
      </w:pPr>
      <w:r w:rsidRPr="005C3B95">
        <w:rPr>
          <w:i/>
          <w:iCs/>
        </w:rPr>
        <w:t xml:space="preserve">Теплоснабжение. </w:t>
      </w:r>
      <w:r w:rsidRPr="005C3B95">
        <w:rPr>
          <w:iCs/>
        </w:rPr>
        <w:t>Н</w:t>
      </w:r>
      <w:r w:rsidRPr="005C3B95">
        <w:t>аибольшая угроза представляется для социальных объектов. При переоборудовании котельных в газовые, котельные на твердом топливе оставляют в качестве резервных.</w:t>
      </w:r>
    </w:p>
    <w:p w:rsidR="00F26AC0" w:rsidRPr="005C3B95" w:rsidRDefault="00F26AC0" w:rsidP="00CC67E3">
      <w:pPr>
        <w:ind w:firstLine="567"/>
        <w:jc w:val="both"/>
      </w:pPr>
      <w:r w:rsidRPr="005C3B95">
        <w:rPr>
          <w:i/>
          <w:iCs/>
        </w:rPr>
        <w:t>Газоснабжение.</w:t>
      </w:r>
      <w:r w:rsidRPr="005C3B95">
        <w:t xml:space="preserve"> Аварии систем газоснабжения наносят наибольший ущерб жизнедеятельность населения (отопление, приготовление пищи т.д.). При этом ремонт может занять значительное время, поскольку аварии чаще всего происходят на подземных участках газопровода. </w:t>
      </w:r>
    </w:p>
    <w:p w:rsidR="00A26155" w:rsidRPr="005C3B95" w:rsidRDefault="00A26155" w:rsidP="00D343C7">
      <w:pPr>
        <w:ind w:firstLine="1995"/>
        <w:jc w:val="both"/>
        <w:outlineLvl w:val="0"/>
        <w:rPr>
          <w:b/>
          <w:i/>
        </w:rPr>
      </w:pPr>
      <w:r w:rsidRPr="005C3B95">
        <w:rPr>
          <w:b/>
          <w:i/>
        </w:rPr>
        <w:t xml:space="preserve">Анализ возможных последствий аварий на оборудовании АЗС </w:t>
      </w:r>
    </w:p>
    <w:p w:rsidR="00A26155" w:rsidRPr="005C3B95" w:rsidRDefault="00A26155" w:rsidP="00A26155">
      <w:pPr>
        <w:ind w:firstLine="708"/>
        <w:jc w:val="both"/>
      </w:pPr>
      <w:r w:rsidRPr="005C3B95">
        <w:t xml:space="preserve">В сельском поселении имеются  АЗС.  На АЗС используются нефтепродукты, самым </w:t>
      </w:r>
      <w:r w:rsidRPr="005C3B95">
        <w:lastRenderedPageBreak/>
        <w:t>опасным из которых с точки зрения взрывоопасности является бензин. Для хранения топлива используются подземные резервуары.</w:t>
      </w:r>
    </w:p>
    <w:p w:rsidR="00A26155" w:rsidRPr="005C3B95" w:rsidRDefault="00A26155" w:rsidP="00A26155">
      <w:pPr>
        <w:ind w:firstLine="708"/>
        <w:jc w:val="both"/>
      </w:pPr>
      <w:r w:rsidRPr="005C3B95">
        <w:t xml:space="preserve">Наиболее опасными аварийными ситуациями на данных объектах будут аварийные ситуации, связанные с  разрушением автоцистерны, доставляющей топливо. </w:t>
      </w:r>
    </w:p>
    <w:p w:rsidR="00A26155" w:rsidRPr="005C3B95" w:rsidRDefault="00A26155" w:rsidP="00A26155">
      <w:pPr>
        <w:ind w:firstLine="708"/>
        <w:jc w:val="both"/>
      </w:pPr>
      <w:r w:rsidRPr="005C3B95">
        <w:t>Последствиями возможных аварийных (чрезвычайных) ситуаций может быть поражение персонала избыточным давлением ударной волной взрыва, а также тепловым излучением пожара разлива или «огненного шара».</w:t>
      </w:r>
    </w:p>
    <w:p w:rsidR="00D96F7D" w:rsidRPr="005C3B95" w:rsidRDefault="00D96F7D" w:rsidP="00F26AC0">
      <w:pPr>
        <w:snapToGrid w:val="0"/>
        <w:ind w:firstLine="708"/>
        <w:jc w:val="both"/>
        <w:rPr>
          <w:b/>
          <w:bCs/>
          <w:color w:val="0070C0"/>
        </w:rPr>
      </w:pPr>
    </w:p>
    <w:p w:rsidR="00F26AC0" w:rsidRPr="005C3B95" w:rsidRDefault="00F26AC0" w:rsidP="00D96F7D">
      <w:pPr>
        <w:pStyle w:val="241"/>
        <w:outlineLvl w:val="1"/>
      </w:pPr>
      <w:r w:rsidRPr="005C3B95">
        <w:tab/>
      </w:r>
      <w:bookmarkStart w:id="91" w:name="_Toc474914036"/>
      <w:r w:rsidRPr="005C3B95">
        <w:t>Перечень мероприятий по защите от чрезвычайных природных и техногенных процессов, существующие и разрабатываемые проекты инженерной защиты территории</w:t>
      </w:r>
      <w:bookmarkEnd w:id="91"/>
    </w:p>
    <w:p w:rsidR="00F26AC0" w:rsidRPr="005C3B95" w:rsidRDefault="00F26AC0" w:rsidP="00D96F7D">
      <w:pPr>
        <w:snapToGrid w:val="0"/>
      </w:pPr>
      <w:r w:rsidRPr="005C3B95">
        <w:rPr>
          <w:color w:val="0070C0"/>
        </w:rPr>
        <w:tab/>
      </w:r>
      <w:r w:rsidRPr="005C3B95">
        <w:t>Предупреждение чрезвычайных ситуаций как в части их предотвращения (снижения рисков их возникновения), так и в плане уменьшения потерь и ущерба от них (смягчения последствий) проводится по следующим направлениям:</w:t>
      </w:r>
    </w:p>
    <w:p w:rsidR="00F26AC0" w:rsidRPr="005C3B95" w:rsidRDefault="00F26AC0" w:rsidP="0075410E">
      <w:pPr>
        <w:numPr>
          <w:ilvl w:val="0"/>
          <w:numId w:val="113"/>
        </w:numPr>
        <w:suppressAutoHyphens/>
        <w:autoSpaceDN/>
        <w:adjustRightInd/>
        <w:spacing w:line="240" w:lineRule="auto"/>
        <w:ind w:left="720" w:hanging="360"/>
        <w:jc w:val="both"/>
      </w:pPr>
      <w:r w:rsidRPr="005C3B95">
        <w:t xml:space="preserve">мониторинг и прогнозирование чрезвычайных ситуаций; </w:t>
      </w:r>
    </w:p>
    <w:p w:rsidR="00F26AC0" w:rsidRPr="005C3B95" w:rsidRDefault="00F26AC0" w:rsidP="0075410E">
      <w:pPr>
        <w:numPr>
          <w:ilvl w:val="0"/>
          <w:numId w:val="113"/>
        </w:numPr>
        <w:suppressAutoHyphens/>
        <w:autoSpaceDN/>
        <w:adjustRightInd/>
        <w:spacing w:line="240" w:lineRule="auto"/>
        <w:ind w:left="720" w:hanging="360"/>
        <w:jc w:val="both"/>
      </w:pPr>
      <w:r w:rsidRPr="005C3B95">
        <w:t>рациональное размещение производительных сил по территории страны с учетом природной и техногенной безопасности;</w:t>
      </w:r>
    </w:p>
    <w:p w:rsidR="00F26AC0" w:rsidRPr="005C3B95" w:rsidRDefault="00F26AC0" w:rsidP="0075410E">
      <w:pPr>
        <w:numPr>
          <w:ilvl w:val="0"/>
          <w:numId w:val="113"/>
        </w:numPr>
        <w:suppressAutoHyphens/>
        <w:autoSpaceDN/>
        <w:adjustRightInd/>
        <w:spacing w:line="240" w:lineRule="auto"/>
        <w:ind w:left="720" w:hanging="360"/>
        <w:jc w:val="both"/>
      </w:pPr>
      <w:r w:rsidRPr="005C3B95">
        <w:t xml:space="preserve">предотвращение, в возможных пределах, некоторых неблагоприятных и опасных природных явлений и процессов путем систематического снижения их накапливающегося разрушительного потенциала; </w:t>
      </w:r>
    </w:p>
    <w:p w:rsidR="00F26AC0" w:rsidRPr="005C3B95" w:rsidRDefault="00F26AC0" w:rsidP="0075410E">
      <w:pPr>
        <w:numPr>
          <w:ilvl w:val="0"/>
          <w:numId w:val="113"/>
        </w:numPr>
        <w:suppressAutoHyphens/>
        <w:autoSpaceDN/>
        <w:adjustRightInd/>
        <w:spacing w:line="240" w:lineRule="auto"/>
        <w:ind w:left="720" w:hanging="360"/>
        <w:jc w:val="both"/>
      </w:pPr>
      <w:r w:rsidRPr="005C3B95">
        <w:t xml:space="preserve">предотвращение аварий и техногенных катастроф путем повышения технологической безопасности производственных процессов и эксплуатационной надежности оборудования; </w:t>
      </w:r>
    </w:p>
    <w:p w:rsidR="00F26AC0" w:rsidRPr="005C3B95" w:rsidRDefault="00F26AC0" w:rsidP="0075410E">
      <w:pPr>
        <w:numPr>
          <w:ilvl w:val="0"/>
          <w:numId w:val="113"/>
        </w:numPr>
        <w:suppressAutoHyphens/>
        <w:autoSpaceDN/>
        <w:adjustRightInd/>
        <w:spacing w:line="240" w:lineRule="auto"/>
        <w:ind w:left="720" w:hanging="360"/>
        <w:jc w:val="both"/>
      </w:pPr>
      <w:r w:rsidRPr="005C3B95">
        <w:t xml:space="preserve">разработка и осуществление инженерно-технических мероприятий, направленных на предотвращение источников чрезвычайных ситуаций, смягчение их последствий, защиту населения и материальных средств; </w:t>
      </w:r>
    </w:p>
    <w:p w:rsidR="00F26AC0" w:rsidRPr="005C3B95" w:rsidRDefault="00F26AC0" w:rsidP="0075410E">
      <w:pPr>
        <w:numPr>
          <w:ilvl w:val="0"/>
          <w:numId w:val="113"/>
        </w:numPr>
        <w:suppressAutoHyphens/>
        <w:autoSpaceDN/>
        <w:adjustRightInd/>
        <w:spacing w:line="240" w:lineRule="auto"/>
        <w:ind w:left="720" w:hanging="360"/>
        <w:jc w:val="both"/>
      </w:pPr>
      <w:r w:rsidRPr="005C3B95">
        <w:t xml:space="preserve">подготовка объектов экономики и систем жизнеобеспечения населения к работе в условиях чрезвычайных ситуаций; </w:t>
      </w:r>
    </w:p>
    <w:p w:rsidR="00F26AC0" w:rsidRPr="005C3B95" w:rsidRDefault="00F26AC0" w:rsidP="0075410E">
      <w:pPr>
        <w:numPr>
          <w:ilvl w:val="0"/>
          <w:numId w:val="113"/>
        </w:numPr>
        <w:suppressAutoHyphens/>
        <w:autoSpaceDN/>
        <w:adjustRightInd/>
        <w:spacing w:line="240" w:lineRule="auto"/>
        <w:ind w:left="720" w:hanging="360"/>
        <w:jc w:val="both"/>
      </w:pPr>
      <w:r w:rsidRPr="005C3B95">
        <w:t xml:space="preserve">декларирование промышленной безопасности; </w:t>
      </w:r>
    </w:p>
    <w:p w:rsidR="00F26AC0" w:rsidRPr="005C3B95" w:rsidRDefault="00F26AC0" w:rsidP="0075410E">
      <w:pPr>
        <w:numPr>
          <w:ilvl w:val="0"/>
          <w:numId w:val="113"/>
        </w:numPr>
        <w:suppressAutoHyphens/>
        <w:autoSpaceDN/>
        <w:adjustRightInd/>
        <w:spacing w:line="240" w:lineRule="auto"/>
        <w:ind w:left="720" w:hanging="360"/>
        <w:jc w:val="both"/>
      </w:pPr>
      <w:r w:rsidRPr="005C3B95">
        <w:t xml:space="preserve">лицензирование деятельности опасных производственных объектов; </w:t>
      </w:r>
    </w:p>
    <w:p w:rsidR="00F26AC0" w:rsidRPr="005C3B95" w:rsidRDefault="00F26AC0" w:rsidP="0075410E">
      <w:pPr>
        <w:numPr>
          <w:ilvl w:val="0"/>
          <w:numId w:val="113"/>
        </w:numPr>
        <w:suppressAutoHyphens/>
        <w:autoSpaceDN/>
        <w:adjustRightInd/>
        <w:spacing w:line="240" w:lineRule="auto"/>
        <w:ind w:left="720" w:hanging="360"/>
        <w:jc w:val="both"/>
      </w:pPr>
      <w:r w:rsidRPr="005C3B95">
        <w:t xml:space="preserve">страхование ответственности за причинение вреда при эксплуатации опасного производственного объекта; </w:t>
      </w:r>
    </w:p>
    <w:p w:rsidR="00F26AC0" w:rsidRPr="005C3B95" w:rsidRDefault="00F26AC0" w:rsidP="0075410E">
      <w:pPr>
        <w:numPr>
          <w:ilvl w:val="0"/>
          <w:numId w:val="113"/>
        </w:numPr>
        <w:suppressAutoHyphens/>
        <w:autoSpaceDN/>
        <w:adjustRightInd/>
        <w:spacing w:line="240" w:lineRule="auto"/>
        <w:ind w:left="720" w:hanging="360"/>
        <w:jc w:val="both"/>
      </w:pPr>
      <w:r w:rsidRPr="005C3B95">
        <w:t xml:space="preserve">проведение государственной экспертизы в области предупреждения чрезвычайных ситуаций; </w:t>
      </w:r>
    </w:p>
    <w:p w:rsidR="00F26AC0" w:rsidRPr="005C3B95" w:rsidRDefault="00F26AC0" w:rsidP="0075410E">
      <w:pPr>
        <w:numPr>
          <w:ilvl w:val="0"/>
          <w:numId w:val="113"/>
        </w:numPr>
        <w:suppressAutoHyphens/>
        <w:autoSpaceDN/>
        <w:adjustRightInd/>
        <w:spacing w:line="240" w:lineRule="auto"/>
        <w:ind w:left="720" w:hanging="360"/>
        <w:jc w:val="both"/>
      </w:pPr>
      <w:r w:rsidRPr="005C3B95">
        <w:t xml:space="preserve">государственный надзор и контроль по вопросам природной и техногенной безопасности; </w:t>
      </w:r>
    </w:p>
    <w:p w:rsidR="00F26AC0" w:rsidRPr="005C3B95" w:rsidRDefault="00F26AC0" w:rsidP="0075410E">
      <w:pPr>
        <w:numPr>
          <w:ilvl w:val="0"/>
          <w:numId w:val="113"/>
        </w:numPr>
        <w:suppressAutoHyphens/>
        <w:autoSpaceDN/>
        <w:adjustRightInd/>
        <w:spacing w:line="240" w:lineRule="auto"/>
        <w:ind w:left="720" w:hanging="360"/>
        <w:jc w:val="both"/>
      </w:pPr>
      <w:r w:rsidRPr="005C3B95">
        <w:t xml:space="preserve">информирование населения о потенциальных природных и техногенных угрозах на территории проживания; </w:t>
      </w:r>
    </w:p>
    <w:p w:rsidR="00F26AC0" w:rsidRPr="005C3B95" w:rsidRDefault="00F26AC0" w:rsidP="0075410E">
      <w:pPr>
        <w:numPr>
          <w:ilvl w:val="0"/>
          <w:numId w:val="113"/>
        </w:numPr>
        <w:suppressAutoHyphens/>
        <w:autoSpaceDN/>
        <w:adjustRightInd/>
        <w:spacing w:line="240" w:lineRule="auto"/>
        <w:ind w:left="720" w:hanging="360"/>
        <w:jc w:val="both"/>
      </w:pPr>
      <w:r w:rsidRPr="005C3B95">
        <w:t xml:space="preserve">подготовка населения в области защиты от чрезвычайных ситуаций. </w:t>
      </w:r>
    </w:p>
    <w:p w:rsidR="00F26AC0" w:rsidRPr="005C3B95" w:rsidRDefault="00F26AC0" w:rsidP="00F26AC0">
      <w:pPr>
        <w:snapToGrid w:val="0"/>
        <w:rPr>
          <w:color w:val="0070C0"/>
        </w:rPr>
      </w:pPr>
      <w:r w:rsidRPr="005C3B95">
        <w:rPr>
          <w:color w:val="0070C0"/>
        </w:rPr>
        <w:tab/>
      </w:r>
    </w:p>
    <w:p w:rsidR="00F26AC0" w:rsidRPr="005C3B95" w:rsidRDefault="00F26AC0" w:rsidP="00D343C7">
      <w:pPr>
        <w:snapToGrid w:val="0"/>
        <w:ind w:firstLine="567"/>
        <w:jc w:val="both"/>
        <w:outlineLvl w:val="0"/>
        <w:rPr>
          <w:b/>
          <w:bCs/>
        </w:rPr>
      </w:pPr>
      <w:r w:rsidRPr="005C3B95">
        <w:rPr>
          <w:b/>
          <w:bCs/>
        </w:rPr>
        <w:t>Рекомендации для размещения объектов капитального строительства</w:t>
      </w:r>
    </w:p>
    <w:p w:rsidR="00F26AC0" w:rsidRPr="005C3B95" w:rsidRDefault="00F26AC0" w:rsidP="00A26155">
      <w:pPr>
        <w:snapToGrid w:val="0"/>
        <w:ind w:firstLine="567"/>
        <w:jc w:val="both"/>
      </w:pPr>
      <w:r w:rsidRPr="005C3B95">
        <w:t>Создание новых и преобразование существующих систем расселения должно проводиться с учетом природно-климатических условий, существующей техногенной опасности, а также особенностей исторически сложившегося местоположения населенного пункта. Не должно допускаться размещение зданий и сооружений в опасных зонах отвалов породы шахт и оползней, в зонах, непосредственно прилегающих к активным разломам. В проектах планировки необходимо предусматривать ограниченное развитие потенциально опасных объектов экономики, их постепенный вывод из городов, перепрофилирование или модернизацию, обеспечивающие снижение до приемлемого уровня, создаваемого функционированием этих объектов риска поражения населения, среды его обитания и объектов экономики.</w:t>
      </w:r>
    </w:p>
    <w:p w:rsidR="00F26AC0" w:rsidRPr="005C3B95" w:rsidRDefault="00F26AC0" w:rsidP="00D96F7D">
      <w:pPr>
        <w:ind w:firstLine="567"/>
        <w:jc w:val="both"/>
      </w:pPr>
      <w:r w:rsidRPr="005C3B95">
        <w:t xml:space="preserve">При формировании территории населенного пункта необходимо обеспечить снижение </w:t>
      </w:r>
      <w:r w:rsidRPr="005C3B95">
        <w:lastRenderedPageBreak/>
        <w:t xml:space="preserve">пожарной опасности застроек и улучшение санитарно-гигиенических условий проживания населения. </w:t>
      </w:r>
      <w:proofErr w:type="spellStart"/>
      <w:r w:rsidRPr="005C3B95">
        <w:t>Пожаро</w:t>
      </w:r>
      <w:proofErr w:type="spellEnd"/>
      <w:r w:rsidRPr="005C3B95">
        <w:t xml:space="preserve"> - и взрывоопасные объекты необходимо выносить за пределы населенных пунктов. При размещении и формировании населенных пунктов и систем населенных мест надо также учитывать размещение уже существующих подобных объектов.</w:t>
      </w:r>
    </w:p>
    <w:p w:rsidR="00F26AC0" w:rsidRPr="005C3B95" w:rsidRDefault="00F26AC0" w:rsidP="00D96F7D">
      <w:pPr>
        <w:ind w:firstLine="567"/>
        <w:jc w:val="both"/>
      </w:pPr>
      <w:r w:rsidRPr="005C3B95">
        <w:t xml:space="preserve">При проектировании, строительстве и реконструкции населенных пунктов следует предусматривать единую систему транспорта, представляющую удобные, быстрые и безопасные транспортные связи для удобства возможной эвакуации людей. </w:t>
      </w:r>
    </w:p>
    <w:p w:rsidR="00F26AC0" w:rsidRPr="005C3B95" w:rsidRDefault="00F26AC0" w:rsidP="00D96F7D">
      <w:pPr>
        <w:ind w:firstLine="567"/>
        <w:jc w:val="both"/>
      </w:pPr>
      <w:r w:rsidRPr="005C3B95">
        <w:t>Населенные территории необходимо размещать с наветренной стороны (для ветров преобладающего направления) по отношению к производственным предприятиям, являющимися источниками загрязнения атмосферного воздуха, а также представляющим повышенную пожарную опасность.</w:t>
      </w:r>
    </w:p>
    <w:p w:rsidR="00F26AC0" w:rsidRPr="005C3B95" w:rsidRDefault="00F26AC0" w:rsidP="00D96F7D">
      <w:pPr>
        <w:ind w:firstLine="567"/>
        <w:jc w:val="both"/>
      </w:pPr>
      <w:r w:rsidRPr="005C3B95">
        <w:t xml:space="preserve">Животноводческие предприятия, склады по хранению ядохимикатов, биопрепаратов, удобрений, </w:t>
      </w:r>
      <w:proofErr w:type="spellStart"/>
      <w:r w:rsidRPr="005C3B95">
        <w:t>пожаро</w:t>
      </w:r>
      <w:proofErr w:type="spellEnd"/>
      <w:r w:rsidRPr="005C3B95">
        <w:t xml:space="preserve"> - и взрывоопасные склады и производства, очистные сооружения должны располагаются с подветренной стороны по отношению к населенной территории.</w:t>
      </w:r>
    </w:p>
    <w:p w:rsidR="00F26AC0" w:rsidRPr="005C3B95" w:rsidRDefault="00F26AC0" w:rsidP="00D96F7D">
      <w:pPr>
        <w:ind w:firstLine="567"/>
        <w:jc w:val="both"/>
      </w:pPr>
      <w:r w:rsidRPr="005C3B95">
        <w:t>За пределами селитебных территорий и их зеленых зон в обособленных складских районах пригородной зоны с соблюдением санитарных, противопожарных норм осуществляется рассредоточенное размещение складов и перевалочных баз нефти и нефтепродуктов, складов взрывчатых материалов и базисных складов АХОВ.</w:t>
      </w:r>
    </w:p>
    <w:p w:rsidR="00F26AC0" w:rsidRPr="005C3B95" w:rsidRDefault="00F26AC0" w:rsidP="00D96F7D">
      <w:pPr>
        <w:ind w:firstLine="567"/>
        <w:jc w:val="both"/>
      </w:pPr>
      <w:r w:rsidRPr="005C3B95">
        <w:t>При разработке проектов планировки жилых микрорайонов необходимо предусматривать безопасное размещение полигонов для утилизации, обезвреживания и захоронения твердых бытовых и токсичных промышленных отходов.</w:t>
      </w:r>
    </w:p>
    <w:p w:rsidR="00F26AC0" w:rsidRPr="005C3B95" w:rsidRDefault="00F26AC0" w:rsidP="00D96F7D">
      <w:pPr>
        <w:ind w:firstLine="567"/>
        <w:jc w:val="both"/>
      </w:pPr>
      <w:r w:rsidRPr="005C3B95">
        <w:t xml:space="preserve">Рационально размещенный объект фактически частично или полностью выводится из зоны действия поражающих факторов потенциального источника чрезвычайной ситуации. В случае реального возникновения бедствия ему или совсем не наносится ущерб, или этот ущерб и вообще последствия воздействия бывают столь незначительными, что чрезвычайная ситуация не возникает. </w:t>
      </w:r>
    </w:p>
    <w:p w:rsidR="00F26AC0" w:rsidRPr="005C3B95" w:rsidRDefault="00F26AC0" w:rsidP="00D96F7D">
      <w:pPr>
        <w:ind w:firstLine="567"/>
        <w:jc w:val="both"/>
      </w:pPr>
      <w:r w:rsidRPr="005C3B95">
        <w:t>Таким образом, проведенное заблаговременно мероприятие по рациональному размещению оказывается экономически эффективным. Эта эффективность могла бы быть оценена величиной предотвращенного ущерба. Чаще всего этот гипотетический предотвращенный ущерб оценивают при принятии решения на выбор места размещения - новое строительство, при обосновании переноса объекта в более безопасное место и в других случаях, предшествующих практическим мерам.</w:t>
      </w:r>
    </w:p>
    <w:p w:rsidR="00F26AC0" w:rsidRPr="005C3B95" w:rsidRDefault="00F26AC0" w:rsidP="00D96F7D">
      <w:pPr>
        <w:ind w:firstLine="567"/>
        <w:jc w:val="both"/>
      </w:pPr>
      <w:r w:rsidRPr="005C3B95">
        <w:t xml:space="preserve">Другая составляющая рационального безопасного размещения объектов - необходимость минимизации затрат на проведение мер по размещению. </w:t>
      </w:r>
    </w:p>
    <w:p w:rsidR="00F26AC0" w:rsidRPr="005C3B95" w:rsidRDefault="00F26AC0" w:rsidP="00D96F7D">
      <w:pPr>
        <w:snapToGrid w:val="0"/>
        <w:ind w:firstLine="567"/>
        <w:jc w:val="both"/>
      </w:pPr>
      <w:r w:rsidRPr="005C3B95">
        <w:t>Таким образом, рациональное размещение объектов экономики и социальной сферы с точки зрения их природной и техногенной безопасности, являясь важной мерой предупреждения чрезвычайных ситуаций, одновременно играет роль механизма, снижающего потенциальные ущербы и в определенной степени страхующего от затрат на восстановление и перенос объектов.</w:t>
      </w:r>
    </w:p>
    <w:p w:rsidR="00F26AC0" w:rsidRPr="005C3B95" w:rsidRDefault="00F26AC0" w:rsidP="00F26AC0">
      <w:pPr>
        <w:snapToGrid w:val="0"/>
        <w:jc w:val="both"/>
        <w:rPr>
          <w:b/>
          <w:bCs/>
          <w:color w:val="0070C0"/>
        </w:rPr>
      </w:pPr>
      <w:r w:rsidRPr="005C3B95">
        <w:rPr>
          <w:b/>
          <w:bCs/>
          <w:color w:val="0070C0"/>
        </w:rPr>
        <w:tab/>
      </w:r>
    </w:p>
    <w:p w:rsidR="00F26AC0" w:rsidRPr="005C3B95" w:rsidRDefault="00F26AC0" w:rsidP="00D343C7">
      <w:pPr>
        <w:snapToGrid w:val="0"/>
        <w:ind w:firstLine="567"/>
        <w:jc w:val="both"/>
        <w:outlineLvl w:val="0"/>
        <w:rPr>
          <w:b/>
          <w:bCs/>
        </w:rPr>
      </w:pPr>
      <w:r w:rsidRPr="005C3B95">
        <w:rPr>
          <w:b/>
          <w:bCs/>
        </w:rPr>
        <w:t>Аварийно – спасательные работы</w:t>
      </w:r>
    </w:p>
    <w:p w:rsidR="00F26AC0" w:rsidRPr="005C3B95" w:rsidRDefault="00F26AC0" w:rsidP="00D96F7D">
      <w:pPr>
        <w:ind w:firstLine="567"/>
        <w:jc w:val="both"/>
      </w:pPr>
      <w:r w:rsidRPr="005C3B95">
        <w:t>В соответствии с Федеральным законом № 131, статья 14, п.24, 25, к вопросам местного значения поселения относятся:</w:t>
      </w:r>
    </w:p>
    <w:p w:rsidR="00F26AC0" w:rsidRPr="005C3B95" w:rsidRDefault="00F26AC0" w:rsidP="00D96F7D">
      <w:pPr>
        <w:ind w:firstLine="567"/>
        <w:jc w:val="both"/>
      </w:pPr>
      <w:r w:rsidRPr="005C3B95">
        <w:tab/>
        <w:t>- создание, содержание и организация деятельности аварийно-спасательных служб и (или) аварийно-спасательных формирований на территории поселения;</w:t>
      </w:r>
    </w:p>
    <w:p w:rsidR="00F26AC0" w:rsidRPr="005C3B95" w:rsidRDefault="00F26AC0" w:rsidP="00D96F7D">
      <w:pPr>
        <w:ind w:firstLine="567"/>
        <w:jc w:val="both"/>
      </w:pPr>
      <w:r w:rsidRPr="005C3B95">
        <w:tab/>
        <w:t>- организация и осуществление мероприятий по мобилизационной подготовке муниципальных предприятий и учреждений, находящихся на территории поселения.</w:t>
      </w:r>
    </w:p>
    <w:p w:rsidR="00F26AC0" w:rsidRPr="005C3B95" w:rsidRDefault="00F26AC0" w:rsidP="00D96F7D">
      <w:pPr>
        <w:snapToGrid w:val="0"/>
        <w:ind w:firstLine="567"/>
        <w:jc w:val="both"/>
        <w:rPr>
          <w:b/>
          <w:bCs/>
        </w:rPr>
      </w:pPr>
    </w:p>
    <w:p w:rsidR="00F26AC0" w:rsidRPr="005C3B95" w:rsidRDefault="00F26AC0" w:rsidP="00D96F7D">
      <w:pPr>
        <w:snapToGrid w:val="0"/>
        <w:ind w:firstLine="567"/>
        <w:jc w:val="both"/>
      </w:pPr>
      <w:r w:rsidRPr="005C3B95">
        <w:t xml:space="preserve">Аварийно-спасательные и другие неотложные работы в зонах ЧС планируется проводить с целью срочного оказания помощи населению, которое подверглось непосредственному или косвенному воздействию разрушительных и вредоносных сил природы, техногенных аварий и катастроф, а также для ограничения масштабов, локализации или ликвидации возникших при </w:t>
      </w:r>
      <w:r w:rsidRPr="005C3B95">
        <w:lastRenderedPageBreak/>
        <w:t>этом ЧС.</w:t>
      </w:r>
    </w:p>
    <w:p w:rsidR="00F26AC0" w:rsidRPr="005C3B95" w:rsidRDefault="00F26AC0" w:rsidP="00D96F7D">
      <w:pPr>
        <w:ind w:firstLine="567"/>
        <w:jc w:val="both"/>
      </w:pPr>
      <w:r w:rsidRPr="005C3B95">
        <w:t>Комплексом аварийно-спасательных работ необходимо обеспечить поиск и удаление людей за пределы зон действия опасных и вредных для их жизни и здоровья факторов, оказание неотложной медицинской помощи пострадавшим и их перемещение в лечебные учреждения, создание для спасенных необходимых условий физиологически нормального существования человеческого организма.</w:t>
      </w:r>
    </w:p>
    <w:p w:rsidR="00F26AC0" w:rsidRPr="005C3B95" w:rsidRDefault="00F26AC0" w:rsidP="00D96F7D">
      <w:pPr>
        <w:ind w:firstLine="567"/>
        <w:jc w:val="both"/>
      </w:pPr>
      <w:r w:rsidRPr="005C3B95">
        <w:t>Применение комплекса мероприятий по защите населения в ЧС обеспечивается:</w:t>
      </w:r>
    </w:p>
    <w:p w:rsidR="00F26AC0" w:rsidRPr="005C3B95" w:rsidRDefault="00F26AC0" w:rsidP="00D96F7D">
      <w:pPr>
        <w:ind w:firstLine="567"/>
        <w:jc w:val="both"/>
      </w:pPr>
      <w:r w:rsidRPr="005C3B95">
        <w:tab/>
        <w:t xml:space="preserve">-организацией и осуществлением непрерывного наблюдения, контроля и прогнозирования состояния природной среды, возникновения и развития, опасных для населения природных явлений, техногенных аварий и катастроф с учетом особенностей подконтрольных территорий;  </w:t>
      </w:r>
    </w:p>
    <w:p w:rsidR="00F26AC0" w:rsidRPr="005C3B95" w:rsidRDefault="00F26AC0" w:rsidP="00D96F7D">
      <w:pPr>
        <w:ind w:firstLine="567"/>
        <w:jc w:val="both"/>
      </w:pPr>
      <w:r w:rsidRPr="005C3B95">
        <w:tab/>
        <w:t>- своевременным оповещением инстанций, органов руководства и управления, а также должностных лиц об угрозе возникновения ЧС и их развитии, а также доведением до населения установленных сигналов и порядка действий в конкретно складывающейся обстановке;</w:t>
      </w:r>
    </w:p>
    <w:p w:rsidR="00F26AC0" w:rsidRPr="005C3B95" w:rsidRDefault="00F26AC0" w:rsidP="00D96F7D">
      <w:pPr>
        <w:ind w:firstLine="567"/>
        <w:jc w:val="both"/>
      </w:pPr>
      <w:r w:rsidRPr="005C3B95">
        <w:tab/>
        <w:t>- обучением населения действиям в ЧС и его психологической подготовкой;</w:t>
      </w:r>
    </w:p>
    <w:p w:rsidR="00F26AC0" w:rsidRPr="005C3B95" w:rsidRDefault="00F26AC0" w:rsidP="00D96F7D">
      <w:pPr>
        <w:ind w:firstLine="567"/>
        <w:jc w:val="both"/>
      </w:pPr>
      <w:r w:rsidRPr="005C3B95">
        <w:tab/>
        <w:t>-разработкой и осуществлением мер по жизнеобеспечению населения на случай природных и техногенных ЧС.</w:t>
      </w:r>
    </w:p>
    <w:p w:rsidR="00F26AC0" w:rsidRPr="005C3B95" w:rsidRDefault="00F26AC0" w:rsidP="00D96F7D">
      <w:pPr>
        <w:ind w:firstLine="567"/>
        <w:rPr>
          <w:color w:val="0070C0"/>
          <w:lang w:eastAsia="ar-SA"/>
        </w:rPr>
      </w:pPr>
    </w:p>
    <w:p w:rsidR="00A26155" w:rsidRPr="005C3B95" w:rsidRDefault="00A26155" w:rsidP="00A26155">
      <w:pPr>
        <w:widowControl/>
        <w:autoSpaceDE w:val="0"/>
        <w:ind w:firstLine="567"/>
        <w:jc w:val="both"/>
        <w:rPr>
          <w:rFonts w:eastAsiaTheme="minorHAnsi"/>
          <w:b/>
          <w:bCs/>
          <w:iCs/>
        </w:rPr>
      </w:pPr>
      <w:r w:rsidRPr="005C3B95">
        <w:rPr>
          <w:rFonts w:eastAsiaTheme="minorHAnsi"/>
          <w:bCs/>
          <w:iCs/>
        </w:rPr>
        <w:t>Таким образом,</w:t>
      </w:r>
      <w:r w:rsidRPr="005C3B95">
        <w:rPr>
          <w:rFonts w:eastAsiaTheme="minorHAnsi"/>
          <w:b/>
          <w:bCs/>
          <w:iCs/>
        </w:rPr>
        <w:t xml:space="preserve"> </w:t>
      </w:r>
      <w:r w:rsidRPr="005C3B95">
        <w:rPr>
          <w:rFonts w:eastAsiaTheme="minorHAnsi"/>
          <w:iCs/>
        </w:rPr>
        <w:t xml:space="preserve">с целью определения потенциала поселения для дальнейшего развития и выявления проблем, требующих оптимизационных мероприятий, выполнен комплексный анализ территории </w:t>
      </w:r>
      <w:r w:rsidRPr="005C3B95">
        <w:rPr>
          <w:bCs/>
          <w:lang w:eastAsia="ar-SA"/>
        </w:rPr>
        <w:t xml:space="preserve">Нижнемамонского </w:t>
      </w:r>
      <w:r w:rsidR="002A3C5F" w:rsidRPr="005C3B95">
        <w:rPr>
          <w:bCs/>
          <w:lang w:eastAsia="ar-SA"/>
        </w:rPr>
        <w:t>1-го</w:t>
      </w:r>
      <w:r w:rsidRPr="005C3B95">
        <w:rPr>
          <w:rFonts w:eastAsiaTheme="minorHAnsi"/>
          <w:iCs/>
        </w:rPr>
        <w:t xml:space="preserve"> сельского поселения.</w:t>
      </w:r>
    </w:p>
    <w:p w:rsidR="00A26155" w:rsidRPr="005C3B95" w:rsidRDefault="00A26155" w:rsidP="00A26155">
      <w:pPr>
        <w:widowControl/>
        <w:autoSpaceDE w:val="0"/>
        <w:ind w:firstLine="567"/>
        <w:jc w:val="both"/>
        <w:rPr>
          <w:rFonts w:eastAsiaTheme="minorHAnsi"/>
          <w:iCs/>
        </w:rPr>
      </w:pPr>
      <w:r w:rsidRPr="005C3B95">
        <w:rPr>
          <w:rFonts w:eastAsiaTheme="minorHAnsi"/>
          <w:iCs/>
        </w:rPr>
        <w:t>Проанализированы следующие ресурсные, экологические и планировочные факторы:</w:t>
      </w:r>
    </w:p>
    <w:p w:rsidR="00A26155" w:rsidRPr="005C3B95" w:rsidRDefault="00A26155" w:rsidP="00A26155">
      <w:pPr>
        <w:widowControl/>
        <w:autoSpaceDE w:val="0"/>
        <w:ind w:firstLine="567"/>
        <w:jc w:val="both"/>
        <w:rPr>
          <w:rFonts w:eastAsiaTheme="minorHAnsi"/>
          <w:iCs/>
        </w:rPr>
      </w:pPr>
      <w:r w:rsidRPr="005C3B95">
        <w:rPr>
          <w:rFonts w:eastAsiaTheme="minorHAnsi"/>
          <w:iCs/>
        </w:rPr>
        <w:t>• Планировочная структура;</w:t>
      </w:r>
    </w:p>
    <w:p w:rsidR="00A26155" w:rsidRPr="005C3B95" w:rsidRDefault="00A26155" w:rsidP="00A26155">
      <w:pPr>
        <w:widowControl/>
        <w:autoSpaceDE w:val="0"/>
        <w:ind w:firstLine="567"/>
        <w:jc w:val="both"/>
        <w:rPr>
          <w:rFonts w:eastAsiaTheme="minorHAnsi"/>
          <w:iCs/>
        </w:rPr>
      </w:pPr>
      <w:r w:rsidRPr="005C3B95">
        <w:rPr>
          <w:rFonts w:eastAsiaTheme="minorHAnsi"/>
          <w:iCs/>
        </w:rPr>
        <w:t>• Природные условия и ресурсы;</w:t>
      </w:r>
    </w:p>
    <w:p w:rsidR="00A26155" w:rsidRPr="005C3B95" w:rsidRDefault="00A26155" w:rsidP="00A26155">
      <w:pPr>
        <w:widowControl/>
        <w:autoSpaceDE w:val="0"/>
        <w:ind w:firstLine="567"/>
        <w:jc w:val="both"/>
        <w:rPr>
          <w:rFonts w:eastAsiaTheme="minorHAnsi"/>
          <w:iCs/>
        </w:rPr>
      </w:pPr>
      <w:r w:rsidRPr="005C3B95">
        <w:rPr>
          <w:rFonts w:eastAsiaTheme="minorHAnsi"/>
          <w:iCs/>
        </w:rPr>
        <w:t>• Эколого-гигиеническая обстановка;</w:t>
      </w:r>
    </w:p>
    <w:p w:rsidR="00A26155" w:rsidRPr="005C3B95" w:rsidRDefault="00A26155" w:rsidP="00A26155">
      <w:pPr>
        <w:widowControl/>
        <w:autoSpaceDE w:val="0"/>
        <w:ind w:firstLine="567"/>
        <w:jc w:val="both"/>
        <w:rPr>
          <w:rFonts w:eastAsiaTheme="minorHAnsi"/>
          <w:iCs/>
        </w:rPr>
      </w:pPr>
      <w:r w:rsidRPr="005C3B95">
        <w:rPr>
          <w:rFonts w:eastAsiaTheme="minorHAnsi"/>
          <w:iCs/>
        </w:rPr>
        <w:t>Так же проанализированы социально-экономические и инженерно-инфраструктурные факторы:</w:t>
      </w:r>
    </w:p>
    <w:p w:rsidR="00A26155" w:rsidRPr="005C3B95" w:rsidRDefault="00A26155" w:rsidP="00A26155">
      <w:pPr>
        <w:widowControl/>
        <w:autoSpaceDE w:val="0"/>
        <w:ind w:firstLine="567"/>
        <w:jc w:val="both"/>
        <w:rPr>
          <w:rFonts w:eastAsiaTheme="minorHAnsi"/>
          <w:iCs/>
        </w:rPr>
      </w:pPr>
      <w:r w:rsidRPr="005C3B95">
        <w:rPr>
          <w:rFonts w:eastAsiaTheme="minorHAnsi"/>
          <w:iCs/>
        </w:rPr>
        <w:t>• Экономико-географическое положение и факторы развития сельского поселения;</w:t>
      </w:r>
    </w:p>
    <w:p w:rsidR="00A26155" w:rsidRPr="005C3B95" w:rsidRDefault="00A26155" w:rsidP="00A26155">
      <w:pPr>
        <w:widowControl/>
        <w:autoSpaceDE w:val="0"/>
        <w:ind w:firstLine="567"/>
        <w:jc w:val="both"/>
        <w:rPr>
          <w:rFonts w:eastAsiaTheme="minorHAnsi"/>
          <w:iCs/>
        </w:rPr>
      </w:pPr>
      <w:r w:rsidRPr="005C3B95">
        <w:rPr>
          <w:rFonts w:eastAsiaTheme="minorHAnsi"/>
          <w:iCs/>
        </w:rPr>
        <w:t>• Демографическая ситуация;</w:t>
      </w:r>
    </w:p>
    <w:p w:rsidR="00A26155" w:rsidRPr="005C3B95" w:rsidRDefault="00A26155" w:rsidP="00A26155">
      <w:pPr>
        <w:widowControl/>
        <w:autoSpaceDE w:val="0"/>
        <w:ind w:firstLine="567"/>
        <w:jc w:val="both"/>
        <w:rPr>
          <w:rFonts w:eastAsiaTheme="minorHAnsi"/>
          <w:iCs/>
        </w:rPr>
      </w:pPr>
      <w:r w:rsidRPr="005C3B95">
        <w:rPr>
          <w:rFonts w:eastAsiaTheme="minorHAnsi"/>
          <w:iCs/>
        </w:rPr>
        <w:t>• Экономическая база развития сельского поселения, сферы занятости населения;</w:t>
      </w:r>
    </w:p>
    <w:p w:rsidR="00A26155" w:rsidRPr="005C3B95" w:rsidRDefault="00A26155" w:rsidP="00A26155">
      <w:pPr>
        <w:widowControl/>
        <w:autoSpaceDE w:val="0"/>
        <w:ind w:firstLine="567"/>
        <w:jc w:val="both"/>
        <w:rPr>
          <w:rFonts w:eastAsiaTheme="minorHAnsi"/>
          <w:iCs/>
        </w:rPr>
      </w:pPr>
      <w:r w:rsidRPr="005C3B95">
        <w:rPr>
          <w:rFonts w:eastAsiaTheme="minorHAnsi"/>
          <w:iCs/>
        </w:rPr>
        <w:t>• Состояние жилищного фонда, динамика и структура жилищного строительства, расчет потребности в жилищном строительстве, реконструкции жилого фонда и объектах социальной инфраструктуры;</w:t>
      </w:r>
    </w:p>
    <w:p w:rsidR="00A26155" w:rsidRPr="005C3B95" w:rsidRDefault="00A26155" w:rsidP="00A26155">
      <w:pPr>
        <w:widowControl/>
        <w:autoSpaceDE w:val="0"/>
        <w:ind w:firstLine="567"/>
        <w:jc w:val="both"/>
        <w:rPr>
          <w:rFonts w:eastAsiaTheme="minorHAnsi"/>
          <w:iCs/>
        </w:rPr>
      </w:pPr>
      <w:r w:rsidRPr="005C3B95">
        <w:rPr>
          <w:rFonts w:eastAsiaTheme="minorHAnsi"/>
          <w:iCs/>
        </w:rPr>
        <w:t>• Состояние транспортной и инженерной инфраструктур.</w:t>
      </w:r>
    </w:p>
    <w:p w:rsidR="00A26155" w:rsidRPr="005C3B95" w:rsidRDefault="00A26155" w:rsidP="00A26155">
      <w:pPr>
        <w:widowControl/>
        <w:autoSpaceDE w:val="0"/>
        <w:ind w:firstLine="567"/>
        <w:jc w:val="both"/>
        <w:rPr>
          <w:rFonts w:eastAsiaTheme="minorHAnsi"/>
          <w:iCs/>
        </w:rPr>
      </w:pPr>
      <w:r w:rsidRPr="005C3B95">
        <w:rPr>
          <w:rFonts w:eastAsiaTheme="minorHAnsi"/>
          <w:iCs/>
        </w:rPr>
        <w:t xml:space="preserve">В результате проведенного анализа было выявлено, что </w:t>
      </w:r>
      <w:proofErr w:type="spellStart"/>
      <w:r w:rsidRPr="005C3B95">
        <w:rPr>
          <w:bCs/>
          <w:lang w:eastAsia="ar-SA"/>
        </w:rPr>
        <w:t>Нижнемамонское</w:t>
      </w:r>
      <w:proofErr w:type="spellEnd"/>
      <w:r w:rsidRPr="005C3B95">
        <w:rPr>
          <w:bCs/>
          <w:lang w:eastAsia="ar-SA"/>
        </w:rPr>
        <w:t xml:space="preserve"> 1-ое</w:t>
      </w:r>
      <w:r w:rsidRPr="005C3B95">
        <w:rPr>
          <w:rFonts w:eastAsiaTheme="minorHAnsi"/>
          <w:iCs/>
        </w:rPr>
        <w:t xml:space="preserve"> сельское поселение относится к числу поселений, перспектива развития которых в значительной степени может быть обусловлена целым рядом благоприятных факторов:</w:t>
      </w:r>
    </w:p>
    <w:p w:rsidR="00A26155" w:rsidRPr="005C3B95" w:rsidRDefault="00A26155" w:rsidP="00A26155">
      <w:pPr>
        <w:widowControl/>
        <w:autoSpaceDE w:val="0"/>
        <w:ind w:firstLine="567"/>
        <w:jc w:val="both"/>
        <w:rPr>
          <w:rFonts w:eastAsiaTheme="minorHAnsi"/>
          <w:iCs/>
        </w:rPr>
      </w:pPr>
      <w:r w:rsidRPr="005C3B95">
        <w:rPr>
          <w:rFonts w:eastAsiaTheme="minorHAnsi"/>
          <w:iCs/>
        </w:rPr>
        <w:t>• Выгодное транспортно-географическое положение в структуре Воронежской области;</w:t>
      </w:r>
    </w:p>
    <w:p w:rsidR="00A26155" w:rsidRPr="005C3B95" w:rsidRDefault="00A26155" w:rsidP="00A26155">
      <w:pPr>
        <w:widowControl/>
        <w:autoSpaceDE w:val="0"/>
        <w:ind w:firstLine="567"/>
        <w:jc w:val="both"/>
        <w:rPr>
          <w:rFonts w:eastAsiaTheme="minorHAnsi"/>
          <w:iCs/>
        </w:rPr>
      </w:pPr>
      <w:r w:rsidRPr="005C3B95">
        <w:rPr>
          <w:rFonts w:eastAsiaTheme="minorHAnsi"/>
          <w:iCs/>
        </w:rPr>
        <w:t>• Накопленный социально-экономический потенциал;</w:t>
      </w:r>
    </w:p>
    <w:p w:rsidR="00A26155" w:rsidRPr="005C3B95" w:rsidRDefault="00A26155" w:rsidP="00A26155">
      <w:pPr>
        <w:widowControl/>
        <w:autoSpaceDE w:val="0"/>
        <w:ind w:firstLine="567"/>
        <w:jc w:val="both"/>
        <w:rPr>
          <w:rFonts w:eastAsiaTheme="minorHAnsi"/>
          <w:iCs/>
        </w:rPr>
      </w:pPr>
      <w:r w:rsidRPr="005C3B95">
        <w:rPr>
          <w:rFonts w:eastAsiaTheme="minorHAnsi"/>
          <w:iCs/>
        </w:rPr>
        <w:t>• Развитые производственные функции и функции по организационно-хозяйственному и социально-культурному обслуживанию территории поселения;</w:t>
      </w:r>
    </w:p>
    <w:p w:rsidR="00A26155" w:rsidRPr="005C3B95" w:rsidRDefault="00A26155" w:rsidP="00A26155">
      <w:pPr>
        <w:widowControl/>
        <w:autoSpaceDE w:val="0"/>
        <w:ind w:firstLine="567"/>
        <w:jc w:val="both"/>
        <w:rPr>
          <w:rFonts w:eastAsiaTheme="minorHAnsi"/>
          <w:iCs/>
        </w:rPr>
      </w:pPr>
      <w:r w:rsidRPr="005C3B95">
        <w:rPr>
          <w:rFonts w:eastAsiaTheme="minorHAnsi"/>
          <w:iCs/>
        </w:rPr>
        <w:t>• Уникальные рекреационные особенности;</w:t>
      </w:r>
    </w:p>
    <w:p w:rsidR="00A26155" w:rsidRPr="005C3B95" w:rsidRDefault="00A26155" w:rsidP="00A26155">
      <w:pPr>
        <w:widowControl/>
        <w:autoSpaceDE w:val="0"/>
        <w:ind w:firstLine="567"/>
        <w:jc w:val="both"/>
        <w:rPr>
          <w:rFonts w:eastAsiaTheme="minorHAnsi"/>
          <w:iCs/>
        </w:rPr>
      </w:pPr>
      <w:r w:rsidRPr="005C3B95">
        <w:rPr>
          <w:rFonts w:eastAsiaTheme="minorHAnsi"/>
          <w:iCs/>
        </w:rPr>
        <w:t>• Относительно благоприятное состояние окружающей среды, уникальный комплекс природно-климатических и ландшафтных условий, которые представляют собой основу формирования благоприятной среды для жизни человека.</w:t>
      </w:r>
    </w:p>
    <w:p w:rsidR="00F26AC0" w:rsidRPr="005C3B95" w:rsidRDefault="00F26AC0" w:rsidP="00CC67E3">
      <w:pPr>
        <w:pStyle w:val="241"/>
        <w:numPr>
          <w:ilvl w:val="0"/>
          <w:numId w:val="0"/>
        </w:numPr>
        <w:ind w:left="567"/>
        <w:rPr>
          <w:b w:val="0"/>
        </w:rPr>
      </w:pPr>
    </w:p>
    <w:p w:rsidR="00F26AC0" w:rsidRPr="005C3B95" w:rsidRDefault="00F26AC0" w:rsidP="00CC67E3">
      <w:pPr>
        <w:pStyle w:val="241"/>
        <w:numPr>
          <w:ilvl w:val="0"/>
          <w:numId w:val="0"/>
        </w:numPr>
        <w:ind w:left="567"/>
      </w:pPr>
    </w:p>
    <w:p w:rsidR="005071B2" w:rsidRPr="005C3B95" w:rsidRDefault="005071B2" w:rsidP="00D343C7">
      <w:pPr>
        <w:pStyle w:val="11"/>
        <w:pageBreakBefore/>
      </w:pPr>
      <w:bookmarkStart w:id="92" w:name="_Toc447009109"/>
      <w:bookmarkStart w:id="93" w:name="_Toc474914037"/>
      <w:bookmarkEnd w:id="87"/>
      <w:bookmarkEnd w:id="88"/>
      <w:r w:rsidRPr="005C3B95">
        <w:lastRenderedPageBreak/>
        <w:t>ТЕХНИКО-ЭКОНОМИЧЕСКИЕ ПОКАЗАТЕЛИ</w:t>
      </w:r>
      <w:bookmarkEnd w:id="92"/>
      <w:bookmarkEnd w:id="93"/>
    </w:p>
    <w:p w:rsidR="005071B2" w:rsidRPr="005C3B95" w:rsidRDefault="005071B2" w:rsidP="005071B2">
      <w:pPr>
        <w:jc w:val="center"/>
        <w:rPr>
          <w:b/>
          <w:bCs/>
        </w:rPr>
      </w:pPr>
    </w:p>
    <w:tbl>
      <w:tblPr>
        <w:tblW w:w="9637" w:type="dxa"/>
        <w:jc w:val="center"/>
        <w:tblLayout w:type="fixed"/>
        <w:tblCellMar>
          <w:top w:w="60" w:type="dxa"/>
          <w:left w:w="60" w:type="dxa"/>
          <w:bottom w:w="60" w:type="dxa"/>
          <w:right w:w="60" w:type="dxa"/>
        </w:tblCellMar>
        <w:tblLook w:val="0000"/>
      </w:tblPr>
      <w:tblGrid>
        <w:gridCol w:w="727"/>
        <w:gridCol w:w="2495"/>
        <w:gridCol w:w="1312"/>
        <w:gridCol w:w="1599"/>
        <w:gridCol w:w="1718"/>
        <w:gridCol w:w="34"/>
        <w:gridCol w:w="1752"/>
      </w:tblGrid>
      <w:tr w:rsidR="005071B2" w:rsidRPr="005C3B95" w:rsidTr="005071B2">
        <w:trPr>
          <w:trHeight w:val="135"/>
          <w:jc w:val="center"/>
        </w:trPr>
        <w:tc>
          <w:tcPr>
            <w:tcW w:w="727" w:type="dxa"/>
            <w:tcBorders>
              <w:top w:val="double" w:sz="6" w:space="0" w:color="000000"/>
              <w:left w:val="double" w:sz="6" w:space="0" w:color="000000"/>
              <w:bottom w:val="double" w:sz="6" w:space="0" w:color="000000"/>
              <w:right w:val="nil"/>
            </w:tcBorders>
            <w:shd w:val="clear" w:color="auto" w:fill="DAEEF3" w:themeFill="accent5" w:themeFillTint="33"/>
          </w:tcPr>
          <w:p w:rsidR="005071B2" w:rsidRPr="005C3B95" w:rsidRDefault="005071B2" w:rsidP="00266ACE">
            <w:pPr>
              <w:spacing w:line="135" w:lineRule="atLeast"/>
              <w:jc w:val="center"/>
            </w:pPr>
            <w:r w:rsidRPr="005C3B95">
              <w:rPr>
                <w:b/>
              </w:rPr>
              <w:t xml:space="preserve">№ </w:t>
            </w:r>
            <w:proofErr w:type="spellStart"/>
            <w:r w:rsidRPr="005C3B95">
              <w:rPr>
                <w:b/>
              </w:rPr>
              <w:t>п</w:t>
            </w:r>
            <w:proofErr w:type="spellEnd"/>
            <w:r w:rsidRPr="005C3B95">
              <w:rPr>
                <w:b/>
              </w:rPr>
              <w:t>/</w:t>
            </w:r>
            <w:proofErr w:type="spellStart"/>
            <w:r w:rsidRPr="005C3B95">
              <w:rPr>
                <w:b/>
              </w:rPr>
              <w:t>п</w:t>
            </w:r>
            <w:proofErr w:type="spellEnd"/>
          </w:p>
        </w:tc>
        <w:tc>
          <w:tcPr>
            <w:tcW w:w="2495" w:type="dxa"/>
            <w:tcBorders>
              <w:top w:val="double" w:sz="6" w:space="0" w:color="000000"/>
              <w:left w:val="double" w:sz="6" w:space="0" w:color="000000"/>
              <w:bottom w:val="double" w:sz="6" w:space="0" w:color="000000"/>
              <w:right w:val="nil"/>
            </w:tcBorders>
            <w:shd w:val="clear" w:color="auto" w:fill="DAEEF3" w:themeFill="accent5" w:themeFillTint="33"/>
          </w:tcPr>
          <w:p w:rsidR="005071B2" w:rsidRPr="005C3B95" w:rsidRDefault="005071B2" w:rsidP="00266ACE">
            <w:pPr>
              <w:spacing w:line="135" w:lineRule="atLeast"/>
              <w:jc w:val="center"/>
              <w:rPr>
                <w:b/>
                <w:bCs/>
              </w:rPr>
            </w:pPr>
            <w:r w:rsidRPr="005C3B95">
              <w:rPr>
                <w:b/>
                <w:bCs/>
              </w:rPr>
              <w:t>Наименование</w:t>
            </w:r>
          </w:p>
        </w:tc>
        <w:tc>
          <w:tcPr>
            <w:tcW w:w="1312" w:type="dxa"/>
            <w:tcBorders>
              <w:top w:val="double" w:sz="6" w:space="0" w:color="000000"/>
              <w:left w:val="double" w:sz="6" w:space="0" w:color="000000"/>
              <w:bottom w:val="double" w:sz="6" w:space="0" w:color="000000"/>
              <w:right w:val="nil"/>
            </w:tcBorders>
            <w:shd w:val="clear" w:color="auto" w:fill="DAEEF3" w:themeFill="accent5" w:themeFillTint="33"/>
          </w:tcPr>
          <w:p w:rsidR="005071B2" w:rsidRPr="005C3B95" w:rsidRDefault="005071B2" w:rsidP="00266ACE">
            <w:pPr>
              <w:spacing w:line="135" w:lineRule="atLeast"/>
              <w:jc w:val="center"/>
              <w:rPr>
                <w:b/>
                <w:bCs/>
              </w:rPr>
            </w:pPr>
            <w:r w:rsidRPr="005C3B95">
              <w:rPr>
                <w:b/>
                <w:bCs/>
              </w:rPr>
              <w:t>Единица измерения</w:t>
            </w:r>
          </w:p>
        </w:tc>
        <w:tc>
          <w:tcPr>
            <w:tcW w:w="1599" w:type="dxa"/>
            <w:tcBorders>
              <w:top w:val="double" w:sz="6" w:space="0" w:color="000000"/>
              <w:left w:val="double" w:sz="6" w:space="0" w:color="000000"/>
              <w:bottom w:val="double" w:sz="6" w:space="0" w:color="000000"/>
              <w:right w:val="nil"/>
            </w:tcBorders>
            <w:shd w:val="clear" w:color="auto" w:fill="DAEEF3" w:themeFill="accent5" w:themeFillTint="33"/>
          </w:tcPr>
          <w:p w:rsidR="005071B2" w:rsidRPr="005C3B95" w:rsidRDefault="005071B2" w:rsidP="00266ACE">
            <w:pPr>
              <w:spacing w:line="135" w:lineRule="atLeast"/>
              <w:jc w:val="center"/>
              <w:rPr>
                <w:b/>
                <w:bCs/>
              </w:rPr>
            </w:pPr>
            <w:r w:rsidRPr="005C3B95">
              <w:rPr>
                <w:b/>
                <w:bCs/>
              </w:rPr>
              <w:t>Современное состояние</w:t>
            </w:r>
          </w:p>
        </w:tc>
        <w:tc>
          <w:tcPr>
            <w:tcW w:w="1718" w:type="dxa"/>
            <w:tcBorders>
              <w:top w:val="double" w:sz="6" w:space="0" w:color="000000"/>
              <w:left w:val="double" w:sz="6" w:space="0" w:color="000000"/>
              <w:bottom w:val="double" w:sz="6" w:space="0" w:color="000000"/>
              <w:right w:val="nil"/>
            </w:tcBorders>
            <w:shd w:val="clear" w:color="auto" w:fill="DAEEF3" w:themeFill="accent5" w:themeFillTint="33"/>
          </w:tcPr>
          <w:p w:rsidR="005071B2" w:rsidRPr="005C3B95" w:rsidRDefault="005071B2" w:rsidP="00266ACE">
            <w:pPr>
              <w:spacing w:line="135" w:lineRule="atLeast"/>
              <w:jc w:val="center"/>
            </w:pPr>
            <w:r w:rsidRPr="005C3B95">
              <w:rPr>
                <w:b/>
                <w:lang w:val="en-US"/>
              </w:rPr>
              <w:t xml:space="preserve">I </w:t>
            </w:r>
            <w:r w:rsidRPr="005C3B95">
              <w:rPr>
                <w:b/>
              </w:rPr>
              <w:t xml:space="preserve">очередь проекта </w:t>
            </w:r>
          </w:p>
          <w:p w:rsidR="005071B2" w:rsidRPr="005C3B95" w:rsidRDefault="005071B2" w:rsidP="00266ACE">
            <w:pPr>
              <w:spacing w:line="135" w:lineRule="atLeast"/>
              <w:jc w:val="center"/>
              <w:rPr>
                <w:b/>
                <w:bCs/>
              </w:rPr>
            </w:pPr>
            <w:r w:rsidRPr="005C3B95">
              <w:rPr>
                <w:b/>
                <w:bCs/>
              </w:rPr>
              <w:t>(2020 г.)</w:t>
            </w:r>
          </w:p>
        </w:tc>
        <w:tc>
          <w:tcPr>
            <w:tcW w:w="1786" w:type="dxa"/>
            <w:gridSpan w:val="2"/>
            <w:tcBorders>
              <w:top w:val="double" w:sz="6" w:space="0" w:color="000000"/>
              <w:left w:val="double" w:sz="6" w:space="0" w:color="000000"/>
              <w:bottom w:val="double" w:sz="6" w:space="0" w:color="000000"/>
              <w:right w:val="double" w:sz="6" w:space="0" w:color="000000"/>
            </w:tcBorders>
            <w:shd w:val="clear" w:color="auto" w:fill="DAEEF3" w:themeFill="accent5" w:themeFillTint="33"/>
          </w:tcPr>
          <w:p w:rsidR="005071B2" w:rsidRPr="005C3B95" w:rsidRDefault="005071B2" w:rsidP="00266ACE">
            <w:pPr>
              <w:jc w:val="center"/>
              <w:rPr>
                <w:b/>
                <w:bCs/>
              </w:rPr>
            </w:pPr>
            <w:r w:rsidRPr="005C3B95">
              <w:rPr>
                <w:b/>
                <w:bCs/>
              </w:rPr>
              <w:t>Расчетный срок(2030г.)</w:t>
            </w:r>
          </w:p>
        </w:tc>
      </w:tr>
      <w:tr w:rsidR="005071B2" w:rsidRPr="005C3B95" w:rsidTr="005071B2">
        <w:trPr>
          <w:trHeight w:val="150"/>
          <w:jc w:val="center"/>
        </w:trPr>
        <w:tc>
          <w:tcPr>
            <w:tcW w:w="727" w:type="dxa"/>
            <w:tcBorders>
              <w:top w:val="double" w:sz="6" w:space="0" w:color="000000"/>
              <w:left w:val="double" w:sz="6" w:space="0" w:color="000000"/>
              <w:bottom w:val="double" w:sz="6" w:space="0" w:color="000000"/>
              <w:right w:val="nil"/>
            </w:tcBorders>
            <w:shd w:val="clear" w:color="auto" w:fill="DAEEF3" w:themeFill="accent5" w:themeFillTint="33"/>
          </w:tcPr>
          <w:p w:rsidR="005071B2" w:rsidRPr="005C3B95" w:rsidRDefault="005071B2" w:rsidP="00266ACE">
            <w:pPr>
              <w:spacing w:line="150" w:lineRule="atLeast"/>
              <w:jc w:val="center"/>
            </w:pPr>
            <w:r w:rsidRPr="005C3B95">
              <w:t>1</w:t>
            </w:r>
          </w:p>
        </w:tc>
        <w:tc>
          <w:tcPr>
            <w:tcW w:w="2495" w:type="dxa"/>
            <w:tcBorders>
              <w:top w:val="double" w:sz="6" w:space="0" w:color="000000"/>
              <w:left w:val="double" w:sz="6" w:space="0" w:color="000000"/>
              <w:bottom w:val="double" w:sz="6" w:space="0" w:color="000000"/>
              <w:right w:val="nil"/>
            </w:tcBorders>
            <w:shd w:val="clear" w:color="auto" w:fill="DAEEF3" w:themeFill="accent5" w:themeFillTint="33"/>
          </w:tcPr>
          <w:p w:rsidR="005071B2" w:rsidRPr="005C3B95" w:rsidRDefault="005071B2" w:rsidP="00266ACE">
            <w:pPr>
              <w:spacing w:line="150" w:lineRule="atLeast"/>
            </w:pPr>
            <w:r w:rsidRPr="005C3B95">
              <w:t>Территория поселения</w:t>
            </w:r>
          </w:p>
        </w:tc>
        <w:tc>
          <w:tcPr>
            <w:tcW w:w="1312" w:type="dxa"/>
            <w:tcBorders>
              <w:top w:val="double" w:sz="6" w:space="0" w:color="000000"/>
              <w:left w:val="double" w:sz="6" w:space="0" w:color="000000"/>
              <w:bottom w:val="double" w:sz="6" w:space="0" w:color="000000"/>
              <w:right w:val="nil"/>
            </w:tcBorders>
            <w:shd w:val="clear" w:color="auto" w:fill="DAEEF3" w:themeFill="accent5" w:themeFillTint="33"/>
          </w:tcPr>
          <w:p w:rsidR="005071B2" w:rsidRPr="005C3B95" w:rsidRDefault="005071B2" w:rsidP="00266ACE">
            <w:pPr>
              <w:spacing w:line="150" w:lineRule="atLeast"/>
              <w:jc w:val="center"/>
            </w:pPr>
            <w:r w:rsidRPr="005C3B95">
              <w:t>га</w:t>
            </w:r>
          </w:p>
        </w:tc>
        <w:tc>
          <w:tcPr>
            <w:tcW w:w="1599" w:type="dxa"/>
            <w:tcBorders>
              <w:top w:val="double" w:sz="6" w:space="0" w:color="000000"/>
              <w:left w:val="double" w:sz="6" w:space="0" w:color="000000"/>
              <w:bottom w:val="double" w:sz="6" w:space="0" w:color="000000"/>
              <w:right w:val="nil"/>
            </w:tcBorders>
            <w:shd w:val="clear" w:color="auto" w:fill="DAEEF3" w:themeFill="accent5" w:themeFillTint="33"/>
          </w:tcPr>
          <w:p w:rsidR="005071B2" w:rsidRPr="005C3B95" w:rsidRDefault="005071B2" w:rsidP="00266ACE">
            <w:pPr>
              <w:pStyle w:val="3f3f3f3f3f3f3f3f3f3f"/>
              <w:spacing w:before="0" w:after="0"/>
              <w:jc w:val="center"/>
            </w:pPr>
          </w:p>
        </w:tc>
        <w:tc>
          <w:tcPr>
            <w:tcW w:w="1718" w:type="dxa"/>
            <w:tcBorders>
              <w:top w:val="double" w:sz="6" w:space="0" w:color="000000"/>
              <w:left w:val="double" w:sz="6" w:space="0" w:color="000000"/>
              <w:bottom w:val="double" w:sz="6" w:space="0" w:color="000000"/>
              <w:right w:val="nil"/>
            </w:tcBorders>
            <w:shd w:val="clear" w:color="auto" w:fill="DAEEF3" w:themeFill="accent5" w:themeFillTint="33"/>
          </w:tcPr>
          <w:p w:rsidR="005071B2" w:rsidRPr="005C3B95" w:rsidRDefault="005071B2" w:rsidP="00266ACE">
            <w:pPr>
              <w:spacing w:line="150" w:lineRule="atLeast"/>
              <w:jc w:val="center"/>
            </w:pPr>
          </w:p>
        </w:tc>
        <w:tc>
          <w:tcPr>
            <w:tcW w:w="1786" w:type="dxa"/>
            <w:gridSpan w:val="2"/>
            <w:tcBorders>
              <w:top w:val="double" w:sz="6" w:space="0" w:color="000000"/>
              <w:left w:val="double" w:sz="6" w:space="0" w:color="000000"/>
              <w:bottom w:val="double" w:sz="6" w:space="0" w:color="000000"/>
              <w:right w:val="double" w:sz="6" w:space="0" w:color="000000"/>
            </w:tcBorders>
            <w:shd w:val="clear" w:color="auto" w:fill="DAEEF3" w:themeFill="accent5" w:themeFillTint="33"/>
          </w:tcPr>
          <w:p w:rsidR="005071B2" w:rsidRPr="005C3B95" w:rsidRDefault="005071B2" w:rsidP="00266ACE">
            <w:pPr>
              <w:spacing w:line="150" w:lineRule="atLeast"/>
              <w:jc w:val="center"/>
            </w:pPr>
          </w:p>
        </w:tc>
      </w:tr>
      <w:tr w:rsidR="005071B2" w:rsidRPr="005C3B95" w:rsidTr="005071B2">
        <w:trPr>
          <w:trHeight w:val="150"/>
          <w:jc w:val="center"/>
        </w:trPr>
        <w:tc>
          <w:tcPr>
            <w:tcW w:w="727" w:type="dxa"/>
            <w:tcBorders>
              <w:top w:val="double" w:sz="6" w:space="0" w:color="000000"/>
              <w:left w:val="double" w:sz="6" w:space="0" w:color="000000"/>
              <w:bottom w:val="double" w:sz="6" w:space="0" w:color="000000"/>
              <w:right w:val="nil"/>
            </w:tcBorders>
            <w:shd w:val="clear" w:color="auto" w:fill="DAEEF3" w:themeFill="accent5" w:themeFillTint="33"/>
          </w:tcPr>
          <w:p w:rsidR="005071B2" w:rsidRPr="005C3B95" w:rsidRDefault="005071B2" w:rsidP="00266ACE">
            <w:pPr>
              <w:spacing w:line="150" w:lineRule="atLeast"/>
              <w:jc w:val="center"/>
            </w:pPr>
            <w:r w:rsidRPr="005C3B95">
              <w:t>2</w:t>
            </w:r>
          </w:p>
        </w:tc>
        <w:tc>
          <w:tcPr>
            <w:tcW w:w="8910" w:type="dxa"/>
            <w:gridSpan w:val="6"/>
            <w:tcBorders>
              <w:top w:val="double" w:sz="6" w:space="0" w:color="000000"/>
              <w:left w:val="double" w:sz="6" w:space="0" w:color="000000"/>
              <w:bottom w:val="double" w:sz="6" w:space="0" w:color="000000"/>
              <w:right w:val="double" w:sz="6" w:space="0" w:color="000000"/>
            </w:tcBorders>
            <w:shd w:val="clear" w:color="auto" w:fill="DAEEF3" w:themeFill="accent5" w:themeFillTint="33"/>
          </w:tcPr>
          <w:p w:rsidR="005071B2" w:rsidRPr="005C3B95" w:rsidRDefault="005071B2" w:rsidP="00266ACE">
            <w:pPr>
              <w:spacing w:line="150" w:lineRule="atLeast"/>
            </w:pPr>
            <w:r w:rsidRPr="005C3B95">
              <w:t>Население</w:t>
            </w:r>
          </w:p>
        </w:tc>
      </w:tr>
      <w:tr w:rsidR="00723B06"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723B06" w:rsidRPr="005C3B95" w:rsidRDefault="007C3D1C" w:rsidP="00266ACE">
            <w:pPr>
              <w:spacing w:line="150" w:lineRule="atLeast"/>
              <w:jc w:val="center"/>
              <w:rPr>
                <w:lang w:val="en-US"/>
              </w:rPr>
            </w:pPr>
            <w:r w:rsidRPr="005C3B95">
              <w:rPr>
                <w:lang w:val="en-US"/>
              </w:rPr>
              <w:t>2.1.</w:t>
            </w:r>
          </w:p>
        </w:tc>
        <w:tc>
          <w:tcPr>
            <w:tcW w:w="2495" w:type="dxa"/>
            <w:tcBorders>
              <w:top w:val="double" w:sz="6" w:space="0" w:color="000000"/>
              <w:left w:val="double" w:sz="6" w:space="0" w:color="000000"/>
              <w:bottom w:val="double" w:sz="6" w:space="0" w:color="000000"/>
              <w:right w:val="nil"/>
            </w:tcBorders>
          </w:tcPr>
          <w:p w:rsidR="00723B06" w:rsidRPr="005C3B95" w:rsidRDefault="00723B06" w:rsidP="00266ACE">
            <w:pPr>
              <w:spacing w:line="150" w:lineRule="atLeast"/>
            </w:pPr>
            <w:r w:rsidRPr="005C3B95">
              <w:t>Численность населения</w:t>
            </w:r>
          </w:p>
        </w:tc>
        <w:tc>
          <w:tcPr>
            <w:tcW w:w="1312" w:type="dxa"/>
            <w:tcBorders>
              <w:top w:val="double" w:sz="6" w:space="0" w:color="000000"/>
              <w:left w:val="double" w:sz="6" w:space="0" w:color="000000"/>
              <w:bottom w:val="double" w:sz="6" w:space="0" w:color="000000"/>
              <w:right w:val="nil"/>
            </w:tcBorders>
          </w:tcPr>
          <w:p w:rsidR="00723B06" w:rsidRPr="005C3B95" w:rsidRDefault="00723B06" w:rsidP="00266ACE">
            <w:pPr>
              <w:spacing w:line="150" w:lineRule="atLeast"/>
              <w:jc w:val="center"/>
            </w:pPr>
            <w:r w:rsidRPr="005C3B95">
              <w:t>Чел.</w:t>
            </w:r>
          </w:p>
        </w:tc>
        <w:tc>
          <w:tcPr>
            <w:tcW w:w="1599" w:type="dxa"/>
            <w:tcBorders>
              <w:top w:val="double" w:sz="6" w:space="0" w:color="000000"/>
              <w:left w:val="double" w:sz="6" w:space="0" w:color="000000"/>
              <w:bottom w:val="double" w:sz="6" w:space="0" w:color="000000"/>
              <w:right w:val="nil"/>
            </w:tcBorders>
          </w:tcPr>
          <w:p w:rsidR="00723B06" w:rsidRPr="005C3B95" w:rsidRDefault="00723B06" w:rsidP="00723B06">
            <w:pPr>
              <w:jc w:val="center"/>
              <w:rPr>
                <w:snapToGrid w:val="0"/>
              </w:rPr>
            </w:pPr>
            <w:r w:rsidRPr="005C3B95">
              <w:rPr>
                <w:snapToGrid w:val="0"/>
              </w:rPr>
              <w:t>3714</w:t>
            </w:r>
          </w:p>
        </w:tc>
        <w:tc>
          <w:tcPr>
            <w:tcW w:w="1718" w:type="dxa"/>
            <w:tcBorders>
              <w:top w:val="double" w:sz="6" w:space="0" w:color="000000"/>
              <w:left w:val="double" w:sz="6" w:space="0" w:color="000000"/>
              <w:bottom w:val="double" w:sz="6" w:space="0" w:color="000000"/>
              <w:right w:val="nil"/>
            </w:tcBorders>
          </w:tcPr>
          <w:p w:rsidR="00723B06" w:rsidRPr="005C3B95" w:rsidRDefault="00723B06" w:rsidP="00723B06">
            <w:pPr>
              <w:jc w:val="center"/>
              <w:rPr>
                <w:color w:val="000000"/>
              </w:rPr>
            </w:pPr>
            <w:r w:rsidRPr="005C3B95">
              <w:rPr>
                <w:color w:val="000000"/>
              </w:rPr>
              <w:t>3694</w:t>
            </w:r>
          </w:p>
        </w:tc>
        <w:tc>
          <w:tcPr>
            <w:tcW w:w="1786" w:type="dxa"/>
            <w:gridSpan w:val="2"/>
            <w:tcBorders>
              <w:top w:val="double" w:sz="6" w:space="0" w:color="000000"/>
              <w:left w:val="double" w:sz="6" w:space="0" w:color="000000"/>
              <w:bottom w:val="double" w:sz="6" w:space="0" w:color="000000"/>
              <w:right w:val="double" w:sz="6" w:space="0" w:color="000000"/>
            </w:tcBorders>
          </w:tcPr>
          <w:p w:rsidR="00723B06" w:rsidRPr="005C3B95" w:rsidRDefault="00723B06" w:rsidP="00723B06">
            <w:pPr>
              <w:jc w:val="center"/>
              <w:rPr>
                <w:color w:val="000000"/>
              </w:rPr>
            </w:pPr>
            <w:r w:rsidRPr="005C3B95">
              <w:rPr>
                <w:color w:val="000000"/>
              </w:rPr>
              <w:t>3644</w:t>
            </w:r>
          </w:p>
        </w:tc>
      </w:tr>
      <w:tr w:rsidR="00723B06" w:rsidRPr="005C3B95" w:rsidTr="00723B06">
        <w:trPr>
          <w:trHeight w:val="150"/>
          <w:jc w:val="center"/>
        </w:trPr>
        <w:tc>
          <w:tcPr>
            <w:tcW w:w="727" w:type="dxa"/>
            <w:tcBorders>
              <w:top w:val="double" w:sz="6" w:space="0" w:color="000000"/>
              <w:left w:val="double" w:sz="6" w:space="0" w:color="000000"/>
              <w:bottom w:val="double" w:sz="6" w:space="0" w:color="000000"/>
              <w:right w:val="nil"/>
            </w:tcBorders>
          </w:tcPr>
          <w:p w:rsidR="00723B06" w:rsidRPr="005C3B95" w:rsidRDefault="007C3D1C" w:rsidP="00266ACE">
            <w:pPr>
              <w:spacing w:line="150" w:lineRule="atLeast"/>
              <w:jc w:val="center"/>
              <w:rPr>
                <w:lang w:val="en-US"/>
              </w:rPr>
            </w:pPr>
            <w:r w:rsidRPr="005C3B95">
              <w:rPr>
                <w:lang w:val="en-US"/>
              </w:rPr>
              <w:t>2.2.</w:t>
            </w:r>
          </w:p>
        </w:tc>
        <w:tc>
          <w:tcPr>
            <w:tcW w:w="2495" w:type="dxa"/>
            <w:tcBorders>
              <w:top w:val="double" w:sz="6" w:space="0" w:color="000000"/>
              <w:left w:val="double" w:sz="6" w:space="0" w:color="000000"/>
              <w:bottom w:val="double" w:sz="6" w:space="0" w:color="000000"/>
              <w:right w:val="nil"/>
            </w:tcBorders>
          </w:tcPr>
          <w:p w:rsidR="00723B06" w:rsidRPr="005C3B95" w:rsidRDefault="00723B06" w:rsidP="00266ACE">
            <w:pPr>
              <w:spacing w:line="150" w:lineRule="atLeast"/>
            </w:pPr>
            <w:r w:rsidRPr="005C3B95">
              <w:t>Численность населения в возрасте моложе трудоспособного</w:t>
            </w:r>
          </w:p>
        </w:tc>
        <w:tc>
          <w:tcPr>
            <w:tcW w:w="1312" w:type="dxa"/>
            <w:tcBorders>
              <w:top w:val="double" w:sz="6" w:space="0" w:color="000000"/>
              <w:left w:val="double" w:sz="6" w:space="0" w:color="000000"/>
              <w:bottom w:val="double" w:sz="6" w:space="0" w:color="000000"/>
              <w:right w:val="nil"/>
            </w:tcBorders>
            <w:vAlign w:val="center"/>
          </w:tcPr>
          <w:p w:rsidR="00723B06" w:rsidRPr="005C3B95" w:rsidRDefault="00723B06" w:rsidP="00266ACE">
            <w:pPr>
              <w:shd w:val="clear" w:color="auto" w:fill="FFFFFF"/>
              <w:jc w:val="center"/>
            </w:pPr>
            <w:r w:rsidRPr="005C3B95">
              <w:t>Чел.</w:t>
            </w:r>
          </w:p>
        </w:tc>
        <w:tc>
          <w:tcPr>
            <w:tcW w:w="1599" w:type="dxa"/>
            <w:tcBorders>
              <w:top w:val="double" w:sz="6" w:space="0" w:color="000000"/>
              <w:left w:val="double" w:sz="6" w:space="0" w:color="000000"/>
              <w:bottom w:val="double" w:sz="6" w:space="0" w:color="000000"/>
              <w:right w:val="nil"/>
            </w:tcBorders>
            <w:vAlign w:val="center"/>
          </w:tcPr>
          <w:p w:rsidR="00723B06" w:rsidRPr="005C3B95" w:rsidRDefault="00723B06" w:rsidP="00723B06">
            <w:pPr>
              <w:spacing w:line="240" w:lineRule="auto"/>
              <w:jc w:val="center"/>
              <w:rPr>
                <w:color w:val="000000"/>
              </w:rPr>
            </w:pPr>
            <w:r w:rsidRPr="005C3B95">
              <w:rPr>
                <w:color w:val="000000"/>
              </w:rPr>
              <w:t>577</w:t>
            </w:r>
          </w:p>
          <w:p w:rsidR="00723B06" w:rsidRPr="005C3B95" w:rsidRDefault="00723B06" w:rsidP="00723B06">
            <w:pPr>
              <w:spacing w:line="240" w:lineRule="auto"/>
              <w:jc w:val="center"/>
              <w:rPr>
                <w:color w:val="000000"/>
              </w:rPr>
            </w:pPr>
          </w:p>
        </w:tc>
        <w:tc>
          <w:tcPr>
            <w:tcW w:w="1718" w:type="dxa"/>
            <w:tcBorders>
              <w:top w:val="double" w:sz="6" w:space="0" w:color="000000"/>
              <w:left w:val="double" w:sz="6" w:space="0" w:color="000000"/>
              <w:bottom w:val="double" w:sz="6" w:space="0" w:color="000000"/>
              <w:right w:val="nil"/>
            </w:tcBorders>
            <w:vAlign w:val="center"/>
          </w:tcPr>
          <w:p w:rsidR="00723B06" w:rsidRPr="005C3B95" w:rsidRDefault="00723B06" w:rsidP="00723B06">
            <w:pPr>
              <w:jc w:val="center"/>
              <w:rPr>
                <w:snapToGrid w:val="0"/>
                <w:color w:val="000000"/>
              </w:rPr>
            </w:pPr>
            <w:r w:rsidRPr="005C3B95">
              <w:rPr>
                <w:snapToGrid w:val="0"/>
                <w:color w:val="000000"/>
              </w:rPr>
              <w:t>591</w:t>
            </w:r>
          </w:p>
          <w:p w:rsidR="00723B06" w:rsidRPr="005C3B95" w:rsidRDefault="00723B06" w:rsidP="00723B06">
            <w:pPr>
              <w:jc w:val="center"/>
              <w:rPr>
                <w:snapToGrid w:val="0"/>
                <w:color w:val="000000"/>
              </w:rPr>
            </w:pPr>
          </w:p>
        </w:tc>
        <w:tc>
          <w:tcPr>
            <w:tcW w:w="1786" w:type="dxa"/>
            <w:gridSpan w:val="2"/>
            <w:tcBorders>
              <w:top w:val="double" w:sz="6" w:space="0" w:color="000000"/>
              <w:left w:val="double" w:sz="6" w:space="0" w:color="000000"/>
              <w:bottom w:val="double" w:sz="6" w:space="0" w:color="000000"/>
              <w:right w:val="double" w:sz="6" w:space="0" w:color="000000"/>
            </w:tcBorders>
            <w:vAlign w:val="center"/>
          </w:tcPr>
          <w:p w:rsidR="00723B06" w:rsidRPr="005C3B95" w:rsidRDefault="00723B06" w:rsidP="00723B06">
            <w:pPr>
              <w:jc w:val="center"/>
              <w:rPr>
                <w:snapToGrid w:val="0"/>
                <w:color w:val="000000"/>
              </w:rPr>
            </w:pPr>
            <w:r w:rsidRPr="005C3B95">
              <w:rPr>
                <w:snapToGrid w:val="0"/>
                <w:color w:val="000000"/>
              </w:rPr>
              <w:t>546</w:t>
            </w:r>
          </w:p>
          <w:p w:rsidR="00723B06" w:rsidRPr="005C3B95" w:rsidRDefault="00723B06" w:rsidP="00723B06">
            <w:pPr>
              <w:jc w:val="center"/>
              <w:rPr>
                <w:snapToGrid w:val="0"/>
                <w:color w:val="000000"/>
              </w:rPr>
            </w:pPr>
          </w:p>
        </w:tc>
      </w:tr>
      <w:tr w:rsidR="00723B06" w:rsidRPr="005C3B95" w:rsidTr="00723B06">
        <w:trPr>
          <w:trHeight w:val="150"/>
          <w:jc w:val="center"/>
        </w:trPr>
        <w:tc>
          <w:tcPr>
            <w:tcW w:w="727" w:type="dxa"/>
            <w:tcBorders>
              <w:top w:val="double" w:sz="6" w:space="0" w:color="000000"/>
              <w:left w:val="double" w:sz="6" w:space="0" w:color="000000"/>
              <w:bottom w:val="double" w:sz="6" w:space="0" w:color="000000"/>
              <w:right w:val="nil"/>
            </w:tcBorders>
          </w:tcPr>
          <w:p w:rsidR="00723B06" w:rsidRPr="005C3B95" w:rsidRDefault="007C3D1C" w:rsidP="00266ACE">
            <w:pPr>
              <w:spacing w:line="150" w:lineRule="atLeast"/>
              <w:jc w:val="center"/>
              <w:rPr>
                <w:lang w:val="en-US"/>
              </w:rPr>
            </w:pPr>
            <w:r w:rsidRPr="005C3B95">
              <w:rPr>
                <w:lang w:val="en-US"/>
              </w:rPr>
              <w:t>2.3.</w:t>
            </w:r>
          </w:p>
        </w:tc>
        <w:tc>
          <w:tcPr>
            <w:tcW w:w="2495" w:type="dxa"/>
            <w:tcBorders>
              <w:top w:val="double" w:sz="6" w:space="0" w:color="000000"/>
              <w:left w:val="double" w:sz="6" w:space="0" w:color="000000"/>
              <w:bottom w:val="double" w:sz="6" w:space="0" w:color="000000"/>
              <w:right w:val="nil"/>
            </w:tcBorders>
          </w:tcPr>
          <w:p w:rsidR="00723B06" w:rsidRPr="005C3B95" w:rsidRDefault="00723B06" w:rsidP="00266ACE">
            <w:pPr>
              <w:spacing w:line="150" w:lineRule="atLeast"/>
            </w:pPr>
            <w:r w:rsidRPr="005C3B95">
              <w:t>Численность населения в трудоспособном возрасте</w:t>
            </w:r>
          </w:p>
        </w:tc>
        <w:tc>
          <w:tcPr>
            <w:tcW w:w="1312" w:type="dxa"/>
            <w:tcBorders>
              <w:top w:val="double" w:sz="6" w:space="0" w:color="000000"/>
              <w:left w:val="double" w:sz="6" w:space="0" w:color="000000"/>
              <w:bottom w:val="double" w:sz="6" w:space="0" w:color="000000"/>
              <w:right w:val="nil"/>
            </w:tcBorders>
            <w:vAlign w:val="center"/>
          </w:tcPr>
          <w:p w:rsidR="00723B06" w:rsidRPr="005C3B95" w:rsidRDefault="00723B06" w:rsidP="00266ACE">
            <w:pPr>
              <w:shd w:val="clear" w:color="auto" w:fill="FFFFFF"/>
              <w:jc w:val="center"/>
            </w:pPr>
            <w:r w:rsidRPr="005C3B95">
              <w:t>Чел.</w:t>
            </w:r>
          </w:p>
        </w:tc>
        <w:tc>
          <w:tcPr>
            <w:tcW w:w="1599" w:type="dxa"/>
            <w:tcBorders>
              <w:top w:val="double" w:sz="6" w:space="0" w:color="000000"/>
              <w:left w:val="double" w:sz="6" w:space="0" w:color="000000"/>
              <w:bottom w:val="double" w:sz="6" w:space="0" w:color="000000"/>
              <w:right w:val="nil"/>
            </w:tcBorders>
            <w:vAlign w:val="center"/>
          </w:tcPr>
          <w:p w:rsidR="00723B06" w:rsidRPr="005C3B95" w:rsidRDefault="00723B06" w:rsidP="00723B06">
            <w:pPr>
              <w:spacing w:line="240" w:lineRule="auto"/>
              <w:jc w:val="center"/>
              <w:rPr>
                <w:color w:val="000000"/>
              </w:rPr>
            </w:pPr>
            <w:r w:rsidRPr="005C3B95">
              <w:rPr>
                <w:color w:val="000000"/>
              </w:rPr>
              <w:t>1979</w:t>
            </w:r>
          </w:p>
          <w:p w:rsidR="00723B06" w:rsidRPr="005C3B95" w:rsidRDefault="00723B06" w:rsidP="00723B06">
            <w:pPr>
              <w:spacing w:line="240" w:lineRule="auto"/>
              <w:jc w:val="center"/>
              <w:rPr>
                <w:color w:val="000000"/>
              </w:rPr>
            </w:pPr>
          </w:p>
        </w:tc>
        <w:tc>
          <w:tcPr>
            <w:tcW w:w="1718" w:type="dxa"/>
            <w:tcBorders>
              <w:top w:val="double" w:sz="6" w:space="0" w:color="000000"/>
              <w:left w:val="double" w:sz="6" w:space="0" w:color="000000"/>
              <w:bottom w:val="double" w:sz="6" w:space="0" w:color="000000"/>
              <w:right w:val="nil"/>
            </w:tcBorders>
            <w:vAlign w:val="center"/>
          </w:tcPr>
          <w:p w:rsidR="00723B06" w:rsidRPr="005C3B95" w:rsidRDefault="00723B06" w:rsidP="00723B06">
            <w:pPr>
              <w:jc w:val="center"/>
              <w:rPr>
                <w:snapToGrid w:val="0"/>
                <w:color w:val="000000"/>
              </w:rPr>
            </w:pPr>
            <w:r w:rsidRPr="005C3B95">
              <w:rPr>
                <w:snapToGrid w:val="0"/>
                <w:color w:val="000000"/>
              </w:rPr>
              <w:t>1883</w:t>
            </w:r>
          </w:p>
          <w:p w:rsidR="00723B06" w:rsidRPr="005C3B95" w:rsidRDefault="00723B06" w:rsidP="00723B06">
            <w:pPr>
              <w:jc w:val="center"/>
              <w:rPr>
                <w:snapToGrid w:val="0"/>
                <w:color w:val="000000"/>
              </w:rPr>
            </w:pPr>
          </w:p>
        </w:tc>
        <w:tc>
          <w:tcPr>
            <w:tcW w:w="1786" w:type="dxa"/>
            <w:gridSpan w:val="2"/>
            <w:tcBorders>
              <w:top w:val="double" w:sz="6" w:space="0" w:color="000000"/>
              <w:left w:val="double" w:sz="6" w:space="0" w:color="000000"/>
              <w:bottom w:val="double" w:sz="6" w:space="0" w:color="000000"/>
              <w:right w:val="double" w:sz="6" w:space="0" w:color="000000"/>
            </w:tcBorders>
            <w:vAlign w:val="center"/>
          </w:tcPr>
          <w:p w:rsidR="00723B06" w:rsidRPr="005C3B95" w:rsidRDefault="00723B06" w:rsidP="00723B06">
            <w:pPr>
              <w:jc w:val="center"/>
              <w:rPr>
                <w:snapToGrid w:val="0"/>
                <w:color w:val="000000"/>
              </w:rPr>
            </w:pPr>
            <w:r w:rsidRPr="005C3B95">
              <w:rPr>
                <w:snapToGrid w:val="0"/>
                <w:color w:val="000000"/>
              </w:rPr>
              <w:t>1894</w:t>
            </w:r>
          </w:p>
          <w:p w:rsidR="00723B06" w:rsidRPr="005C3B95" w:rsidRDefault="00723B06" w:rsidP="00723B06">
            <w:pPr>
              <w:jc w:val="center"/>
              <w:rPr>
                <w:snapToGrid w:val="0"/>
                <w:color w:val="000000"/>
              </w:rPr>
            </w:pPr>
          </w:p>
        </w:tc>
      </w:tr>
      <w:tr w:rsidR="00723B06" w:rsidRPr="005C3B95" w:rsidTr="00723B06">
        <w:trPr>
          <w:trHeight w:val="150"/>
          <w:jc w:val="center"/>
        </w:trPr>
        <w:tc>
          <w:tcPr>
            <w:tcW w:w="727" w:type="dxa"/>
            <w:tcBorders>
              <w:top w:val="double" w:sz="6" w:space="0" w:color="000000"/>
              <w:left w:val="double" w:sz="6" w:space="0" w:color="000000"/>
              <w:bottom w:val="double" w:sz="6" w:space="0" w:color="000000"/>
              <w:right w:val="nil"/>
            </w:tcBorders>
          </w:tcPr>
          <w:p w:rsidR="00723B06" w:rsidRPr="005C3B95" w:rsidRDefault="007C3D1C" w:rsidP="00266ACE">
            <w:pPr>
              <w:spacing w:line="150" w:lineRule="atLeast"/>
              <w:jc w:val="center"/>
              <w:rPr>
                <w:lang w:val="en-US"/>
              </w:rPr>
            </w:pPr>
            <w:r w:rsidRPr="005C3B95">
              <w:rPr>
                <w:lang w:val="en-US"/>
              </w:rPr>
              <w:t>2.4.</w:t>
            </w:r>
          </w:p>
        </w:tc>
        <w:tc>
          <w:tcPr>
            <w:tcW w:w="2495" w:type="dxa"/>
            <w:tcBorders>
              <w:top w:val="double" w:sz="6" w:space="0" w:color="000000"/>
              <w:left w:val="double" w:sz="6" w:space="0" w:color="000000"/>
              <w:bottom w:val="double" w:sz="6" w:space="0" w:color="000000"/>
              <w:right w:val="nil"/>
            </w:tcBorders>
          </w:tcPr>
          <w:p w:rsidR="00723B06" w:rsidRPr="005C3B95" w:rsidRDefault="00723B06" w:rsidP="00266ACE">
            <w:pPr>
              <w:spacing w:line="150" w:lineRule="atLeast"/>
            </w:pPr>
            <w:r w:rsidRPr="005C3B95">
              <w:t>Численность населения в возрасте старше трудоспособного</w:t>
            </w:r>
          </w:p>
        </w:tc>
        <w:tc>
          <w:tcPr>
            <w:tcW w:w="1312" w:type="dxa"/>
            <w:tcBorders>
              <w:top w:val="double" w:sz="6" w:space="0" w:color="000000"/>
              <w:left w:val="double" w:sz="6" w:space="0" w:color="000000"/>
              <w:bottom w:val="double" w:sz="6" w:space="0" w:color="000000"/>
              <w:right w:val="nil"/>
            </w:tcBorders>
            <w:vAlign w:val="center"/>
          </w:tcPr>
          <w:p w:rsidR="00723B06" w:rsidRPr="005C3B95" w:rsidRDefault="00723B06" w:rsidP="00266ACE">
            <w:pPr>
              <w:shd w:val="clear" w:color="auto" w:fill="FFFFFF"/>
              <w:jc w:val="center"/>
            </w:pPr>
            <w:r w:rsidRPr="005C3B95">
              <w:t>Чел.</w:t>
            </w:r>
          </w:p>
        </w:tc>
        <w:tc>
          <w:tcPr>
            <w:tcW w:w="1599" w:type="dxa"/>
            <w:tcBorders>
              <w:top w:val="double" w:sz="6" w:space="0" w:color="000000"/>
              <w:left w:val="double" w:sz="6" w:space="0" w:color="000000"/>
              <w:bottom w:val="double" w:sz="6" w:space="0" w:color="000000"/>
              <w:right w:val="nil"/>
            </w:tcBorders>
            <w:vAlign w:val="center"/>
          </w:tcPr>
          <w:p w:rsidR="00723B06" w:rsidRPr="005C3B95" w:rsidRDefault="00723B06" w:rsidP="00723B06">
            <w:pPr>
              <w:spacing w:line="240" w:lineRule="auto"/>
              <w:jc w:val="center"/>
              <w:rPr>
                <w:color w:val="000000"/>
              </w:rPr>
            </w:pPr>
            <w:r w:rsidRPr="005C3B95">
              <w:rPr>
                <w:color w:val="000000"/>
              </w:rPr>
              <w:t>1158</w:t>
            </w:r>
          </w:p>
          <w:p w:rsidR="00723B06" w:rsidRPr="005C3B95" w:rsidRDefault="00723B06" w:rsidP="00723B06">
            <w:pPr>
              <w:spacing w:line="240" w:lineRule="auto"/>
              <w:jc w:val="center"/>
              <w:rPr>
                <w:color w:val="000000"/>
              </w:rPr>
            </w:pPr>
          </w:p>
        </w:tc>
        <w:tc>
          <w:tcPr>
            <w:tcW w:w="1718" w:type="dxa"/>
            <w:tcBorders>
              <w:top w:val="double" w:sz="6" w:space="0" w:color="000000"/>
              <w:left w:val="double" w:sz="6" w:space="0" w:color="000000"/>
              <w:bottom w:val="double" w:sz="6" w:space="0" w:color="000000"/>
              <w:right w:val="nil"/>
            </w:tcBorders>
            <w:vAlign w:val="center"/>
          </w:tcPr>
          <w:p w:rsidR="00723B06" w:rsidRPr="005C3B95" w:rsidRDefault="00723B06" w:rsidP="00723B06">
            <w:pPr>
              <w:jc w:val="center"/>
              <w:rPr>
                <w:snapToGrid w:val="0"/>
                <w:color w:val="000000"/>
              </w:rPr>
            </w:pPr>
            <w:r w:rsidRPr="005C3B95">
              <w:rPr>
                <w:snapToGrid w:val="0"/>
                <w:color w:val="000000"/>
              </w:rPr>
              <w:t>1182</w:t>
            </w:r>
          </w:p>
          <w:p w:rsidR="00723B06" w:rsidRPr="005C3B95" w:rsidRDefault="00723B06" w:rsidP="00723B06">
            <w:pPr>
              <w:jc w:val="center"/>
              <w:rPr>
                <w:snapToGrid w:val="0"/>
                <w:color w:val="000000"/>
              </w:rPr>
            </w:pPr>
          </w:p>
        </w:tc>
        <w:tc>
          <w:tcPr>
            <w:tcW w:w="1786" w:type="dxa"/>
            <w:gridSpan w:val="2"/>
            <w:tcBorders>
              <w:top w:val="double" w:sz="6" w:space="0" w:color="000000"/>
              <w:left w:val="double" w:sz="6" w:space="0" w:color="000000"/>
              <w:bottom w:val="double" w:sz="6" w:space="0" w:color="000000"/>
              <w:right w:val="double" w:sz="6" w:space="0" w:color="000000"/>
            </w:tcBorders>
            <w:vAlign w:val="center"/>
          </w:tcPr>
          <w:p w:rsidR="00723B06" w:rsidRPr="005C3B95" w:rsidRDefault="00723B06" w:rsidP="00723B06">
            <w:pPr>
              <w:jc w:val="center"/>
              <w:rPr>
                <w:snapToGrid w:val="0"/>
                <w:color w:val="000000"/>
              </w:rPr>
            </w:pPr>
            <w:r w:rsidRPr="005C3B95">
              <w:rPr>
                <w:snapToGrid w:val="0"/>
                <w:color w:val="000000"/>
              </w:rPr>
              <w:t>1166</w:t>
            </w:r>
          </w:p>
          <w:p w:rsidR="00723B06" w:rsidRPr="005C3B95" w:rsidRDefault="00723B06" w:rsidP="00723B06">
            <w:pPr>
              <w:jc w:val="center"/>
              <w:rPr>
                <w:snapToGrid w:val="0"/>
                <w:color w:val="000000"/>
              </w:rPr>
            </w:pPr>
          </w:p>
        </w:tc>
      </w:tr>
      <w:tr w:rsidR="005071B2" w:rsidRPr="005C3B95" w:rsidTr="005071B2">
        <w:trPr>
          <w:trHeight w:val="150"/>
          <w:jc w:val="center"/>
        </w:trPr>
        <w:tc>
          <w:tcPr>
            <w:tcW w:w="727" w:type="dxa"/>
            <w:tcBorders>
              <w:top w:val="double" w:sz="6" w:space="0" w:color="000000"/>
              <w:left w:val="double" w:sz="6" w:space="0" w:color="000000"/>
              <w:bottom w:val="double" w:sz="6" w:space="0" w:color="000000"/>
              <w:right w:val="nil"/>
            </w:tcBorders>
            <w:shd w:val="clear" w:color="auto" w:fill="DAEEF3" w:themeFill="accent5" w:themeFillTint="33"/>
          </w:tcPr>
          <w:p w:rsidR="005071B2" w:rsidRPr="005C3B95" w:rsidRDefault="005071B2" w:rsidP="00266ACE">
            <w:pPr>
              <w:spacing w:line="150" w:lineRule="atLeast"/>
              <w:jc w:val="center"/>
              <w:rPr>
                <w:bCs/>
              </w:rPr>
            </w:pPr>
            <w:r w:rsidRPr="005C3B95">
              <w:rPr>
                <w:bCs/>
              </w:rPr>
              <w:t>3</w:t>
            </w:r>
          </w:p>
        </w:tc>
        <w:tc>
          <w:tcPr>
            <w:tcW w:w="8910" w:type="dxa"/>
            <w:gridSpan w:val="6"/>
            <w:tcBorders>
              <w:top w:val="double" w:sz="6" w:space="0" w:color="000000"/>
              <w:left w:val="double" w:sz="6" w:space="0" w:color="000000"/>
              <w:bottom w:val="double" w:sz="6" w:space="0" w:color="000000"/>
              <w:right w:val="double" w:sz="6" w:space="0" w:color="000000"/>
            </w:tcBorders>
            <w:shd w:val="clear" w:color="auto" w:fill="DAEEF3" w:themeFill="accent5" w:themeFillTint="33"/>
          </w:tcPr>
          <w:p w:rsidR="005071B2" w:rsidRPr="005C3B95" w:rsidRDefault="005071B2" w:rsidP="00266ACE">
            <w:pPr>
              <w:spacing w:line="150" w:lineRule="atLeast"/>
              <w:rPr>
                <w:bCs/>
              </w:rPr>
            </w:pPr>
            <w:r w:rsidRPr="005C3B95">
              <w:rPr>
                <w:bCs/>
              </w:rPr>
              <w:t>Жилой фонд</w:t>
            </w:r>
          </w:p>
        </w:tc>
      </w:tr>
      <w:tr w:rsidR="005071B2"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5071B2" w:rsidRPr="005C3B95" w:rsidRDefault="008623DA" w:rsidP="00266ACE">
            <w:pPr>
              <w:spacing w:line="150" w:lineRule="atLeast"/>
              <w:jc w:val="center"/>
            </w:pPr>
            <w:r w:rsidRPr="005C3B95">
              <w:t>3.1.</w:t>
            </w:r>
          </w:p>
        </w:tc>
        <w:tc>
          <w:tcPr>
            <w:tcW w:w="2495" w:type="dxa"/>
            <w:tcBorders>
              <w:top w:val="double" w:sz="6" w:space="0" w:color="000000"/>
              <w:left w:val="double" w:sz="6" w:space="0" w:color="000000"/>
              <w:bottom w:val="double" w:sz="6" w:space="0" w:color="000000"/>
              <w:right w:val="nil"/>
            </w:tcBorders>
          </w:tcPr>
          <w:p w:rsidR="005071B2" w:rsidRPr="005C3B95" w:rsidRDefault="005071B2" w:rsidP="00266ACE">
            <w:r w:rsidRPr="005C3B95">
              <w:t>Жилой фонд (всего)</w:t>
            </w:r>
          </w:p>
          <w:p w:rsidR="005071B2" w:rsidRPr="005C3B95" w:rsidRDefault="005071B2" w:rsidP="00266ACE">
            <w:pPr>
              <w:spacing w:line="150" w:lineRule="atLeast"/>
            </w:pPr>
            <w:r w:rsidRPr="005C3B95">
              <w:t>в том числе:</w:t>
            </w:r>
          </w:p>
        </w:tc>
        <w:tc>
          <w:tcPr>
            <w:tcW w:w="1312" w:type="dxa"/>
            <w:tcBorders>
              <w:top w:val="double" w:sz="6" w:space="0" w:color="000000"/>
              <w:left w:val="double" w:sz="6" w:space="0" w:color="000000"/>
              <w:bottom w:val="double" w:sz="6" w:space="0" w:color="000000"/>
              <w:right w:val="nil"/>
            </w:tcBorders>
          </w:tcPr>
          <w:p w:rsidR="005071B2" w:rsidRPr="005C3B95" w:rsidRDefault="005071B2" w:rsidP="00266ACE">
            <w:pPr>
              <w:spacing w:line="150" w:lineRule="atLeast"/>
              <w:jc w:val="center"/>
            </w:pPr>
            <w:r w:rsidRPr="005C3B95">
              <w:t>Тыс. м.кв.</w:t>
            </w:r>
          </w:p>
        </w:tc>
        <w:tc>
          <w:tcPr>
            <w:tcW w:w="1599" w:type="dxa"/>
            <w:tcBorders>
              <w:top w:val="double" w:sz="6" w:space="0" w:color="000000"/>
              <w:left w:val="double" w:sz="6" w:space="0" w:color="000000"/>
              <w:bottom w:val="double" w:sz="6" w:space="0" w:color="000000"/>
              <w:right w:val="nil"/>
            </w:tcBorders>
          </w:tcPr>
          <w:p w:rsidR="005071B2" w:rsidRPr="005C3B95" w:rsidRDefault="00723B06" w:rsidP="00266ACE">
            <w:pPr>
              <w:spacing w:line="150" w:lineRule="atLeast"/>
              <w:jc w:val="center"/>
            </w:pPr>
            <w:r w:rsidRPr="005C3B95">
              <w:rPr>
                <w:color w:val="000000"/>
              </w:rPr>
              <w:t>120,2</w:t>
            </w:r>
          </w:p>
        </w:tc>
        <w:tc>
          <w:tcPr>
            <w:tcW w:w="1718" w:type="dxa"/>
            <w:tcBorders>
              <w:top w:val="double" w:sz="6" w:space="0" w:color="000000"/>
              <w:left w:val="double" w:sz="6" w:space="0" w:color="000000"/>
              <w:bottom w:val="double" w:sz="6" w:space="0" w:color="000000"/>
              <w:right w:val="nil"/>
            </w:tcBorders>
          </w:tcPr>
          <w:p w:rsidR="005071B2" w:rsidRPr="005C3B95" w:rsidRDefault="00723B06" w:rsidP="00266ACE">
            <w:pPr>
              <w:spacing w:line="150" w:lineRule="atLeast"/>
              <w:jc w:val="center"/>
              <w:rPr>
                <w:lang w:val="en-US"/>
              </w:rPr>
            </w:pPr>
            <w:r w:rsidRPr="005C3B95">
              <w:rPr>
                <w:lang w:val="en-US"/>
              </w:rPr>
              <w:t>121</w:t>
            </w:r>
            <w:r w:rsidRPr="005C3B95">
              <w:t>,</w:t>
            </w:r>
            <w:r w:rsidRPr="005C3B95">
              <w:rPr>
                <w:lang w:val="en-US"/>
              </w:rPr>
              <w:t>9</w:t>
            </w:r>
          </w:p>
        </w:tc>
        <w:tc>
          <w:tcPr>
            <w:tcW w:w="1786" w:type="dxa"/>
            <w:gridSpan w:val="2"/>
            <w:tcBorders>
              <w:top w:val="double" w:sz="6" w:space="0" w:color="000000"/>
              <w:left w:val="double" w:sz="6" w:space="0" w:color="000000"/>
              <w:bottom w:val="double" w:sz="6" w:space="0" w:color="000000"/>
              <w:right w:val="double" w:sz="6" w:space="0" w:color="000000"/>
            </w:tcBorders>
          </w:tcPr>
          <w:p w:rsidR="005071B2" w:rsidRPr="005C3B95" w:rsidRDefault="00723B06" w:rsidP="00266ACE">
            <w:pPr>
              <w:spacing w:line="150" w:lineRule="atLeast"/>
              <w:jc w:val="center"/>
            </w:pPr>
            <w:r w:rsidRPr="005C3B95">
              <w:t>127,5</w:t>
            </w:r>
          </w:p>
        </w:tc>
      </w:tr>
      <w:tr w:rsidR="005071B2"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5071B2" w:rsidRPr="005C3B95" w:rsidRDefault="008623DA" w:rsidP="00266ACE">
            <w:pPr>
              <w:spacing w:line="150" w:lineRule="atLeast"/>
              <w:jc w:val="center"/>
            </w:pPr>
            <w:r w:rsidRPr="005C3B95">
              <w:t>3.2.</w:t>
            </w:r>
          </w:p>
        </w:tc>
        <w:tc>
          <w:tcPr>
            <w:tcW w:w="2495" w:type="dxa"/>
            <w:tcBorders>
              <w:top w:val="double" w:sz="6" w:space="0" w:color="000000"/>
              <w:left w:val="double" w:sz="6" w:space="0" w:color="000000"/>
              <w:bottom w:val="double" w:sz="6" w:space="0" w:color="000000"/>
              <w:right w:val="nil"/>
            </w:tcBorders>
          </w:tcPr>
          <w:p w:rsidR="005071B2" w:rsidRPr="005C3B95" w:rsidRDefault="005071B2" w:rsidP="00266ACE">
            <w:pPr>
              <w:spacing w:line="150" w:lineRule="atLeast"/>
            </w:pPr>
            <w:r w:rsidRPr="005C3B95">
              <w:t>Существующий сохраняемый жилой фонд</w:t>
            </w:r>
          </w:p>
        </w:tc>
        <w:tc>
          <w:tcPr>
            <w:tcW w:w="1312" w:type="dxa"/>
            <w:tcBorders>
              <w:top w:val="double" w:sz="6" w:space="0" w:color="000000"/>
              <w:left w:val="double" w:sz="6" w:space="0" w:color="000000"/>
              <w:bottom w:val="double" w:sz="6" w:space="0" w:color="000000"/>
              <w:right w:val="nil"/>
            </w:tcBorders>
          </w:tcPr>
          <w:p w:rsidR="005071B2" w:rsidRPr="005C3B95" w:rsidRDefault="005071B2" w:rsidP="00266ACE">
            <w:pPr>
              <w:spacing w:line="150" w:lineRule="atLeast"/>
              <w:jc w:val="center"/>
            </w:pPr>
            <w:r w:rsidRPr="005C3B95">
              <w:t>Тыс. м.кв.</w:t>
            </w:r>
          </w:p>
        </w:tc>
        <w:tc>
          <w:tcPr>
            <w:tcW w:w="1599" w:type="dxa"/>
            <w:tcBorders>
              <w:top w:val="double" w:sz="6" w:space="0" w:color="000000"/>
              <w:left w:val="double" w:sz="6" w:space="0" w:color="000000"/>
              <w:bottom w:val="double" w:sz="6" w:space="0" w:color="000000"/>
              <w:right w:val="nil"/>
            </w:tcBorders>
          </w:tcPr>
          <w:p w:rsidR="005071B2" w:rsidRPr="005C3B95" w:rsidRDefault="007C3D1C" w:rsidP="007C3D1C">
            <w:pPr>
              <w:spacing w:line="150" w:lineRule="atLeast"/>
              <w:jc w:val="center"/>
              <w:rPr>
                <w:lang w:val="en-US"/>
              </w:rPr>
            </w:pPr>
            <w:r w:rsidRPr="005C3B95">
              <w:rPr>
                <w:color w:val="000000"/>
              </w:rPr>
              <w:t>1</w:t>
            </w:r>
            <w:r w:rsidRPr="005C3B95">
              <w:rPr>
                <w:color w:val="000000"/>
                <w:lang w:val="en-US"/>
              </w:rPr>
              <w:t>19</w:t>
            </w:r>
            <w:r w:rsidRPr="005C3B95">
              <w:rPr>
                <w:color w:val="000000"/>
              </w:rPr>
              <w:t>,</w:t>
            </w:r>
            <w:r w:rsidRPr="005C3B95">
              <w:rPr>
                <w:color w:val="000000"/>
                <w:lang w:val="en-US"/>
              </w:rPr>
              <w:t>5</w:t>
            </w:r>
          </w:p>
        </w:tc>
        <w:tc>
          <w:tcPr>
            <w:tcW w:w="1718" w:type="dxa"/>
            <w:tcBorders>
              <w:top w:val="double" w:sz="6" w:space="0" w:color="000000"/>
              <w:left w:val="double" w:sz="6" w:space="0" w:color="000000"/>
              <w:bottom w:val="double" w:sz="6" w:space="0" w:color="000000"/>
              <w:right w:val="nil"/>
            </w:tcBorders>
          </w:tcPr>
          <w:p w:rsidR="005071B2" w:rsidRPr="005C3B95" w:rsidRDefault="00206FCE" w:rsidP="00266ACE">
            <w:pPr>
              <w:spacing w:line="150" w:lineRule="atLeast"/>
              <w:jc w:val="center"/>
              <w:rPr>
                <w:lang w:val="en-US"/>
              </w:rPr>
            </w:pPr>
            <w:r w:rsidRPr="005C3B95">
              <w:rPr>
                <w:lang w:val="en-US"/>
              </w:rPr>
              <w:t>121,9</w:t>
            </w:r>
          </w:p>
        </w:tc>
        <w:tc>
          <w:tcPr>
            <w:tcW w:w="1786" w:type="dxa"/>
            <w:gridSpan w:val="2"/>
            <w:tcBorders>
              <w:top w:val="double" w:sz="6" w:space="0" w:color="000000"/>
              <w:left w:val="double" w:sz="6" w:space="0" w:color="000000"/>
              <w:bottom w:val="double" w:sz="6" w:space="0" w:color="000000"/>
              <w:right w:val="double" w:sz="6" w:space="0" w:color="000000"/>
            </w:tcBorders>
          </w:tcPr>
          <w:p w:rsidR="005071B2" w:rsidRPr="005C3B95" w:rsidRDefault="00206FCE" w:rsidP="00266ACE">
            <w:pPr>
              <w:spacing w:line="150" w:lineRule="atLeast"/>
              <w:jc w:val="center"/>
              <w:rPr>
                <w:lang w:val="en-US"/>
              </w:rPr>
            </w:pPr>
            <w:r w:rsidRPr="005C3B95">
              <w:rPr>
                <w:lang w:val="en-US"/>
              </w:rPr>
              <w:t>127,5</w:t>
            </w:r>
          </w:p>
        </w:tc>
      </w:tr>
      <w:tr w:rsidR="005071B2"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5071B2" w:rsidRPr="005C3B95" w:rsidRDefault="008623DA" w:rsidP="00266ACE">
            <w:pPr>
              <w:spacing w:line="150" w:lineRule="atLeast"/>
              <w:jc w:val="center"/>
            </w:pPr>
            <w:r w:rsidRPr="005C3B95">
              <w:t>3.3.</w:t>
            </w:r>
          </w:p>
        </w:tc>
        <w:tc>
          <w:tcPr>
            <w:tcW w:w="2495" w:type="dxa"/>
            <w:tcBorders>
              <w:top w:val="double" w:sz="6" w:space="0" w:color="000000"/>
              <w:left w:val="double" w:sz="6" w:space="0" w:color="000000"/>
              <w:bottom w:val="double" w:sz="6" w:space="0" w:color="000000"/>
              <w:right w:val="nil"/>
            </w:tcBorders>
          </w:tcPr>
          <w:p w:rsidR="005071B2" w:rsidRPr="005C3B95" w:rsidRDefault="005071B2" w:rsidP="00266ACE">
            <w:pPr>
              <w:spacing w:line="150" w:lineRule="atLeast"/>
            </w:pPr>
            <w:r w:rsidRPr="005C3B95">
              <w:t>Новое строительство</w:t>
            </w:r>
          </w:p>
        </w:tc>
        <w:tc>
          <w:tcPr>
            <w:tcW w:w="1312" w:type="dxa"/>
            <w:tcBorders>
              <w:top w:val="double" w:sz="6" w:space="0" w:color="000000"/>
              <w:left w:val="double" w:sz="6" w:space="0" w:color="000000"/>
              <w:bottom w:val="double" w:sz="6" w:space="0" w:color="000000"/>
              <w:right w:val="nil"/>
            </w:tcBorders>
          </w:tcPr>
          <w:p w:rsidR="005071B2" w:rsidRPr="005C3B95" w:rsidRDefault="005071B2" w:rsidP="00266ACE">
            <w:pPr>
              <w:spacing w:line="150" w:lineRule="atLeast"/>
              <w:jc w:val="center"/>
            </w:pPr>
            <w:r w:rsidRPr="005C3B95">
              <w:t>Тыс. м.кв.</w:t>
            </w:r>
          </w:p>
        </w:tc>
        <w:tc>
          <w:tcPr>
            <w:tcW w:w="1599" w:type="dxa"/>
            <w:tcBorders>
              <w:top w:val="double" w:sz="6" w:space="0" w:color="000000"/>
              <w:left w:val="double" w:sz="6" w:space="0" w:color="000000"/>
              <w:bottom w:val="double" w:sz="6" w:space="0" w:color="000000"/>
              <w:right w:val="nil"/>
            </w:tcBorders>
          </w:tcPr>
          <w:p w:rsidR="005071B2" w:rsidRPr="005C3B95" w:rsidRDefault="007C3D1C" w:rsidP="00266ACE">
            <w:pPr>
              <w:spacing w:line="150" w:lineRule="atLeast"/>
              <w:jc w:val="center"/>
              <w:rPr>
                <w:lang w:val="en-US"/>
              </w:rPr>
            </w:pPr>
            <w:r w:rsidRPr="005C3B95">
              <w:rPr>
                <w:lang w:val="en-US"/>
              </w:rPr>
              <w:t>-</w:t>
            </w:r>
          </w:p>
        </w:tc>
        <w:tc>
          <w:tcPr>
            <w:tcW w:w="1718" w:type="dxa"/>
            <w:tcBorders>
              <w:top w:val="double" w:sz="6" w:space="0" w:color="000000"/>
              <w:left w:val="double" w:sz="6" w:space="0" w:color="000000"/>
              <w:bottom w:val="double" w:sz="6" w:space="0" w:color="000000"/>
              <w:right w:val="nil"/>
            </w:tcBorders>
          </w:tcPr>
          <w:p w:rsidR="005071B2" w:rsidRPr="005C3B95" w:rsidRDefault="00206FCE" w:rsidP="00206FCE">
            <w:pPr>
              <w:spacing w:line="150" w:lineRule="atLeast"/>
              <w:jc w:val="center"/>
              <w:rPr>
                <w:lang w:val="en-US"/>
              </w:rPr>
            </w:pPr>
            <w:r w:rsidRPr="005C3B95">
              <w:rPr>
                <w:lang w:val="en-US"/>
              </w:rPr>
              <w:t>2</w:t>
            </w:r>
            <w:r w:rsidR="00723B06" w:rsidRPr="005C3B95">
              <w:t>,</w:t>
            </w:r>
            <w:r w:rsidRPr="005C3B95">
              <w:rPr>
                <w:lang w:val="en-US"/>
              </w:rPr>
              <w:t>4</w:t>
            </w:r>
          </w:p>
        </w:tc>
        <w:tc>
          <w:tcPr>
            <w:tcW w:w="1786" w:type="dxa"/>
            <w:gridSpan w:val="2"/>
            <w:tcBorders>
              <w:top w:val="double" w:sz="6" w:space="0" w:color="000000"/>
              <w:left w:val="double" w:sz="6" w:space="0" w:color="000000"/>
              <w:bottom w:val="double" w:sz="6" w:space="0" w:color="000000"/>
              <w:right w:val="double" w:sz="6" w:space="0" w:color="000000"/>
            </w:tcBorders>
          </w:tcPr>
          <w:p w:rsidR="005071B2" w:rsidRPr="005C3B95" w:rsidRDefault="00723B06" w:rsidP="00266ACE">
            <w:pPr>
              <w:spacing w:line="150" w:lineRule="atLeast"/>
              <w:jc w:val="center"/>
            </w:pPr>
            <w:r w:rsidRPr="005C3B95">
              <w:t>5,6</w:t>
            </w:r>
          </w:p>
        </w:tc>
      </w:tr>
      <w:tr w:rsidR="005071B2"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5071B2" w:rsidRPr="005C3B95" w:rsidRDefault="008623DA" w:rsidP="00266ACE">
            <w:pPr>
              <w:spacing w:line="150" w:lineRule="atLeast"/>
              <w:jc w:val="center"/>
            </w:pPr>
            <w:r w:rsidRPr="005C3B95">
              <w:t>3.4.</w:t>
            </w:r>
          </w:p>
        </w:tc>
        <w:tc>
          <w:tcPr>
            <w:tcW w:w="2495" w:type="dxa"/>
            <w:tcBorders>
              <w:top w:val="double" w:sz="6" w:space="0" w:color="000000"/>
              <w:left w:val="double" w:sz="6" w:space="0" w:color="000000"/>
              <w:bottom w:val="double" w:sz="6" w:space="0" w:color="000000"/>
              <w:right w:val="nil"/>
            </w:tcBorders>
          </w:tcPr>
          <w:p w:rsidR="005071B2" w:rsidRPr="005C3B95" w:rsidRDefault="005071B2" w:rsidP="00266ACE">
            <w:pPr>
              <w:spacing w:line="150" w:lineRule="atLeast"/>
            </w:pPr>
            <w:r w:rsidRPr="005C3B95">
              <w:t>Средняя обеспеченность жилым фондом</w:t>
            </w:r>
          </w:p>
        </w:tc>
        <w:tc>
          <w:tcPr>
            <w:tcW w:w="1312" w:type="dxa"/>
            <w:tcBorders>
              <w:top w:val="double" w:sz="6" w:space="0" w:color="000000"/>
              <w:left w:val="double" w:sz="6" w:space="0" w:color="000000"/>
              <w:bottom w:val="double" w:sz="6" w:space="0" w:color="000000"/>
              <w:right w:val="nil"/>
            </w:tcBorders>
          </w:tcPr>
          <w:p w:rsidR="005071B2" w:rsidRPr="005C3B95" w:rsidRDefault="005071B2" w:rsidP="00266ACE">
            <w:pPr>
              <w:jc w:val="center"/>
            </w:pPr>
            <w:r w:rsidRPr="005C3B95">
              <w:t>м.кв.</w:t>
            </w:r>
          </w:p>
          <w:p w:rsidR="005071B2" w:rsidRPr="005C3B95" w:rsidRDefault="005071B2" w:rsidP="00266ACE">
            <w:pPr>
              <w:spacing w:line="150" w:lineRule="atLeast"/>
              <w:jc w:val="center"/>
            </w:pPr>
            <w:r w:rsidRPr="005C3B95">
              <w:t>чел.</w:t>
            </w:r>
          </w:p>
        </w:tc>
        <w:tc>
          <w:tcPr>
            <w:tcW w:w="1599" w:type="dxa"/>
            <w:tcBorders>
              <w:top w:val="double" w:sz="6" w:space="0" w:color="000000"/>
              <w:left w:val="double" w:sz="6" w:space="0" w:color="000000"/>
              <w:bottom w:val="double" w:sz="6" w:space="0" w:color="000000"/>
              <w:right w:val="nil"/>
            </w:tcBorders>
          </w:tcPr>
          <w:p w:rsidR="005071B2" w:rsidRPr="005C3B95" w:rsidRDefault="00723B06" w:rsidP="00266ACE">
            <w:pPr>
              <w:spacing w:line="150" w:lineRule="atLeast"/>
              <w:jc w:val="center"/>
              <w:rPr>
                <w:lang w:val="en-US"/>
              </w:rPr>
            </w:pPr>
            <w:r w:rsidRPr="005C3B95">
              <w:rPr>
                <w:lang w:val="en-US"/>
              </w:rPr>
              <w:t>32</w:t>
            </w:r>
          </w:p>
        </w:tc>
        <w:tc>
          <w:tcPr>
            <w:tcW w:w="1718" w:type="dxa"/>
            <w:tcBorders>
              <w:top w:val="double" w:sz="6" w:space="0" w:color="000000"/>
              <w:left w:val="double" w:sz="6" w:space="0" w:color="000000"/>
              <w:bottom w:val="double" w:sz="6" w:space="0" w:color="000000"/>
              <w:right w:val="nil"/>
            </w:tcBorders>
          </w:tcPr>
          <w:p w:rsidR="005071B2" w:rsidRPr="005C3B95" w:rsidRDefault="00723B06" w:rsidP="00266ACE">
            <w:pPr>
              <w:spacing w:line="150" w:lineRule="atLeast"/>
              <w:jc w:val="center"/>
              <w:rPr>
                <w:lang w:val="en-US"/>
              </w:rPr>
            </w:pPr>
            <w:r w:rsidRPr="005C3B95">
              <w:rPr>
                <w:lang w:val="en-US"/>
              </w:rPr>
              <w:t>33</w:t>
            </w:r>
          </w:p>
        </w:tc>
        <w:tc>
          <w:tcPr>
            <w:tcW w:w="1786" w:type="dxa"/>
            <w:gridSpan w:val="2"/>
            <w:tcBorders>
              <w:top w:val="nil"/>
              <w:left w:val="double" w:sz="6" w:space="0" w:color="000000"/>
              <w:bottom w:val="double" w:sz="6" w:space="0" w:color="000000"/>
              <w:right w:val="double" w:sz="6" w:space="0" w:color="000000"/>
            </w:tcBorders>
          </w:tcPr>
          <w:p w:rsidR="005071B2" w:rsidRPr="005C3B95" w:rsidRDefault="00723B06" w:rsidP="00266ACE">
            <w:pPr>
              <w:spacing w:line="150" w:lineRule="atLeast"/>
              <w:jc w:val="center"/>
              <w:rPr>
                <w:lang w:val="en-US"/>
              </w:rPr>
            </w:pPr>
            <w:r w:rsidRPr="005C3B95">
              <w:rPr>
                <w:lang w:val="en-US"/>
              </w:rPr>
              <w:t>35</w:t>
            </w:r>
          </w:p>
        </w:tc>
      </w:tr>
      <w:tr w:rsidR="008623DA"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8623DA" w:rsidRPr="005C3B95" w:rsidRDefault="008623DA" w:rsidP="00266ACE">
            <w:pPr>
              <w:spacing w:line="150" w:lineRule="atLeast"/>
              <w:jc w:val="center"/>
            </w:pPr>
            <w:r w:rsidRPr="005C3B95">
              <w:t>3.5.</w:t>
            </w:r>
          </w:p>
        </w:tc>
        <w:tc>
          <w:tcPr>
            <w:tcW w:w="2495" w:type="dxa"/>
            <w:tcBorders>
              <w:top w:val="double" w:sz="6" w:space="0" w:color="000000"/>
              <w:left w:val="double" w:sz="6" w:space="0" w:color="000000"/>
              <w:bottom w:val="double" w:sz="6" w:space="0" w:color="000000"/>
              <w:right w:val="nil"/>
            </w:tcBorders>
          </w:tcPr>
          <w:p w:rsidR="008623DA" w:rsidRPr="005C3B95" w:rsidRDefault="008623DA" w:rsidP="00266ACE">
            <w:pPr>
              <w:spacing w:line="150" w:lineRule="atLeast"/>
            </w:pPr>
            <w:r w:rsidRPr="005C3B95">
              <w:t>Обеспеченность жилого фонда</w:t>
            </w:r>
            <w:r w:rsidR="001E3B47" w:rsidRPr="005C3B95">
              <w:t>:</w:t>
            </w:r>
          </w:p>
        </w:tc>
        <w:tc>
          <w:tcPr>
            <w:tcW w:w="1312" w:type="dxa"/>
            <w:tcBorders>
              <w:top w:val="double" w:sz="6" w:space="0" w:color="000000"/>
              <w:left w:val="double" w:sz="6" w:space="0" w:color="000000"/>
              <w:bottom w:val="double" w:sz="6" w:space="0" w:color="000000"/>
              <w:right w:val="nil"/>
            </w:tcBorders>
          </w:tcPr>
          <w:p w:rsidR="008623DA" w:rsidRPr="005C3B95" w:rsidRDefault="008623DA" w:rsidP="00266ACE">
            <w:pPr>
              <w:jc w:val="center"/>
            </w:pPr>
          </w:p>
        </w:tc>
        <w:tc>
          <w:tcPr>
            <w:tcW w:w="1599" w:type="dxa"/>
            <w:tcBorders>
              <w:top w:val="double" w:sz="6" w:space="0" w:color="000000"/>
              <w:left w:val="double" w:sz="6" w:space="0" w:color="000000"/>
              <w:bottom w:val="double" w:sz="6" w:space="0" w:color="000000"/>
              <w:right w:val="nil"/>
            </w:tcBorders>
          </w:tcPr>
          <w:p w:rsidR="008623DA" w:rsidRPr="005C3B95" w:rsidRDefault="008623DA" w:rsidP="00266ACE">
            <w:pPr>
              <w:spacing w:line="150" w:lineRule="atLeast"/>
              <w:jc w:val="center"/>
            </w:pPr>
          </w:p>
        </w:tc>
        <w:tc>
          <w:tcPr>
            <w:tcW w:w="1718" w:type="dxa"/>
            <w:tcBorders>
              <w:top w:val="double" w:sz="6" w:space="0" w:color="000000"/>
              <w:left w:val="double" w:sz="6" w:space="0" w:color="000000"/>
              <w:bottom w:val="double" w:sz="6" w:space="0" w:color="000000"/>
              <w:right w:val="nil"/>
            </w:tcBorders>
          </w:tcPr>
          <w:p w:rsidR="008623DA" w:rsidRPr="005C3B95" w:rsidRDefault="008623DA" w:rsidP="00266ACE">
            <w:pPr>
              <w:spacing w:line="150" w:lineRule="atLeast"/>
              <w:jc w:val="center"/>
            </w:pPr>
          </w:p>
        </w:tc>
        <w:tc>
          <w:tcPr>
            <w:tcW w:w="1786" w:type="dxa"/>
            <w:gridSpan w:val="2"/>
            <w:tcBorders>
              <w:top w:val="nil"/>
              <w:left w:val="double" w:sz="6" w:space="0" w:color="000000"/>
              <w:bottom w:val="double" w:sz="6" w:space="0" w:color="000000"/>
              <w:right w:val="double" w:sz="6" w:space="0" w:color="000000"/>
            </w:tcBorders>
          </w:tcPr>
          <w:p w:rsidR="008623DA" w:rsidRPr="005C3B95" w:rsidRDefault="008623DA" w:rsidP="00266ACE">
            <w:pPr>
              <w:spacing w:line="150" w:lineRule="atLeast"/>
              <w:jc w:val="center"/>
            </w:pPr>
          </w:p>
        </w:tc>
      </w:tr>
      <w:tr w:rsidR="001E3B47" w:rsidRPr="005C3B95" w:rsidTr="00F320E9">
        <w:trPr>
          <w:trHeight w:val="150"/>
          <w:jc w:val="center"/>
        </w:trPr>
        <w:tc>
          <w:tcPr>
            <w:tcW w:w="727" w:type="dxa"/>
            <w:tcBorders>
              <w:top w:val="double" w:sz="6" w:space="0" w:color="000000"/>
              <w:left w:val="double" w:sz="6" w:space="0" w:color="000000"/>
              <w:bottom w:val="double" w:sz="6" w:space="0" w:color="000000"/>
              <w:right w:val="nil"/>
            </w:tcBorders>
          </w:tcPr>
          <w:p w:rsidR="001E3B47" w:rsidRPr="005C3B95" w:rsidRDefault="001E3B47" w:rsidP="00266ACE">
            <w:pPr>
              <w:spacing w:line="150" w:lineRule="atLeast"/>
              <w:jc w:val="center"/>
            </w:pPr>
          </w:p>
        </w:tc>
        <w:tc>
          <w:tcPr>
            <w:tcW w:w="2495" w:type="dxa"/>
            <w:tcBorders>
              <w:top w:val="double" w:sz="6" w:space="0" w:color="000000"/>
              <w:left w:val="double" w:sz="6" w:space="0" w:color="000000"/>
              <w:bottom w:val="double" w:sz="6" w:space="0" w:color="000000"/>
              <w:right w:val="nil"/>
            </w:tcBorders>
          </w:tcPr>
          <w:p w:rsidR="001E3B47" w:rsidRPr="005C3B95" w:rsidRDefault="001E3B47" w:rsidP="00266ACE">
            <w:pPr>
              <w:spacing w:line="150" w:lineRule="atLeast"/>
            </w:pPr>
            <w:r w:rsidRPr="005C3B95">
              <w:t>водопроводом</w:t>
            </w:r>
          </w:p>
        </w:tc>
        <w:tc>
          <w:tcPr>
            <w:tcW w:w="1312" w:type="dxa"/>
            <w:tcBorders>
              <w:top w:val="double" w:sz="6" w:space="0" w:color="000000"/>
              <w:left w:val="double" w:sz="6" w:space="0" w:color="000000"/>
              <w:bottom w:val="double" w:sz="6" w:space="0" w:color="000000"/>
              <w:right w:val="nil"/>
            </w:tcBorders>
          </w:tcPr>
          <w:p w:rsidR="001E3B47" w:rsidRPr="005C3B95" w:rsidRDefault="001E3B47" w:rsidP="00266ACE">
            <w:pPr>
              <w:jc w:val="center"/>
            </w:pPr>
            <w:r w:rsidRPr="005C3B95">
              <w:t>%</w:t>
            </w:r>
          </w:p>
        </w:tc>
        <w:tc>
          <w:tcPr>
            <w:tcW w:w="1599" w:type="dxa"/>
            <w:tcBorders>
              <w:top w:val="double" w:sz="6" w:space="0" w:color="000000"/>
              <w:left w:val="double" w:sz="6" w:space="0" w:color="000000"/>
              <w:bottom w:val="double" w:sz="6" w:space="0" w:color="000000"/>
              <w:right w:val="nil"/>
            </w:tcBorders>
          </w:tcPr>
          <w:p w:rsidR="001E3B47" w:rsidRPr="005C3B95" w:rsidRDefault="00206FCE" w:rsidP="00266ACE">
            <w:pPr>
              <w:spacing w:line="150" w:lineRule="atLeast"/>
              <w:jc w:val="center"/>
              <w:rPr>
                <w:lang w:val="en-US"/>
              </w:rPr>
            </w:pPr>
            <w:r w:rsidRPr="005C3B95">
              <w:rPr>
                <w:lang w:val="en-US"/>
              </w:rPr>
              <w:t>59</w:t>
            </w:r>
          </w:p>
        </w:tc>
        <w:tc>
          <w:tcPr>
            <w:tcW w:w="3504" w:type="dxa"/>
            <w:gridSpan w:val="3"/>
            <w:tcBorders>
              <w:top w:val="double" w:sz="6" w:space="0" w:color="000000"/>
              <w:left w:val="double" w:sz="6" w:space="0" w:color="000000"/>
              <w:bottom w:val="double" w:sz="6" w:space="0" w:color="000000"/>
              <w:right w:val="double" w:sz="6" w:space="0" w:color="000000"/>
            </w:tcBorders>
          </w:tcPr>
          <w:p w:rsidR="001E3B47" w:rsidRPr="005C3B95" w:rsidRDefault="00206FCE" w:rsidP="00266ACE">
            <w:pPr>
              <w:spacing w:line="150" w:lineRule="atLeast"/>
              <w:jc w:val="center"/>
              <w:rPr>
                <w:lang w:val="en-US"/>
              </w:rPr>
            </w:pPr>
            <w:r w:rsidRPr="005C3B95">
              <w:rPr>
                <w:lang w:val="en-US"/>
              </w:rPr>
              <w:t>100</w:t>
            </w:r>
          </w:p>
        </w:tc>
      </w:tr>
      <w:tr w:rsidR="001E3B47" w:rsidRPr="005C3B95" w:rsidTr="00F320E9">
        <w:trPr>
          <w:trHeight w:val="150"/>
          <w:jc w:val="center"/>
        </w:trPr>
        <w:tc>
          <w:tcPr>
            <w:tcW w:w="727" w:type="dxa"/>
            <w:tcBorders>
              <w:top w:val="double" w:sz="6" w:space="0" w:color="000000"/>
              <w:left w:val="double" w:sz="6" w:space="0" w:color="000000"/>
              <w:bottom w:val="double" w:sz="6" w:space="0" w:color="000000"/>
              <w:right w:val="nil"/>
            </w:tcBorders>
          </w:tcPr>
          <w:p w:rsidR="001E3B47" w:rsidRPr="005C3B95" w:rsidRDefault="001E3B47" w:rsidP="00266ACE">
            <w:pPr>
              <w:spacing w:line="150" w:lineRule="atLeast"/>
              <w:jc w:val="center"/>
            </w:pPr>
          </w:p>
        </w:tc>
        <w:tc>
          <w:tcPr>
            <w:tcW w:w="2495" w:type="dxa"/>
            <w:tcBorders>
              <w:top w:val="double" w:sz="6" w:space="0" w:color="000000"/>
              <w:left w:val="double" w:sz="6" w:space="0" w:color="000000"/>
              <w:bottom w:val="double" w:sz="6" w:space="0" w:color="000000"/>
              <w:right w:val="nil"/>
            </w:tcBorders>
          </w:tcPr>
          <w:p w:rsidR="001E3B47" w:rsidRPr="005C3B95" w:rsidRDefault="001E3B47" w:rsidP="00266ACE">
            <w:pPr>
              <w:spacing w:line="150" w:lineRule="atLeast"/>
            </w:pPr>
            <w:r w:rsidRPr="005C3B95">
              <w:t>канализацией</w:t>
            </w:r>
          </w:p>
        </w:tc>
        <w:tc>
          <w:tcPr>
            <w:tcW w:w="1312" w:type="dxa"/>
            <w:tcBorders>
              <w:top w:val="double" w:sz="6" w:space="0" w:color="000000"/>
              <w:left w:val="double" w:sz="6" w:space="0" w:color="000000"/>
              <w:bottom w:val="double" w:sz="6" w:space="0" w:color="000000"/>
              <w:right w:val="nil"/>
            </w:tcBorders>
          </w:tcPr>
          <w:p w:rsidR="001E3B47" w:rsidRPr="005C3B95" w:rsidRDefault="001E3B47" w:rsidP="00266ACE">
            <w:pPr>
              <w:jc w:val="center"/>
            </w:pPr>
            <w:r w:rsidRPr="005C3B95">
              <w:t>%</w:t>
            </w:r>
          </w:p>
        </w:tc>
        <w:tc>
          <w:tcPr>
            <w:tcW w:w="1599" w:type="dxa"/>
            <w:tcBorders>
              <w:top w:val="double" w:sz="6" w:space="0" w:color="000000"/>
              <w:left w:val="double" w:sz="6" w:space="0" w:color="000000"/>
              <w:bottom w:val="double" w:sz="6" w:space="0" w:color="000000"/>
              <w:right w:val="nil"/>
            </w:tcBorders>
          </w:tcPr>
          <w:p w:rsidR="001E3B47" w:rsidRPr="005C3B95" w:rsidRDefault="00206FCE" w:rsidP="00266ACE">
            <w:pPr>
              <w:spacing w:line="150" w:lineRule="atLeast"/>
              <w:jc w:val="center"/>
              <w:rPr>
                <w:lang w:val="en-US"/>
              </w:rPr>
            </w:pPr>
            <w:r w:rsidRPr="005C3B95">
              <w:rPr>
                <w:lang w:val="en-US"/>
              </w:rPr>
              <w:t>59</w:t>
            </w:r>
          </w:p>
        </w:tc>
        <w:tc>
          <w:tcPr>
            <w:tcW w:w="3504" w:type="dxa"/>
            <w:gridSpan w:val="3"/>
            <w:tcBorders>
              <w:top w:val="double" w:sz="6" w:space="0" w:color="000000"/>
              <w:left w:val="double" w:sz="6" w:space="0" w:color="000000"/>
              <w:bottom w:val="double" w:sz="6" w:space="0" w:color="000000"/>
              <w:right w:val="double" w:sz="6" w:space="0" w:color="000000"/>
            </w:tcBorders>
          </w:tcPr>
          <w:p w:rsidR="001E3B47" w:rsidRPr="005C3B95" w:rsidRDefault="00206FCE" w:rsidP="00266ACE">
            <w:pPr>
              <w:spacing w:line="150" w:lineRule="atLeast"/>
              <w:jc w:val="center"/>
              <w:rPr>
                <w:lang w:val="en-US"/>
              </w:rPr>
            </w:pPr>
            <w:r w:rsidRPr="005C3B95">
              <w:rPr>
                <w:lang w:val="en-US"/>
              </w:rPr>
              <w:t>100</w:t>
            </w:r>
          </w:p>
        </w:tc>
      </w:tr>
      <w:tr w:rsidR="001E3B47" w:rsidRPr="005C3B95" w:rsidTr="00F320E9">
        <w:trPr>
          <w:trHeight w:val="150"/>
          <w:jc w:val="center"/>
        </w:trPr>
        <w:tc>
          <w:tcPr>
            <w:tcW w:w="727" w:type="dxa"/>
            <w:tcBorders>
              <w:top w:val="double" w:sz="6" w:space="0" w:color="000000"/>
              <w:left w:val="double" w:sz="6" w:space="0" w:color="000000"/>
              <w:bottom w:val="double" w:sz="6" w:space="0" w:color="000000"/>
              <w:right w:val="nil"/>
            </w:tcBorders>
          </w:tcPr>
          <w:p w:rsidR="001E3B47" w:rsidRPr="005C3B95" w:rsidRDefault="001E3B47" w:rsidP="00266ACE">
            <w:pPr>
              <w:spacing w:line="150" w:lineRule="atLeast"/>
              <w:jc w:val="center"/>
            </w:pPr>
          </w:p>
        </w:tc>
        <w:tc>
          <w:tcPr>
            <w:tcW w:w="2495" w:type="dxa"/>
            <w:tcBorders>
              <w:top w:val="double" w:sz="6" w:space="0" w:color="000000"/>
              <w:left w:val="double" w:sz="6" w:space="0" w:color="000000"/>
              <w:bottom w:val="double" w:sz="6" w:space="0" w:color="000000"/>
              <w:right w:val="nil"/>
            </w:tcBorders>
          </w:tcPr>
          <w:p w:rsidR="001E3B47" w:rsidRPr="005C3B95" w:rsidRDefault="001E3B47" w:rsidP="00266ACE">
            <w:pPr>
              <w:spacing w:line="150" w:lineRule="atLeast"/>
            </w:pPr>
            <w:r w:rsidRPr="005C3B95">
              <w:t>отоплением</w:t>
            </w:r>
          </w:p>
        </w:tc>
        <w:tc>
          <w:tcPr>
            <w:tcW w:w="1312" w:type="dxa"/>
            <w:tcBorders>
              <w:top w:val="double" w:sz="6" w:space="0" w:color="000000"/>
              <w:left w:val="double" w:sz="6" w:space="0" w:color="000000"/>
              <w:bottom w:val="double" w:sz="6" w:space="0" w:color="000000"/>
              <w:right w:val="nil"/>
            </w:tcBorders>
          </w:tcPr>
          <w:p w:rsidR="001E3B47" w:rsidRPr="005C3B95" w:rsidRDefault="001E3B47" w:rsidP="00266ACE">
            <w:pPr>
              <w:jc w:val="center"/>
            </w:pPr>
            <w:r w:rsidRPr="005C3B95">
              <w:t>%</w:t>
            </w:r>
          </w:p>
        </w:tc>
        <w:tc>
          <w:tcPr>
            <w:tcW w:w="1599" w:type="dxa"/>
            <w:tcBorders>
              <w:top w:val="double" w:sz="6" w:space="0" w:color="000000"/>
              <w:left w:val="double" w:sz="6" w:space="0" w:color="000000"/>
              <w:bottom w:val="double" w:sz="6" w:space="0" w:color="000000"/>
              <w:right w:val="nil"/>
            </w:tcBorders>
          </w:tcPr>
          <w:p w:rsidR="001E3B47" w:rsidRPr="005C3B95" w:rsidRDefault="00206FCE" w:rsidP="00266ACE">
            <w:pPr>
              <w:spacing w:line="150" w:lineRule="atLeast"/>
              <w:jc w:val="center"/>
              <w:rPr>
                <w:lang w:val="en-US"/>
              </w:rPr>
            </w:pPr>
            <w:r w:rsidRPr="005C3B95">
              <w:rPr>
                <w:lang w:val="en-US"/>
              </w:rPr>
              <w:t>76</w:t>
            </w:r>
          </w:p>
        </w:tc>
        <w:tc>
          <w:tcPr>
            <w:tcW w:w="3504" w:type="dxa"/>
            <w:gridSpan w:val="3"/>
            <w:tcBorders>
              <w:top w:val="double" w:sz="6" w:space="0" w:color="000000"/>
              <w:left w:val="double" w:sz="6" w:space="0" w:color="000000"/>
              <w:bottom w:val="double" w:sz="6" w:space="0" w:color="000000"/>
              <w:right w:val="double" w:sz="6" w:space="0" w:color="000000"/>
            </w:tcBorders>
          </w:tcPr>
          <w:p w:rsidR="001E3B47" w:rsidRPr="005C3B95" w:rsidRDefault="00206FCE" w:rsidP="00266ACE">
            <w:pPr>
              <w:spacing w:line="150" w:lineRule="atLeast"/>
              <w:jc w:val="center"/>
              <w:rPr>
                <w:lang w:val="en-US"/>
              </w:rPr>
            </w:pPr>
            <w:r w:rsidRPr="005C3B95">
              <w:rPr>
                <w:lang w:val="en-US"/>
              </w:rPr>
              <w:t>100</w:t>
            </w:r>
          </w:p>
        </w:tc>
      </w:tr>
      <w:tr w:rsidR="001E3B47" w:rsidRPr="005C3B95" w:rsidTr="00F320E9">
        <w:trPr>
          <w:trHeight w:val="150"/>
          <w:jc w:val="center"/>
        </w:trPr>
        <w:tc>
          <w:tcPr>
            <w:tcW w:w="727" w:type="dxa"/>
            <w:tcBorders>
              <w:top w:val="double" w:sz="6" w:space="0" w:color="000000"/>
              <w:left w:val="double" w:sz="6" w:space="0" w:color="000000"/>
              <w:bottom w:val="double" w:sz="6" w:space="0" w:color="000000"/>
              <w:right w:val="nil"/>
            </w:tcBorders>
          </w:tcPr>
          <w:p w:rsidR="001E3B47" w:rsidRPr="005C3B95" w:rsidRDefault="001E3B47" w:rsidP="00266ACE">
            <w:pPr>
              <w:spacing w:line="150" w:lineRule="atLeast"/>
              <w:jc w:val="center"/>
            </w:pPr>
          </w:p>
        </w:tc>
        <w:tc>
          <w:tcPr>
            <w:tcW w:w="2495" w:type="dxa"/>
            <w:tcBorders>
              <w:top w:val="double" w:sz="6" w:space="0" w:color="000000"/>
              <w:left w:val="double" w:sz="6" w:space="0" w:color="000000"/>
              <w:bottom w:val="double" w:sz="6" w:space="0" w:color="000000"/>
              <w:right w:val="nil"/>
            </w:tcBorders>
          </w:tcPr>
          <w:p w:rsidR="001E3B47" w:rsidRPr="005C3B95" w:rsidRDefault="001E3B47" w:rsidP="00266ACE">
            <w:pPr>
              <w:spacing w:line="150" w:lineRule="atLeast"/>
            </w:pPr>
            <w:r w:rsidRPr="005C3B95">
              <w:t>горячим водоснабжением</w:t>
            </w:r>
          </w:p>
        </w:tc>
        <w:tc>
          <w:tcPr>
            <w:tcW w:w="1312" w:type="dxa"/>
            <w:tcBorders>
              <w:top w:val="double" w:sz="6" w:space="0" w:color="000000"/>
              <w:left w:val="double" w:sz="6" w:space="0" w:color="000000"/>
              <w:bottom w:val="double" w:sz="6" w:space="0" w:color="000000"/>
              <w:right w:val="nil"/>
            </w:tcBorders>
          </w:tcPr>
          <w:p w:rsidR="001E3B47" w:rsidRPr="005C3B95" w:rsidRDefault="001E3B47" w:rsidP="00266ACE">
            <w:pPr>
              <w:jc w:val="center"/>
            </w:pPr>
            <w:r w:rsidRPr="005C3B95">
              <w:t>%</w:t>
            </w:r>
          </w:p>
        </w:tc>
        <w:tc>
          <w:tcPr>
            <w:tcW w:w="1599" w:type="dxa"/>
            <w:tcBorders>
              <w:top w:val="double" w:sz="6" w:space="0" w:color="000000"/>
              <w:left w:val="double" w:sz="6" w:space="0" w:color="000000"/>
              <w:bottom w:val="double" w:sz="6" w:space="0" w:color="000000"/>
              <w:right w:val="nil"/>
            </w:tcBorders>
          </w:tcPr>
          <w:p w:rsidR="001E3B47" w:rsidRPr="005C3B95" w:rsidRDefault="00206FCE" w:rsidP="00266ACE">
            <w:pPr>
              <w:spacing w:line="150" w:lineRule="atLeast"/>
              <w:jc w:val="center"/>
              <w:rPr>
                <w:lang w:val="en-US"/>
              </w:rPr>
            </w:pPr>
            <w:r w:rsidRPr="005C3B95">
              <w:rPr>
                <w:lang w:val="en-US"/>
              </w:rPr>
              <w:t>39</w:t>
            </w:r>
          </w:p>
        </w:tc>
        <w:tc>
          <w:tcPr>
            <w:tcW w:w="3504" w:type="dxa"/>
            <w:gridSpan w:val="3"/>
            <w:tcBorders>
              <w:top w:val="double" w:sz="6" w:space="0" w:color="000000"/>
              <w:left w:val="double" w:sz="6" w:space="0" w:color="000000"/>
              <w:bottom w:val="double" w:sz="6" w:space="0" w:color="000000"/>
              <w:right w:val="double" w:sz="6" w:space="0" w:color="000000"/>
            </w:tcBorders>
          </w:tcPr>
          <w:p w:rsidR="001E3B47" w:rsidRPr="005C3B95" w:rsidRDefault="00206FCE" w:rsidP="00266ACE">
            <w:pPr>
              <w:spacing w:line="150" w:lineRule="atLeast"/>
              <w:jc w:val="center"/>
              <w:rPr>
                <w:lang w:val="en-US"/>
              </w:rPr>
            </w:pPr>
            <w:r w:rsidRPr="005C3B95">
              <w:rPr>
                <w:lang w:val="en-US"/>
              </w:rPr>
              <w:t>100</w:t>
            </w:r>
          </w:p>
        </w:tc>
      </w:tr>
      <w:tr w:rsidR="001E3B47" w:rsidRPr="005C3B95" w:rsidTr="00F320E9">
        <w:trPr>
          <w:trHeight w:val="150"/>
          <w:jc w:val="center"/>
        </w:trPr>
        <w:tc>
          <w:tcPr>
            <w:tcW w:w="727" w:type="dxa"/>
            <w:tcBorders>
              <w:top w:val="double" w:sz="6" w:space="0" w:color="000000"/>
              <w:left w:val="double" w:sz="6" w:space="0" w:color="000000"/>
              <w:bottom w:val="double" w:sz="6" w:space="0" w:color="000000"/>
              <w:right w:val="nil"/>
            </w:tcBorders>
          </w:tcPr>
          <w:p w:rsidR="001E3B47" w:rsidRPr="005C3B95" w:rsidRDefault="001E3B47" w:rsidP="00266ACE">
            <w:pPr>
              <w:spacing w:line="150" w:lineRule="atLeast"/>
              <w:jc w:val="center"/>
            </w:pPr>
          </w:p>
        </w:tc>
        <w:tc>
          <w:tcPr>
            <w:tcW w:w="2495" w:type="dxa"/>
            <w:tcBorders>
              <w:top w:val="double" w:sz="6" w:space="0" w:color="000000"/>
              <w:left w:val="double" w:sz="6" w:space="0" w:color="000000"/>
              <w:bottom w:val="double" w:sz="6" w:space="0" w:color="000000"/>
              <w:right w:val="nil"/>
            </w:tcBorders>
          </w:tcPr>
          <w:p w:rsidR="001E3B47" w:rsidRPr="005C3B95" w:rsidRDefault="001E3B47" w:rsidP="00266ACE">
            <w:pPr>
              <w:spacing w:line="150" w:lineRule="atLeast"/>
            </w:pPr>
            <w:r w:rsidRPr="005C3B95">
              <w:t>природным газом</w:t>
            </w:r>
          </w:p>
        </w:tc>
        <w:tc>
          <w:tcPr>
            <w:tcW w:w="1312" w:type="dxa"/>
            <w:tcBorders>
              <w:top w:val="double" w:sz="6" w:space="0" w:color="000000"/>
              <w:left w:val="double" w:sz="6" w:space="0" w:color="000000"/>
              <w:bottom w:val="double" w:sz="6" w:space="0" w:color="000000"/>
              <w:right w:val="nil"/>
            </w:tcBorders>
          </w:tcPr>
          <w:p w:rsidR="001E3B47" w:rsidRPr="005C3B95" w:rsidRDefault="001E3B47" w:rsidP="00266ACE">
            <w:pPr>
              <w:jc w:val="center"/>
            </w:pPr>
            <w:r w:rsidRPr="005C3B95">
              <w:t>%</w:t>
            </w:r>
          </w:p>
        </w:tc>
        <w:tc>
          <w:tcPr>
            <w:tcW w:w="1599" w:type="dxa"/>
            <w:tcBorders>
              <w:top w:val="double" w:sz="6" w:space="0" w:color="000000"/>
              <w:left w:val="double" w:sz="6" w:space="0" w:color="000000"/>
              <w:bottom w:val="double" w:sz="6" w:space="0" w:color="000000"/>
              <w:right w:val="nil"/>
            </w:tcBorders>
          </w:tcPr>
          <w:p w:rsidR="001E3B47" w:rsidRPr="005C3B95" w:rsidRDefault="00206FCE" w:rsidP="00266ACE">
            <w:pPr>
              <w:spacing w:line="150" w:lineRule="atLeast"/>
              <w:jc w:val="center"/>
              <w:rPr>
                <w:lang w:val="en-US"/>
              </w:rPr>
            </w:pPr>
            <w:r w:rsidRPr="005C3B95">
              <w:rPr>
                <w:lang w:val="en-US"/>
              </w:rPr>
              <w:t>99</w:t>
            </w:r>
          </w:p>
        </w:tc>
        <w:tc>
          <w:tcPr>
            <w:tcW w:w="3504" w:type="dxa"/>
            <w:gridSpan w:val="3"/>
            <w:tcBorders>
              <w:top w:val="double" w:sz="6" w:space="0" w:color="000000"/>
              <w:left w:val="double" w:sz="6" w:space="0" w:color="000000"/>
              <w:bottom w:val="double" w:sz="6" w:space="0" w:color="000000"/>
              <w:right w:val="double" w:sz="6" w:space="0" w:color="000000"/>
            </w:tcBorders>
          </w:tcPr>
          <w:p w:rsidR="001E3B47" w:rsidRPr="005C3B95" w:rsidRDefault="00206FCE" w:rsidP="00266ACE">
            <w:pPr>
              <w:spacing w:line="150" w:lineRule="atLeast"/>
              <w:jc w:val="center"/>
              <w:rPr>
                <w:lang w:val="en-US"/>
              </w:rPr>
            </w:pPr>
            <w:r w:rsidRPr="005C3B95">
              <w:rPr>
                <w:lang w:val="en-US"/>
              </w:rPr>
              <w:t>100</w:t>
            </w:r>
          </w:p>
        </w:tc>
      </w:tr>
      <w:tr w:rsidR="005071B2" w:rsidRPr="005C3B95" w:rsidTr="005071B2">
        <w:trPr>
          <w:trHeight w:val="150"/>
          <w:jc w:val="center"/>
        </w:trPr>
        <w:tc>
          <w:tcPr>
            <w:tcW w:w="727" w:type="dxa"/>
            <w:tcBorders>
              <w:top w:val="double" w:sz="6" w:space="0" w:color="000000"/>
              <w:left w:val="double" w:sz="6" w:space="0" w:color="000000"/>
              <w:bottom w:val="double" w:sz="6" w:space="0" w:color="000000"/>
              <w:right w:val="nil"/>
            </w:tcBorders>
            <w:shd w:val="clear" w:color="auto" w:fill="DAEEF3" w:themeFill="accent5" w:themeFillTint="33"/>
          </w:tcPr>
          <w:p w:rsidR="005071B2" w:rsidRPr="005C3B95" w:rsidRDefault="005071B2" w:rsidP="00266ACE">
            <w:pPr>
              <w:spacing w:line="150" w:lineRule="atLeast"/>
              <w:jc w:val="center"/>
              <w:rPr>
                <w:bCs/>
              </w:rPr>
            </w:pPr>
            <w:r w:rsidRPr="005C3B95">
              <w:rPr>
                <w:bCs/>
              </w:rPr>
              <w:t>4</w:t>
            </w:r>
          </w:p>
        </w:tc>
        <w:tc>
          <w:tcPr>
            <w:tcW w:w="8910" w:type="dxa"/>
            <w:gridSpan w:val="6"/>
            <w:tcBorders>
              <w:top w:val="double" w:sz="6" w:space="0" w:color="000000"/>
              <w:left w:val="double" w:sz="6" w:space="0" w:color="000000"/>
              <w:bottom w:val="double" w:sz="6" w:space="0" w:color="000000"/>
              <w:right w:val="double" w:sz="6" w:space="0" w:color="000000"/>
            </w:tcBorders>
            <w:shd w:val="clear" w:color="auto" w:fill="DAEEF3" w:themeFill="accent5" w:themeFillTint="33"/>
          </w:tcPr>
          <w:p w:rsidR="005071B2" w:rsidRPr="005C3B95" w:rsidRDefault="005071B2" w:rsidP="00266ACE">
            <w:pPr>
              <w:spacing w:line="150" w:lineRule="atLeast"/>
              <w:rPr>
                <w:bCs/>
              </w:rPr>
            </w:pPr>
            <w:r w:rsidRPr="005C3B95">
              <w:rPr>
                <w:bCs/>
              </w:rPr>
              <w:t>Объекты культурно-бытового обслуживания</w:t>
            </w:r>
          </w:p>
        </w:tc>
      </w:tr>
      <w:tr w:rsidR="00BD03A2"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jc w:val="center"/>
            </w:pPr>
            <w:r w:rsidRPr="005C3B95">
              <w:lastRenderedPageBreak/>
              <w:t>4.1.</w:t>
            </w:r>
          </w:p>
        </w:tc>
        <w:tc>
          <w:tcPr>
            <w:tcW w:w="2495"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pPr>
            <w:r w:rsidRPr="005C3B95">
              <w:t>Общеобразовательные школы</w:t>
            </w:r>
          </w:p>
        </w:tc>
        <w:tc>
          <w:tcPr>
            <w:tcW w:w="1312"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jc w:val="center"/>
            </w:pPr>
            <w:r w:rsidRPr="005C3B95">
              <w:t>шт./мест</w:t>
            </w:r>
          </w:p>
        </w:tc>
        <w:tc>
          <w:tcPr>
            <w:tcW w:w="1599"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jc w:val="center"/>
            </w:pPr>
            <w:r w:rsidRPr="005C3B95">
              <w:t>2/582</w:t>
            </w:r>
          </w:p>
        </w:tc>
        <w:tc>
          <w:tcPr>
            <w:tcW w:w="1718" w:type="dxa"/>
            <w:tcBorders>
              <w:top w:val="double" w:sz="6" w:space="0" w:color="000000"/>
              <w:left w:val="double" w:sz="6" w:space="0" w:color="000000"/>
              <w:bottom w:val="double" w:sz="6" w:space="0" w:color="000000"/>
              <w:right w:val="nil"/>
            </w:tcBorders>
          </w:tcPr>
          <w:p w:rsidR="00BD03A2" w:rsidRPr="005C3B95" w:rsidRDefault="00BD03A2" w:rsidP="00AE6334">
            <w:pPr>
              <w:spacing w:line="150" w:lineRule="atLeast"/>
              <w:jc w:val="center"/>
            </w:pPr>
            <w:r w:rsidRPr="005C3B95">
              <w:t>2/582</w:t>
            </w:r>
          </w:p>
        </w:tc>
        <w:tc>
          <w:tcPr>
            <w:tcW w:w="1786" w:type="dxa"/>
            <w:gridSpan w:val="2"/>
            <w:tcBorders>
              <w:top w:val="double" w:sz="6" w:space="0" w:color="000000"/>
              <w:left w:val="double" w:sz="6" w:space="0" w:color="000000"/>
              <w:bottom w:val="double" w:sz="6" w:space="0" w:color="000000"/>
              <w:right w:val="double" w:sz="6" w:space="0" w:color="000000"/>
            </w:tcBorders>
          </w:tcPr>
          <w:p w:rsidR="00BD03A2" w:rsidRPr="005C3B95" w:rsidRDefault="00BD03A2" w:rsidP="00AE6334">
            <w:pPr>
              <w:spacing w:line="150" w:lineRule="atLeast"/>
              <w:jc w:val="center"/>
            </w:pPr>
            <w:r w:rsidRPr="005C3B95">
              <w:t>2/582</w:t>
            </w:r>
          </w:p>
        </w:tc>
      </w:tr>
      <w:tr w:rsidR="00BD03A2"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jc w:val="center"/>
            </w:pPr>
            <w:r w:rsidRPr="005C3B95">
              <w:t>4.2.</w:t>
            </w:r>
          </w:p>
        </w:tc>
        <w:tc>
          <w:tcPr>
            <w:tcW w:w="2495"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pPr>
            <w:r w:rsidRPr="005C3B95">
              <w:t>Детские дошкольные учреждения</w:t>
            </w:r>
          </w:p>
        </w:tc>
        <w:tc>
          <w:tcPr>
            <w:tcW w:w="1312"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jc w:val="center"/>
            </w:pPr>
            <w:r w:rsidRPr="005C3B95">
              <w:t>шт./мест</w:t>
            </w:r>
          </w:p>
        </w:tc>
        <w:tc>
          <w:tcPr>
            <w:tcW w:w="1599"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jc w:val="center"/>
            </w:pPr>
            <w:r w:rsidRPr="005C3B95">
              <w:t>2/180</w:t>
            </w:r>
          </w:p>
        </w:tc>
        <w:tc>
          <w:tcPr>
            <w:tcW w:w="1718" w:type="dxa"/>
            <w:tcBorders>
              <w:top w:val="double" w:sz="6" w:space="0" w:color="000000"/>
              <w:left w:val="double" w:sz="6" w:space="0" w:color="000000"/>
              <w:bottom w:val="double" w:sz="6" w:space="0" w:color="000000"/>
              <w:right w:val="nil"/>
            </w:tcBorders>
          </w:tcPr>
          <w:p w:rsidR="00BD03A2" w:rsidRPr="005C3B95" w:rsidRDefault="00BD03A2" w:rsidP="00AE6334">
            <w:pPr>
              <w:spacing w:line="150" w:lineRule="atLeast"/>
              <w:jc w:val="center"/>
            </w:pPr>
            <w:r w:rsidRPr="005C3B95">
              <w:t>2/180</w:t>
            </w:r>
          </w:p>
        </w:tc>
        <w:tc>
          <w:tcPr>
            <w:tcW w:w="1786" w:type="dxa"/>
            <w:gridSpan w:val="2"/>
            <w:tcBorders>
              <w:top w:val="double" w:sz="6" w:space="0" w:color="000000"/>
              <w:left w:val="double" w:sz="6" w:space="0" w:color="000000"/>
              <w:bottom w:val="double" w:sz="6" w:space="0" w:color="000000"/>
              <w:right w:val="double" w:sz="6" w:space="0" w:color="000000"/>
            </w:tcBorders>
          </w:tcPr>
          <w:p w:rsidR="00BD03A2" w:rsidRPr="005C3B95" w:rsidRDefault="00BD03A2" w:rsidP="00AE6334">
            <w:pPr>
              <w:spacing w:line="150" w:lineRule="atLeast"/>
              <w:jc w:val="center"/>
            </w:pPr>
            <w:r w:rsidRPr="005C3B95">
              <w:t>2/180</w:t>
            </w:r>
          </w:p>
        </w:tc>
      </w:tr>
      <w:tr w:rsidR="00BD03A2"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jc w:val="center"/>
            </w:pPr>
            <w:r w:rsidRPr="005C3B95">
              <w:t>4.3.</w:t>
            </w:r>
          </w:p>
        </w:tc>
        <w:tc>
          <w:tcPr>
            <w:tcW w:w="2495"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pPr>
            <w:r w:rsidRPr="005C3B95">
              <w:t>Учреждения культуры</w:t>
            </w:r>
          </w:p>
        </w:tc>
        <w:tc>
          <w:tcPr>
            <w:tcW w:w="1312"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jc w:val="center"/>
            </w:pPr>
            <w:r w:rsidRPr="005C3B95">
              <w:t>шт./мест</w:t>
            </w:r>
          </w:p>
        </w:tc>
        <w:tc>
          <w:tcPr>
            <w:tcW w:w="1599"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jc w:val="center"/>
            </w:pPr>
            <w:r w:rsidRPr="005C3B95">
              <w:t>2/984</w:t>
            </w:r>
          </w:p>
        </w:tc>
        <w:tc>
          <w:tcPr>
            <w:tcW w:w="1718" w:type="dxa"/>
            <w:tcBorders>
              <w:top w:val="double" w:sz="6" w:space="0" w:color="000000"/>
              <w:left w:val="double" w:sz="6" w:space="0" w:color="000000"/>
              <w:bottom w:val="double" w:sz="6" w:space="0" w:color="000000"/>
              <w:right w:val="nil"/>
            </w:tcBorders>
          </w:tcPr>
          <w:p w:rsidR="00BD03A2" w:rsidRPr="005C3B95" w:rsidRDefault="00BD03A2" w:rsidP="00AE6334">
            <w:pPr>
              <w:spacing w:line="150" w:lineRule="atLeast"/>
              <w:jc w:val="center"/>
            </w:pPr>
            <w:r w:rsidRPr="005C3B95">
              <w:t>2/984</w:t>
            </w:r>
          </w:p>
        </w:tc>
        <w:tc>
          <w:tcPr>
            <w:tcW w:w="1786" w:type="dxa"/>
            <w:gridSpan w:val="2"/>
            <w:tcBorders>
              <w:top w:val="double" w:sz="6" w:space="0" w:color="000000"/>
              <w:left w:val="double" w:sz="6" w:space="0" w:color="000000"/>
              <w:bottom w:val="double" w:sz="6" w:space="0" w:color="000000"/>
              <w:right w:val="double" w:sz="6" w:space="0" w:color="000000"/>
            </w:tcBorders>
          </w:tcPr>
          <w:p w:rsidR="00BD03A2" w:rsidRPr="005C3B95" w:rsidRDefault="00BD03A2" w:rsidP="00AE6334">
            <w:pPr>
              <w:spacing w:line="150" w:lineRule="atLeast"/>
              <w:jc w:val="center"/>
            </w:pPr>
            <w:r w:rsidRPr="005C3B95">
              <w:t>2/984</w:t>
            </w:r>
          </w:p>
        </w:tc>
      </w:tr>
      <w:tr w:rsidR="00BD03A2"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jc w:val="center"/>
            </w:pPr>
            <w:r w:rsidRPr="005C3B95">
              <w:t>4.4.</w:t>
            </w:r>
          </w:p>
        </w:tc>
        <w:tc>
          <w:tcPr>
            <w:tcW w:w="2495"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pPr>
            <w:r w:rsidRPr="005C3B95">
              <w:t>Библиотеки</w:t>
            </w:r>
          </w:p>
        </w:tc>
        <w:tc>
          <w:tcPr>
            <w:tcW w:w="1312"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jc w:val="center"/>
            </w:pPr>
            <w:r w:rsidRPr="005C3B95">
              <w:t>шт.</w:t>
            </w:r>
          </w:p>
        </w:tc>
        <w:tc>
          <w:tcPr>
            <w:tcW w:w="1599"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jc w:val="center"/>
            </w:pPr>
            <w:r w:rsidRPr="005C3B95">
              <w:t>2</w:t>
            </w:r>
          </w:p>
        </w:tc>
        <w:tc>
          <w:tcPr>
            <w:tcW w:w="1718" w:type="dxa"/>
            <w:tcBorders>
              <w:top w:val="double" w:sz="6" w:space="0" w:color="000000"/>
              <w:left w:val="double" w:sz="6" w:space="0" w:color="000000"/>
              <w:bottom w:val="double" w:sz="6" w:space="0" w:color="000000"/>
              <w:right w:val="nil"/>
            </w:tcBorders>
          </w:tcPr>
          <w:p w:rsidR="00BD03A2" w:rsidRPr="005C3B95" w:rsidRDefault="00BD03A2" w:rsidP="00AE6334">
            <w:pPr>
              <w:spacing w:line="150" w:lineRule="atLeast"/>
              <w:jc w:val="center"/>
            </w:pPr>
            <w:r w:rsidRPr="005C3B95">
              <w:t>2</w:t>
            </w:r>
          </w:p>
        </w:tc>
        <w:tc>
          <w:tcPr>
            <w:tcW w:w="1786" w:type="dxa"/>
            <w:gridSpan w:val="2"/>
            <w:tcBorders>
              <w:top w:val="double" w:sz="6" w:space="0" w:color="000000"/>
              <w:left w:val="double" w:sz="6" w:space="0" w:color="000000"/>
              <w:bottom w:val="double" w:sz="6" w:space="0" w:color="000000"/>
              <w:right w:val="double" w:sz="6" w:space="0" w:color="000000"/>
            </w:tcBorders>
          </w:tcPr>
          <w:p w:rsidR="00BD03A2" w:rsidRPr="005C3B95" w:rsidRDefault="00BD03A2" w:rsidP="00AE6334">
            <w:pPr>
              <w:spacing w:line="150" w:lineRule="atLeast"/>
              <w:jc w:val="center"/>
            </w:pPr>
            <w:r w:rsidRPr="005C3B95">
              <w:t>2</w:t>
            </w:r>
          </w:p>
        </w:tc>
      </w:tr>
      <w:tr w:rsidR="00BD03A2"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jc w:val="center"/>
            </w:pPr>
            <w:r w:rsidRPr="005C3B95">
              <w:t>4.5.</w:t>
            </w:r>
          </w:p>
        </w:tc>
        <w:tc>
          <w:tcPr>
            <w:tcW w:w="2495"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pPr>
            <w:r w:rsidRPr="005C3B95">
              <w:t>Спортивные залы</w:t>
            </w:r>
          </w:p>
        </w:tc>
        <w:tc>
          <w:tcPr>
            <w:tcW w:w="1312"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jc w:val="center"/>
            </w:pPr>
            <w:r w:rsidRPr="005C3B95">
              <w:t>шт./ м</w:t>
            </w:r>
            <w:r w:rsidRPr="005C3B95">
              <w:rPr>
                <w:vertAlign w:val="superscript"/>
              </w:rPr>
              <w:t xml:space="preserve">2 </w:t>
            </w:r>
          </w:p>
        </w:tc>
        <w:tc>
          <w:tcPr>
            <w:tcW w:w="1599"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jc w:val="center"/>
            </w:pPr>
            <w:r w:rsidRPr="005C3B95">
              <w:t>2/324</w:t>
            </w:r>
          </w:p>
        </w:tc>
        <w:tc>
          <w:tcPr>
            <w:tcW w:w="1718" w:type="dxa"/>
            <w:tcBorders>
              <w:top w:val="double" w:sz="6" w:space="0" w:color="000000"/>
              <w:left w:val="double" w:sz="6" w:space="0" w:color="000000"/>
              <w:bottom w:val="double" w:sz="6" w:space="0" w:color="000000"/>
              <w:right w:val="nil"/>
            </w:tcBorders>
          </w:tcPr>
          <w:p w:rsidR="00BD03A2" w:rsidRPr="005C3B95" w:rsidRDefault="00BD03A2" w:rsidP="00AE6334">
            <w:pPr>
              <w:spacing w:line="150" w:lineRule="atLeast"/>
              <w:jc w:val="center"/>
            </w:pPr>
            <w:r w:rsidRPr="005C3B95">
              <w:t>2/324</w:t>
            </w:r>
          </w:p>
        </w:tc>
        <w:tc>
          <w:tcPr>
            <w:tcW w:w="1786" w:type="dxa"/>
            <w:gridSpan w:val="2"/>
            <w:tcBorders>
              <w:top w:val="double" w:sz="6" w:space="0" w:color="000000"/>
              <w:left w:val="double" w:sz="6" w:space="0" w:color="000000"/>
              <w:bottom w:val="double" w:sz="6" w:space="0" w:color="000000"/>
              <w:right w:val="double" w:sz="6" w:space="0" w:color="000000"/>
            </w:tcBorders>
          </w:tcPr>
          <w:p w:rsidR="00BD03A2" w:rsidRPr="005C3B95" w:rsidRDefault="00BD03A2" w:rsidP="00AE6334">
            <w:pPr>
              <w:spacing w:line="150" w:lineRule="atLeast"/>
              <w:jc w:val="center"/>
            </w:pPr>
            <w:r w:rsidRPr="005C3B95">
              <w:t>2/324</w:t>
            </w:r>
          </w:p>
        </w:tc>
      </w:tr>
      <w:tr w:rsidR="00BD03A2"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BD03A2" w:rsidRPr="005C3B95" w:rsidRDefault="00BD03A2" w:rsidP="00BD03A2">
            <w:pPr>
              <w:spacing w:line="150" w:lineRule="atLeast"/>
              <w:jc w:val="center"/>
            </w:pPr>
            <w:r w:rsidRPr="005C3B95">
              <w:t>4.6.</w:t>
            </w:r>
          </w:p>
        </w:tc>
        <w:tc>
          <w:tcPr>
            <w:tcW w:w="2495"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pPr>
            <w:r w:rsidRPr="005C3B95">
              <w:t>Плоскостные спортивные сооружения</w:t>
            </w:r>
          </w:p>
        </w:tc>
        <w:tc>
          <w:tcPr>
            <w:tcW w:w="1312"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jc w:val="center"/>
            </w:pPr>
            <w:r w:rsidRPr="005C3B95">
              <w:t>га</w:t>
            </w:r>
          </w:p>
        </w:tc>
        <w:tc>
          <w:tcPr>
            <w:tcW w:w="1599" w:type="dxa"/>
            <w:tcBorders>
              <w:top w:val="double" w:sz="6" w:space="0" w:color="000000"/>
              <w:left w:val="double" w:sz="6" w:space="0" w:color="000000"/>
              <w:bottom w:val="double" w:sz="6" w:space="0" w:color="000000"/>
              <w:right w:val="nil"/>
            </w:tcBorders>
          </w:tcPr>
          <w:p w:rsidR="00BD03A2" w:rsidRPr="005C3B95" w:rsidRDefault="00BD03A2" w:rsidP="00266ACE">
            <w:pPr>
              <w:jc w:val="center"/>
              <w:rPr>
                <w:snapToGrid w:val="0"/>
              </w:rPr>
            </w:pPr>
            <w:r w:rsidRPr="005C3B95">
              <w:rPr>
                <w:snapToGrid w:val="0"/>
              </w:rPr>
              <w:t>1,32</w:t>
            </w:r>
          </w:p>
        </w:tc>
        <w:tc>
          <w:tcPr>
            <w:tcW w:w="1718" w:type="dxa"/>
            <w:tcBorders>
              <w:top w:val="double" w:sz="6" w:space="0" w:color="000000"/>
              <w:left w:val="double" w:sz="6" w:space="0" w:color="000000"/>
              <w:bottom w:val="double" w:sz="6" w:space="0" w:color="000000"/>
              <w:right w:val="nil"/>
            </w:tcBorders>
          </w:tcPr>
          <w:p w:rsidR="00BD03A2" w:rsidRPr="005C3B95" w:rsidRDefault="00BD03A2" w:rsidP="00AE6334">
            <w:pPr>
              <w:jc w:val="center"/>
              <w:rPr>
                <w:snapToGrid w:val="0"/>
              </w:rPr>
            </w:pPr>
            <w:r w:rsidRPr="005C3B95">
              <w:rPr>
                <w:snapToGrid w:val="0"/>
              </w:rPr>
              <w:t>1,32</w:t>
            </w:r>
          </w:p>
        </w:tc>
        <w:tc>
          <w:tcPr>
            <w:tcW w:w="1786" w:type="dxa"/>
            <w:gridSpan w:val="2"/>
            <w:tcBorders>
              <w:top w:val="double" w:sz="6" w:space="0" w:color="000000"/>
              <w:left w:val="double" w:sz="6" w:space="0" w:color="000000"/>
              <w:bottom w:val="double" w:sz="6" w:space="0" w:color="000000"/>
              <w:right w:val="double" w:sz="6" w:space="0" w:color="000000"/>
            </w:tcBorders>
          </w:tcPr>
          <w:p w:rsidR="00BD03A2" w:rsidRPr="005C3B95" w:rsidRDefault="00BD03A2" w:rsidP="00AE6334">
            <w:pPr>
              <w:jc w:val="center"/>
              <w:rPr>
                <w:snapToGrid w:val="0"/>
              </w:rPr>
            </w:pPr>
            <w:r w:rsidRPr="005C3B95">
              <w:rPr>
                <w:snapToGrid w:val="0"/>
              </w:rPr>
              <w:t>1,32</w:t>
            </w:r>
          </w:p>
        </w:tc>
      </w:tr>
      <w:tr w:rsidR="00BD03A2"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BD03A2" w:rsidRPr="005C3B95" w:rsidRDefault="00BD03A2" w:rsidP="00BD03A2">
            <w:pPr>
              <w:spacing w:line="150" w:lineRule="atLeast"/>
              <w:jc w:val="center"/>
            </w:pPr>
            <w:r w:rsidRPr="005C3B95">
              <w:t>4.7.</w:t>
            </w:r>
          </w:p>
        </w:tc>
        <w:tc>
          <w:tcPr>
            <w:tcW w:w="2495"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pPr>
            <w:proofErr w:type="spellStart"/>
            <w:r w:rsidRPr="005C3B95">
              <w:t>Амбулаторно</w:t>
            </w:r>
            <w:proofErr w:type="spellEnd"/>
            <w:r w:rsidRPr="005C3B95">
              <w:t xml:space="preserve"> - поликлинические учреждения</w:t>
            </w:r>
          </w:p>
        </w:tc>
        <w:tc>
          <w:tcPr>
            <w:tcW w:w="1312"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jc w:val="center"/>
            </w:pPr>
            <w:r w:rsidRPr="005C3B95">
              <w:t>шт./</w:t>
            </w:r>
            <w:proofErr w:type="spellStart"/>
            <w:r w:rsidRPr="005C3B95">
              <w:t>посещ</w:t>
            </w:r>
            <w:proofErr w:type="spellEnd"/>
            <w:r w:rsidRPr="005C3B95">
              <w:t>. в смену</w:t>
            </w:r>
          </w:p>
        </w:tc>
        <w:tc>
          <w:tcPr>
            <w:tcW w:w="1599"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jc w:val="center"/>
            </w:pPr>
            <w:r w:rsidRPr="005C3B95">
              <w:t>2/70</w:t>
            </w:r>
          </w:p>
        </w:tc>
        <w:tc>
          <w:tcPr>
            <w:tcW w:w="1718" w:type="dxa"/>
            <w:tcBorders>
              <w:top w:val="double" w:sz="6" w:space="0" w:color="000000"/>
              <w:left w:val="double" w:sz="6" w:space="0" w:color="000000"/>
              <w:bottom w:val="double" w:sz="6" w:space="0" w:color="000000"/>
              <w:right w:val="nil"/>
            </w:tcBorders>
          </w:tcPr>
          <w:p w:rsidR="00BD03A2" w:rsidRPr="005C3B95" w:rsidRDefault="00BD03A2" w:rsidP="00AE6334">
            <w:pPr>
              <w:spacing w:line="150" w:lineRule="atLeast"/>
              <w:jc w:val="center"/>
            </w:pPr>
            <w:r w:rsidRPr="005C3B95">
              <w:t>2/70</w:t>
            </w:r>
          </w:p>
        </w:tc>
        <w:tc>
          <w:tcPr>
            <w:tcW w:w="1786" w:type="dxa"/>
            <w:gridSpan w:val="2"/>
            <w:tcBorders>
              <w:top w:val="double" w:sz="6" w:space="0" w:color="000000"/>
              <w:left w:val="double" w:sz="6" w:space="0" w:color="000000"/>
              <w:bottom w:val="double" w:sz="6" w:space="0" w:color="000000"/>
              <w:right w:val="double" w:sz="6" w:space="0" w:color="000000"/>
            </w:tcBorders>
          </w:tcPr>
          <w:p w:rsidR="00BD03A2" w:rsidRPr="005C3B95" w:rsidRDefault="00BD03A2" w:rsidP="00AE6334">
            <w:pPr>
              <w:spacing w:line="150" w:lineRule="atLeast"/>
              <w:jc w:val="center"/>
            </w:pPr>
            <w:r w:rsidRPr="005C3B95">
              <w:t>2/70</w:t>
            </w:r>
          </w:p>
        </w:tc>
      </w:tr>
      <w:tr w:rsidR="00BD03A2"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BD03A2" w:rsidRPr="005C3B95" w:rsidRDefault="00BD03A2" w:rsidP="00BD03A2">
            <w:pPr>
              <w:spacing w:line="150" w:lineRule="atLeast"/>
              <w:jc w:val="center"/>
            </w:pPr>
            <w:r w:rsidRPr="005C3B95">
              <w:t>4.8.</w:t>
            </w:r>
          </w:p>
        </w:tc>
        <w:tc>
          <w:tcPr>
            <w:tcW w:w="2495"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pPr>
            <w:r w:rsidRPr="005C3B95">
              <w:t>Почтамты, отделения связи, почты</w:t>
            </w:r>
          </w:p>
        </w:tc>
        <w:tc>
          <w:tcPr>
            <w:tcW w:w="1312"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jc w:val="center"/>
            </w:pPr>
            <w:r w:rsidRPr="005C3B95">
              <w:t>шт.</w:t>
            </w:r>
          </w:p>
        </w:tc>
        <w:tc>
          <w:tcPr>
            <w:tcW w:w="1599" w:type="dxa"/>
            <w:tcBorders>
              <w:top w:val="double" w:sz="6" w:space="0" w:color="000000"/>
              <w:left w:val="double" w:sz="6" w:space="0" w:color="000000"/>
              <w:bottom w:val="double" w:sz="6" w:space="0" w:color="000000"/>
              <w:right w:val="nil"/>
            </w:tcBorders>
          </w:tcPr>
          <w:p w:rsidR="00BD03A2" w:rsidRPr="005C3B95" w:rsidRDefault="00BD03A2" w:rsidP="00266ACE">
            <w:pPr>
              <w:spacing w:line="150" w:lineRule="atLeast"/>
              <w:jc w:val="center"/>
            </w:pPr>
            <w:r w:rsidRPr="005C3B95">
              <w:t>2</w:t>
            </w:r>
          </w:p>
        </w:tc>
        <w:tc>
          <w:tcPr>
            <w:tcW w:w="1718" w:type="dxa"/>
            <w:tcBorders>
              <w:top w:val="double" w:sz="6" w:space="0" w:color="000000"/>
              <w:left w:val="double" w:sz="6" w:space="0" w:color="000000"/>
              <w:bottom w:val="double" w:sz="6" w:space="0" w:color="000000"/>
              <w:right w:val="nil"/>
            </w:tcBorders>
          </w:tcPr>
          <w:p w:rsidR="00BD03A2" w:rsidRPr="005C3B95" w:rsidRDefault="00BD03A2" w:rsidP="00AE6334">
            <w:pPr>
              <w:spacing w:line="150" w:lineRule="atLeast"/>
              <w:jc w:val="center"/>
            </w:pPr>
            <w:r w:rsidRPr="005C3B95">
              <w:t>2</w:t>
            </w:r>
          </w:p>
        </w:tc>
        <w:tc>
          <w:tcPr>
            <w:tcW w:w="1786" w:type="dxa"/>
            <w:gridSpan w:val="2"/>
            <w:tcBorders>
              <w:top w:val="double" w:sz="6" w:space="0" w:color="000000"/>
              <w:left w:val="double" w:sz="6" w:space="0" w:color="000000"/>
              <w:bottom w:val="double" w:sz="6" w:space="0" w:color="000000"/>
              <w:right w:val="double" w:sz="6" w:space="0" w:color="000000"/>
            </w:tcBorders>
          </w:tcPr>
          <w:p w:rsidR="00BD03A2" w:rsidRPr="005C3B95" w:rsidRDefault="00BD03A2" w:rsidP="00AE6334">
            <w:pPr>
              <w:spacing w:line="150" w:lineRule="atLeast"/>
              <w:jc w:val="center"/>
            </w:pPr>
            <w:r w:rsidRPr="005C3B95">
              <w:t>2</w:t>
            </w:r>
          </w:p>
        </w:tc>
      </w:tr>
      <w:tr w:rsidR="007A0BA4" w:rsidRPr="005C3B95" w:rsidTr="005071B2">
        <w:trPr>
          <w:trHeight w:val="150"/>
          <w:jc w:val="center"/>
        </w:trPr>
        <w:tc>
          <w:tcPr>
            <w:tcW w:w="727" w:type="dxa"/>
            <w:tcBorders>
              <w:top w:val="double" w:sz="6" w:space="0" w:color="000000"/>
              <w:left w:val="double" w:sz="6" w:space="0" w:color="000000"/>
              <w:bottom w:val="double" w:sz="6" w:space="0" w:color="000000"/>
              <w:right w:val="nil"/>
            </w:tcBorders>
            <w:shd w:val="clear" w:color="auto" w:fill="DAEEF3" w:themeFill="accent5" w:themeFillTint="33"/>
          </w:tcPr>
          <w:p w:rsidR="007A0BA4" w:rsidRPr="005C3B95" w:rsidRDefault="007A0BA4" w:rsidP="00266ACE">
            <w:pPr>
              <w:spacing w:line="150" w:lineRule="atLeast"/>
              <w:jc w:val="center"/>
              <w:rPr>
                <w:bCs/>
              </w:rPr>
            </w:pPr>
            <w:r w:rsidRPr="005C3B95">
              <w:rPr>
                <w:bCs/>
              </w:rPr>
              <w:t>5</w:t>
            </w:r>
          </w:p>
        </w:tc>
        <w:tc>
          <w:tcPr>
            <w:tcW w:w="8910" w:type="dxa"/>
            <w:gridSpan w:val="6"/>
            <w:tcBorders>
              <w:top w:val="double" w:sz="6" w:space="0" w:color="000000"/>
              <w:left w:val="double" w:sz="6" w:space="0" w:color="000000"/>
              <w:bottom w:val="double" w:sz="6" w:space="0" w:color="000000"/>
              <w:right w:val="double" w:sz="6" w:space="0" w:color="000000"/>
            </w:tcBorders>
            <w:shd w:val="clear" w:color="auto" w:fill="DAEEF3" w:themeFill="accent5" w:themeFillTint="33"/>
          </w:tcPr>
          <w:p w:rsidR="007A0BA4" w:rsidRPr="005C3B95" w:rsidRDefault="007A0BA4" w:rsidP="00266ACE">
            <w:pPr>
              <w:spacing w:line="150" w:lineRule="atLeast"/>
              <w:rPr>
                <w:bCs/>
              </w:rPr>
            </w:pPr>
            <w:r w:rsidRPr="005C3B95">
              <w:rPr>
                <w:bCs/>
              </w:rPr>
              <w:t>Улично-дорожная сеть и транспорт</w:t>
            </w:r>
          </w:p>
        </w:tc>
      </w:tr>
      <w:tr w:rsidR="007A0BA4"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7A0BA4" w:rsidRPr="005C3B95" w:rsidRDefault="007A0BA4" w:rsidP="00266ACE">
            <w:pPr>
              <w:spacing w:line="150" w:lineRule="atLeast"/>
              <w:jc w:val="center"/>
            </w:pPr>
          </w:p>
        </w:tc>
        <w:tc>
          <w:tcPr>
            <w:tcW w:w="8910" w:type="dxa"/>
            <w:gridSpan w:val="6"/>
            <w:tcBorders>
              <w:top w:val="double" w:sz="6" w:space="0" w:color="000000"/>
              <w:left w:val="double" w:sz="6" w:space="0" w:color="000000"/>
              <w:bottom w:val="double" w:sz="6" w:space="0" w:color="000000"/>
              <w:right w:val="double" w:sz="6" w:space="0" w:color="000000"/>
            </w:tcBorders>
          </w:tcPr>
          <w:p w:rsidR="007A0BA4" w:rsidRPr="005C3B95" w:rsidRDefault="007A0BA4" w:rsidP="00266ACE">
            <w:pPr>
              <w:spacing w:line="150" w:lineRule="atLeast"/>
            </w:pPr>
            <w:r w:rsidRPr="005C3B95">
              <w:t>Внешний транспорт</w:t>
            </w:r>
          </w:p>
        </w:tc>
      </w:tr>
      <w:tr w:rsidR="007A0BA4"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7A0BA4" w:rsidRPr="005C3B95" w:rsidRDefault="00B253B8" w:rsidP="00C70A18">
            <w:pPr>
              <w:spacing w:line="150" w:lineRule="atLeast"/>
              <w:jc w:val="center"/>
            </w:pPr>
            <w:r w:rsidRPr="005C3B95">
              <w:t>5.</w:t>
            </w:r>
            <w:r w:rsidR="00C70A18" w:rsidRPr="005C3B95">
              <w:rPr>
                <w:lang w:val="en-US"/>
              </w:rPr>
              <w:t>1</w:t>
            </w:r>
            <w:r w:rsidRPr="005C3B95">
              <w:t>.</w:t>
            </w:r>
          </w:p>
        </w:tc>
        <w:tc>
          <w:tcPr>
            <w:tcW w:w="2495" w:type="dxa"/>
            <w:tcBorders>
              <w:top w:val="double" w:sz="6" w:space="0" w:color="000000"/>
              <w:left w:val="double" w:sz="6" w:space="0" w:color="000000"/>
              <w:bottom w:val="double" w:sz="6" w:space="0" w:color="000000"/>
              <w:right w:val="nil"/>
            </w:tcBorders>
          </w:tcPr>
          <w:p w:rsidR="007A0BA4" w:rsidRPr="005C3B95" w:rsidRDefault="007A0BA4" w:rsidP="00266ACE">
            <w:pPr>
              <w:spacing w:line="150" w:lineRule="atLeast"/>
            </w:pPr>
            <w:r w:rsidRPr="005C3B95">
              <w:t>Региональные автодороги</w:t>
            </w:r>
          </w:p>
        </w:tc>
        <w:tc>
          <w:tcPr>
            <w:tcW w:w="1312" w:type="dxa"/>
            <w:tcBorders>
              <w:top w:val="double" w:sz="6" w:space="0" w:color="000000"/>
              <w:left w:val="double" w:sz="6" w:space="0" w:color="000000"/>
              <w:bottom w:val="double" w:sz="6" w:space="0" w:color="000000"/>
              <w:right w:val="nil"/>
            </w:tcBorders>
          </w:tcPr>
          <w:p w:rsidR="007A0BA4" w:rsidRPr="005C3B95" w:rsidRDefault="007A0BA4" w:rsidP="00266ACE">
            <w:pPr>
              <w:spacing w:line="150" w:lineRule="atLeast"/>
              <w:jc w:val="center"/>
            </w:pPr>
            <w:r w:rsidRPr="005C3B95">
              <w:t>кол-во</w:t>
            </w:r>
          </w:p>
        </w:tc>
        <w:tc>
          <w:tcPr>
            <w:tcW w:w="1599" w:type="dxa"/>
            <w:tcBorders>
              <w:top w:val="double" w:sz="6" w:space="0" w:color="000000"/>
              <w:left w:val="double" w:sz="6" w:space="0" w:color="000000"/>
              <w:bottom w:val="double" w:sz="6" w:space="0" w:color="000000"/>
              <w:right w:val="nil"/>
            </w:tcBorders>
          </w:tcPr>
          <w:p w:rsidR="007A0BA4" w:rsidRPr="005C3B95" w:rsidRDefault="00C70A18" w:rsidP="00266ACE">
            <w:pPr>
              <w:spacing w:line="150" w:lineRule="atLeast"/>
              <w:jc w:val="center"/>
              <w:rPr>
                <w:lang w:val="en-US"/>
              </w:rPr>
            </w:pPr>
            <w:r w:rsidRPr="005C3B95">
              <w:rPr>
                <w:lang w:val="en-US"/>
              </w:rPr>
              <w:t>3</w:t>
            </w:r>
          </w:p>
        </w:tc>
        <w:tc>
          <w:tcPr>
            <w:tcW w:w="1718" w:type="dxa"/>
            <w:tcBorders>
              <w:top w:val="double" w:sz="6" w:space="0" w:color="000000"/>
              <w:left w:val="double" w:sz="6" w:space="0" w:color="000000"/>
              <w:bottom w:val="double" w:sz="6" w:space="0" w:color="000000"/>
              <w:right w:val="nil"/>
            </w:tcBorders>
          </w:tcPr>
          <w:p w:rsidR="007A0BA4" w:rsidRPr="005C3B95" w:rsidRDefault="00C70A18" w:rsidP="00266ACE">
            <w:pPr>
              <w:spacing w:line="150" w:lineRule="atLeast"/>
              <w:jc w:val="center"/>
              <w:rPr>
                <w:lang w:val="en-US"/>
              </w:rPr>
            </w:pPr>
            <w:r w:rsidRPr="005C3B95">
              <w:rPr>
                <w:lang w:val="en-US"/>
              </w:rPr>
              <w:t>4</w:t>
            </w:r>
          </w:p>
        </w:tc>
        <w:tc>
          <w:tcPr>
            <w:tcW w:w="1786" w:type="dxa"/>
            <w:gridSpan w:val="2"/>
            <w:tcBorders>
              <w:top w:val="double" w:sz="6" w:space="0" w:color="000000"/>
              <w:left w:val="double" w:sz="6" w:space="0" w:color="000000"/>
              <w:bottom w:val="double" w:sz="6" w:space="0" w:color="000000"/>
              <w:right w:val="double" w:sz="6" w:space="0" w:color="000000"/>
            </w:tcBorders>
          </w:tcPr>
          <w:p w:rsidR="007A0BA4" w:rsidRPr="005C3B95" w:rsidRDefault="00C70A18" w:rsidP="00266ACE">
            <w:pPr>
              <w:spacing w:line="150" w:lineRule="atLeast"/>
              <w:jc w:val="center"/>
              <w:rPr>
                <w:lang w:val="en-US"/>
              </w:rPr>
            </w:pPr>
            <w:r w:rsidRPr="005C3B95">
              <w:rPr>
                <w:lang w:val="en-US"/>
              </w:rPr>
              <w:t>4</w:t>
            </w:r>
          </w:p>
        </w:tc>
      </w:tr>
      <w:tr w:rsidR="007A0BA4" w:rsidRPr="005C3B95" w:rsidTr="005071B2">
        <w:trPr>
          <w:trHeight w:val="150"/>
          <w:jc w:val="center"/>
        </w:trPr>
        <w:tc>
          <w:tcPr>
            <w:tcW w:w="727" w:type="dxa"/>
            <w:tcBorders>
              <w:top w:val="double" w:sz="6" w:space="0" w:color="000000"/>
              <w:left w:val="double" w:sz="6" w:space="0" w:color="000000"/>
              <w:bottom w:val="double" w:sz="6" w:space="0" w:color="000000"/>
              <w:right w:val="nil"/>
            </w:tcBorders>
            <w:shd w:val="clear" w:color="auto" w:fill="DAEEF3" w:themeFill="accent5" w:themeFillTint="33"/>
          </w:tcPr>
          <w:p w:rsidR="007A0BA4" w:rsidRPr="005C3B95" w:rsidRDefault="007A0BA4" w:rsidP="00266ACE">
            <w:pPr>
              <w:spacing w:line="150" w:lineRule="atLeast"/>
              <w:jc w:val="center"/>
              <w:rPr>
                <w:bCs/>
              </w:rPr>
            </w:pPr>
            <w:r w:rsidRPr="005C3B95">
              <w:rPr>
                <w:bCs/>
              </w:rPr>
              <w:t>6</w:t>
            </w:r>
          </w:p>
        </w:tc>
        <w:tc>
          <w:tcPr>
            <w:tcW w:w="8910" w:type="dxa"/>
            <w:gridSpan w:val="6"/>
            <w:tcBorders>
              <w:top w:val="double" w:sz="6" w:space="0" w:color="000000"/>
              <w:left w:val="double" w:sz="6" w:space="0" w:color="000000"/>
              <w:bottom w:val="double" w:sz="6" w:space="0" w:color="000000"/>
              <w:right w:val="double" w:sz="6" w:space="0" w:color="000000"/>
            </w:tcBorders>
            <w:shd w:val="clear" w:color="auto" w:fill="DAEEF3" w:themeFill="accent5" w:themeFillTint="33"/>
          </w:tcPr>
          <w:p w:rsidR="007A0BA4" w:rsidRPr="005C3B95" w:rsidRDefault="007A0BA4" w:rsidP="00266ACE">
            <w:pPr>
              <w:spacing w:line="150" w:lineRule="atLeast"/>
              <w:rPr>
                <w:bCs/>
              </w:rPr>
            </w:pPr>
            <w:r w:rsidRPr="005C3B95">
              <w:rPr>
                <w:bCs/>
              </w:rPr>
              <w:t>Инженерное обеспечение</w:t>
            </w:r>
          </w:p>
        </w:tc>
      </w:tr>
      <w:tr w:rsidR="007A0BA4"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7A0BA4" w:rsidRPr="005C3B95" w:rsidRDefault="00B253B8" w:rsidP="00266ACE">
            <w:pPr>
              <w:spacing w:line="150" w:lineRule="atLeast"/>
              <w:jc w:val="center"/>
            </w:pPr>
            <w:r w:rsidRPr="005C3B95">
              <w:t>6.1.</w:t>
            </w:r>
          </w:p>
        </w:tc>
        <w:tc>
          <w:tcPr>
            <w:tcW w:w="8910" w:type="dxa"/>
            <w:gridSpan w:val="6"/>
            <w:tcBorders>
              <w:top w:val="double" w:sz="6" w:space="0" w:color="000000"/>
              <w:left w:val="double" w:sz="6" w:space="0" w:color="000000"/>
              <w:bottom w:val="double" w:sz="6" w:space="0" w:color="000000"/>
              <w:right w:val="double" w:sz="6" w:space="0" w:color="000000"/>
            </w:tcBorders>
          </w:tcPr>
          <w:p w:rsidR="007A0BA4" w:rsidRPr="005C3B95" w:rsidRDefault="007A0BA4" w:rsidP="00266ACE">
            <w:pPr>
              <w:spacing w:line="150" w:lineRule="atLeast"/>
            </w:pPr>
            <w:r w:rsidRPr="005C3B95">
              <w:t>Водоснабжение</w:t>
            </w:r>
          </w:p>
        </w:tc>
      </w:tr>
      <w:tr w:rsidR="00AE48F2"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AE48F2" w:rsidRPr="005C3B95" w:rsidRDefault="00AE48F2" w:rsidP="00266ACE">
            <w:pPr>
              <w:spacing w:line="150" w:lineRule="atLeast"/>
              <w:jc w:val="center"/>
            </w:pPr>
          </w:p>
        </w:tc>
        <w:tc>
          <w:tcPr>
            <w:tcW w:w="2495" w:type="dxa"/>
            <w:tcBorders>
              <w:top w:val="double" w:sz="6" w:space="0" w:color="000000"/>
              <w:left w:val="double" w:sz="6" w:space="0" w:color="000000"/>
              <w:bottom w:val="double" w:sz="6" w:space="0" w:color="000000"/>
              <w:right w:val="nil"/>
            </w:tcBorders>
          </w:tcPr>
          <w:p w:rsidR="00AE48F2" w:rsidRPr="005C3B95" w:rsidRDefault="00AE48F2" w:rsidP="00266ACE">
            <w:pPr>
              <w:spacing w:line="150" w:lineRule="atLeast"/>
            </w:pPr>
            <w:r w:rsidRPr="005C3B95">
              <w:t>Водопотребление</w:t>
            </w:r>
          </w:p>
        </w:tc>
        <w:tc>
          <w:tcPr>
            <w:tcW w:w="1312" w:type="dxa"/>
            <w:tcBorders>
              <w:top w:val="double" w:sz="6" w:space="0" w:color="000000"/>
              <w:left w:val="double" w:sz="6" w:space="0" w:color="000000"/>
              <w:bottom w:val="double" w:sz="6" w:space="0" w:color="000000"/>
              <w:right w:val="nil"/>
            </w:tcBorders>
          </w:tcPr>
          <w:p w:rsidR="00AE48F2" w:rsidRPr="005C3B95" w:rsidRDefault="00BD03A2" w:rsidP="00BD03A2">
            <w:pPr>
              <w:spacing w:line="150" w:lineRule="atLeast"/>
              <w:jc w:val="center"/>
            </w:pPr>
            <w:r w:rsidRPr="005C3B95">
              <w:t>л/</w:t>
            </w:r>
            <w:proofErr w:type="spellStart"/>
            <w:r w:rsidRPr="005C3B95">
              <w:t>сут</w:t>
            </w:r>
            <w:proofErr w:type="spellEnd"/>
            <w:r w:rsidRPr="005C3B95">
              <w:t>. на чел.</w:t>
            </w:r>
          </w:p>
        </w:tc>
        <w:tc>
          <w:tcPr>
            <w:tcW w:w="1599" w:type="dxa"/>
            <w:tcBorders>
              <w:top w:val="double" w:sz="6" w:space="0" w:color="000000"/>
              <w:left w:val="double" w:sz="6" w:space="0" w:color="000000"/>
              <w:bottom w:val="double" w:sz="6" w:space="0" w:color="000000"/>
              <w:right w:val="nil"/>
            </w:tcBorders>
          </w:tcPr>
          <w:p w:rsidR="00AE48F2" w:rsidRPr="005C3B95" w:rsidRDefault="009C55CB" w:rsidP="00266ACE">
            <w:pPr>
              <w:spacing w:line="150" w:lineRule="atLeast"/>
              <w:jc w:val="center"/>
            </w:pPr>
            <w:r w:rsidRPr="005C3B95">
              <w:t>230</w:t>
            </w:r>
          </w:p>
        </w:tc>
        <w:tc>
          <w:tcPr>
            <w:tcW w:w="3504" w:type="dxa"/>
            <w:gridSpan w:val="3"/>
            <w:tcBorders>
              <w:top w:val="double" w:sz="6" w:space="0" w:color="000000"/>
              <w:left w:val="double" w:sz="6" w:space="0" w:color="000000"/>
              <w:bottom w:val="double" w:sz="6" w:space="0" w:color="000000"/>
              <w:right w:val="double" w:sz="6" w:space="0" w:color="000000"/>
            </w:tcBorders>
          </w:tcPr>
          <w:p w:rsidR="00AE48F2" w:rsidRPr="005C3B95" w:rsidRDefault="009C55CB" w:rsidP="00266ACE">
            <w:pPr>
              <w:spacing w:line="150" w:lineRule="atLeast"/>
              <w:jc w:val="center"/>
            </w:pPr>
            <w:r w:rsidRPr="005C3B95">
              <w:t>230</w:t>
            </w:r>
          </w:p>
        </w:tc>
      </w:tr>
      <w:tr w:rsidR="009C55CB"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9C55CB" w:rsidRPr="005C3B95" w:rsidRDefault="009C55CB" w:rsidP="00266ACE">
            <w:pPr>
              <w:spacing w:line="150" w:lineRule="atLeast"/>
              <w:jc w:val="center"/>
            </w:pPr>
          </w:p>
        </w:tc>
        <w:tc>
          <w:tcPr>
            <w:tcW w:w="2495" w:type="dxa"/>
            <w:tcBorders>
              <w:top w:val="double" w:sz="6" w:space="0" w:color="000000"/>
              <w:left w:val="double" w:sz="6" w:space="0" w:color="000000"/>
              <w:bottom w:val="double" w:sz="6" w:space="0" w:color="000000"/>
              <w:right w:val="nil"/>
            </w:tcBorders>
          </w:tcPr>
          <w:p w:rsidR="009C55CB" w:rsidRPr="005C3B95" w:rsidRDefault="009C55CB" w:rsidP="00AE6334">
            <w:pPr>
              <w:rPr>
                <w:lang w:eastAsia="en-US"/>
              </w:rPr>
            </w:pPr>
            <w:r w:rsidRPr="005C3B95">
              <w:rPr>
                <w:lang w:eastAsia="en-US"/>
              </w:rPr>
              <w:t xml:space="preserve">Расход воды -среднесуточное потребление </w:t>
            </w:r>
          </w:p>
        </w:tc>
        <w:tc>
          <w:tcPr>
            <w:tcW w:w="1312" w:type="dxa"/>
            <w:tcBorders>
              <w:top w:val="double" w:sz="6" w:space="0" w:color="000000"/>
              <w:left w:val="double" w:sz="6" w:space="0" w:color="000000"/>
              <w:bottom w:val="double" w:sz="6" w:space="0" w:color="000000"/>
              <w:right w:val="nil"/>
            </w:tcBorders>
          </w:tcPr>
          <w:p w:rsidR="009C55CB" w:rsidRPr="005C3B95" w:rsidRDefault="009C55CB" w:rsidP="009C55CB">
            <w:pPr>
              <w:jc w:val="center"/>
              <w:rPr>
                <w:lang w:eastAsia="en-US"/>
              </w:rPr>
            </w:pPr>
            <w:r w:rsidRPr="005C3B95">
              <w:rPr>
                <w:lang w:eastAsia="en-US"/>
              </w:rPr>
              <w:t>м</w:t>
            </w:r>
            <w:r w:rsidRPr="005C3B95">
              <w:rPr>
                <w:vertAlign w:val="superscript"/>
                <w:lang w:eastAsia="en-US"/>
              </w:rPr>
              <w:t>3</w:t>
            </w:r>
            <w:r w:rsidRPr="005C3B95">
              <w:rPr>
                <w:lang w:eastAsia="en-US"/>
              </w:rPr>
              <w:t>/</w:t>
            </w:r>
            <w:proofErr w:type="spellStart"/>
            <w:r w:rsidRPr="005C3B95">
              <w:rPr>
                <w:lang w:eastAsia="en-US"/>
              </w:rPr>
              <w:t>сут</w:t>
            </w:r>
            <w:proofErr w:type="spellEnd"/>
            <w:r w:rsidRPr="005C3B95">
              <w:rPr>
                <w:lang w:eastAsia="en-US"/>
              </w:rPr>
              <w:t>.</w:t>
            </w:r>
          </w:p>
        </w:tc>
        <w:tc>
          <w:tcPr>
            <w:tcW w:w="1599" w:type="dxa"/>
            <w:tcBorders>
              <w:top w:val="double" w:sz="6" w:space="0" w:color="000000"/>
              <w:left w:val="double" w:sz="6" w:space="0" w:color="000000"/>
              <w:bottom w:val="double" w:sz="6" w:space="0" w:color="000000"/>
              <w:right w:val="nil"/>
            </w:tcBorders>
          </w:tcPr>
          <w:p w:rsidR="009C55CB" w:rsidRPr="005C3B95" w:rsidRDefault="009C55CB" w:rsidP="00266ACE">
            <w:pPr>
              <w:spacing w:line="150" w:lineRule="atLeast"/>
              <w:jc w:val="center"/>
            </w:pPr>
            <w:r w:rsidRPr="005C3B95">
              <w:t>1114,2</w:t>
            </w:r>
          </w:p>
        </w:tc>
        <w:tc>
          <w:tcPr>
            <w:tcW w:w="3504" w:type="dxa"/>
            <w:gridSpan w:val="3"/>
            <w:tcBorders>
              <w:top w:val="double" w:sz="6" w:space="0" w:color="000000"/>
              <w:left w:val="double" w:sz="6" w:space="0" w:color="000000"/>
              <w:bottom w:val="double" w:sz="6" w:space="0" w:color="000000"/>
              <w:right w:val="double" w:sz="6" w:space="0" w:color="000000"/>
            </w:tcBorders>
          </w:tcPr>
          <w:p w:rsidR="009C55CB" w:rsidRPr="005C3B95" w:rsidRDefault="009C55CB" w:rsidP="00266ACE">
            <w:pPr>
              <w:spacing w:line="150" w:lineRule="atLeast"/>
              <w:jc w:val="center"/>
            </w:pPr>
            <w:r w:rsidRPr="005C3B95">
              <w:t>921,93</w:t>
            </w:r>
          </w:p>
        </w:tc>
      </w:tr>
      <w:tr w:rsidR="009C55CB"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9C55CB" w:rsidRPr="005C3B95" w:rsidRDefault="009C55CB" w:rsidP="00266ACE">
            <w:pPr>
              <w:spacing w:line="150" w:lineRule="atLeast"/>
              <w:jc w:val="center"/>
            </w:pPr>
          </w:p>
        </w:tc>
        <w:tc>
          <w:tcPr>
            <w:tcW w:w="2495" w:type="dxa"/>
            <w:tcBorders>
              <w:top w:val="double" w:sz="6" w:space="0" w:color="000000"/>
              <w:left w:val="double" w:sz="6" w:space="0" w:color="000000"/>
              <w:bottom w:val="double" w:sz="6" w:space="0" w:color="000000"/>
              <w:right w:val="nil"/>
            </w:tcBorders>
          </w:tcPr>
          <w:p w:rsidR="009C55CB" w:rsidRPr="005C3B95" w:rsidRDefault="009C55CB" w:rsidP="00AE6334">
            <w:pPr>
              <w:rPr>
                <w:lang w:eastAsia="en-US"/>
              </w:rPr>
            </w:pPr>
            <w:r w:rsidRPr="005C3B95">
              <w:rPr>
                <w:lang w:eastAsia="en-US"/>
              </w:rPr>
              <w:t>Расход воды -</w:t>
            </w:r>
            <w:proofErr w:type="spellStart"/>
            <w:r w:rsidRPr="005C3B95">
              <w:rPr>
                <w:lang w:eastAsia="en-US"/>
              </w:rPr>
              <w:t>максимальносуточное</w:t>
            </w:r>
            <w:proofErr w:type="spellEnd"/>
            <w:r w:rsidRPr="005C3B95">
              <w:rPr>
                <w:lang w:eastAsia="en-US"/>
              </w:rPr>
              <w:t xml:space="preserve"> потребление </w:t>
            </w:r>
          </w:p>
        </w:tc>
        <w:tc>
          <w:tcPr>
            <w:tcW w:w="1312" w:type="dxa"/>
            <w:tcBorders>
              <w:top w:val="double" w:sz="6" w:space="0" w:color="000000"/>
              <w:left w:val="double" w:sz="6" w:space="0" w:color="000000"/>
              <w:bottom w:val="double" w:sz="6" w:space="0" w:color="000000"/>
              <w:right w:val="nil"/>
            </w:tcBorders>
          </w:tcPr>
          <w:p w:rsidR="009C55CB" w:rsidRPr="005C3B95" w:rsidRDefault="009C55CB" w:rsidP="009C55CB">
            <w:pPr>
              <w:jc w:val="center"/>
              <w:rPr>
                <w:lang w:eastAsia="en-US"/>
              </w:rPr>
            </w:pPr>
            <w:r w:rsidRPr="005C3B95">
              <w:rPr>
                <w:lang w:eastAsia="en-US"/>
              </w:rPr>
              <w:t>м</w:t>
            </w:r>
            <w:r w:rsidRPr="005C3B95">
              <w:rPr>
                <w:vertAlign w:val="superscript"/>
                <w:lang w:eastAsia="en-US"/>
              </w:rPr>
              <w:t>3</w:t>
            </w:r>
            <w:r w:rsidRPr="005C3B95">
              <w:rPr>
                <w:lang w:eastAsia="en-US"/>
              </w:rPr>
              <w:t>/</w:t>
            </w:r>
            <w:proofErr w:type="spellStart"/>
            <w:r w:rsidRPr="005C3B95">
              <w:rPr>
                <w:lang w:eastAsia="en-US"/>
              </w:rPr>
              <w:t>сут</w:t>
            </w:r>
            <w:proofErr w:type="spellEnd"/>
            <w:r w:rsidRPr="005C3B95">
              <w:rPr>
                <w:lang w:eastAsia="en-US"/>
              </w:rPr>
              <w:t>.</w:t>
            </w:r>
          </w:p>
        </w:tc>
        <w:tc>
          <w:tcPr>
            <w:tcW w:w="1599" w:type="dxa"/>
            <w:tcBorders>
              <w:top w:val="double" w:sz="6" w:space="0" w:color="000000"/>
              <w:left w:val="double" w:sz="6" w:space="0" w:color="000000"/>
              <w:bottom w:val="double" w:sz="6" w:space="0" w:color="000000"/>
              <w:right w:val="nil"/>
            </w:tcBorders>
          </w:tcPr>
          <w:p w:rsidR="009C55CB" w:rsidRPr="005C3B95" w:rsidRDefault="009C55CB" w:rsidP="00266ACE">
            <w:pPr>
              <w:spacing w:line="150" w:lineRule="atLeast"/>
              <w:jc w:val="center"/>
            </w:pPr>
            <w:r w:rsidRPr="005C3B95">
              <w:t>1337,04</w:t>
            </w:r>
          </w:p>
        </w:tc>
        <w:tc>
          <w:tcPr>
            <w:tcW w:w="3504" w:type="dxa"/>
            <w:gridSpan w:val="3"/>
            <w:tcBorders>
              <w:top w:val="double" w:sz="6" w:space="0" w:color="000000"/>
              <w:left w:val="double" w:sz="6" w:space="0" w:color="000000"/>
              <w:bottom w:val="double" w:sz="6" w:space="0" w:color="000000"/>
              <w:right w:val="double" w:sz="6" w:space="0" w:color="000000"/>
            </w:tcBorders>
          </w:tcPr>
          <w:p w:rsidR="009C55CB" w:rsidRPr="005C3B95" w:rsidRDefault="009C55CB" w:rsidP="00266ACE">
            <w:pPr>
              <w:spacing w:line="150" w:lineRule="atLeast"/>
              <w:jc w:val="center"/>
            </w:pPr>
            <w:r w:rsidRPr="005C3B95">
              <w:t>1106,31</w:t>
            </w:r>
          </w:p>
        </w:tc>
      </w:tr>
      <w:tr w:rsidR="007A0BA4"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7A0BA4" w:rsidRPr="005C3B95" w:rsidRDefault="007A0BA4" w:rsidP="00266ACE">
            <w:pPr>
              <w:spacing w:line="150" w:lineRule="atLeast"/>
              <w:jc w:val="center"/>
            </w:pPr>
          </w:p>
        </w:tc>
        <w:tc>
          <w:tcPr>
            <w:tcW w:w="2495" w:type="dxa"/>
            <w:tcBorders>
              <w:top w:val="double" w:sz="6" w:space="0" w:color="000000"/>
              <w:left w:val="double" w:sz="6" w:space="0" w:color="000000"/>
              <w:bottom w:val="double" w:sz="6" w:space="0" w:color="000000"/>
              <w:right w:val="nil"/>
            </w:tcBorders>
          </w:tcPr>
          <w:p w:rsidR="007A0BA4" w:rsidRPr="005C3B95" w:rsidRDefault="007A0BA4" w:rsidP="00266ACE">
            <w:pPr>
              <w:spacing w:line="150" w:lineRule="atLeast"/>
            </w:pPr>
            <w:r w:rsidRPr="005C3B95">
              <w:t>Протяженность сетей</w:t>
            </w:r>
          </w:p>
        </w:tc>
        <w:tc>
          <w:tcPr>
            <w:tcW w:w="1312" w:type="dxa"/>
            <w:tcBorders>
              <w:top w:val="double" w:sz="6" w:space="0" w:color="000000"/>
              <w:left w:val="double" w:sz="6" w:space="0" w:color="000000"/>
              <w:bottom w:val="double" w:sz="6" w:space="0" w:color="000000"/>
              <w:right w:val="nil"/>
            </w:tcBorders>
          </w:tcPr>
          <w:p w:rsidR="007A0BA4" w:rsidRPr="005C3B95" w:rsidRDefault="007A0BA4" w:rsidP="00266ACE">
            <w:pPr>
              <w:spacing w:line="150" w:lineRule="atLeast"/>
              <w:jc w:val="center"/>
            </w:pPr>
            <w:r w:rsidRPr="005C3B95">
              <w:t>км</w:t>
            </w:r>
          </w:p>
        </w:tc>
        <w:tc>
          <w:tcPr>
            <w:tcW w:w="1599" w:type="dxa"/>
            <w:tcBorders>
              <w:top w:val="double" w:sz="6" w:space="0" w:color="000000"/>
              <w:left w:val="double" w:sz="6" w:space="0" w:color="000000"/>
              <w:bottom w:val="double" w:sz="6" w:space="0" w:color="000000"/>
              <w:right w:val="nil"/>
            </w:tcBorders>
          </w:tcPr>
          <w:p w:rsidR="007A0BA4" w:rsidRPr="005C3B95" w:rsidRDefault="00723B06" w:rsidP="00266ACE">
            <w:pPr>
              <w:spacing w:line="150" w:lineRule="atLeast"/>
              <w:jc w:val="center"/>
            </w:pPr>
            <w:r w:rsidRPr="005C3B95">
              <w:rPr>
                <w:shd w:val="clear" w:color="auto" w:fill="FFFFFF"/>
              </w:rPr>
              <w:t>37,068</w:t>
            </w:r>
          </w:p>
        </w:tc>
        <w:tc>
          <w:tcPr>
            <w:tcW w:w="3504" w:type="dxa"/>
            <w:gridSpan w:val="3"/>
            <w:tcBorders>
              <w:top w:val="double" w:sz="6" w:space="0" w:color="000000"/>
              <w:left w:val="double" w:sz="6" w:space="0" w:color="000000"/>
              <w:bottom w:val="double" w:sz="6" w:space="0" w:color="000000"/>
              <w:right w:val="double" w:sz="6" w:space="0" w:color="000000"/>
            </w:tcBorders>
          </w:tcPr>
          <w:p w:rsidR="007A0BA4" w:rsidRPr="005C3B95" w:rsidRDefault="00FE0FC7" w:rsidP="00266ACE">
            <w:pPr>
              <w:jc w:val="center"/>
            </w:pPr>
            <w:r w:rsidRPr="005C3B95">
              <w:t>Определяется в процессе разработки проектной документации на планируемые объекты</w:t>
            </w:r>
          </w:p>
        </w:tc>
      </w:tr>
      <w:tr w:rsidR="007A0BA4" w:rsidRPr="005C3B95" w:rsidTr="00EE6F8B">
        <w:trPr>
          <w:trHeight w:val="247"/>
          <w:jc w:val="center"/>
        </w:trPr>
        <w:tc>
          <w:tcPr>
            <w:tcW w:w="727" w:type="dxa"/>
            <w:tcBorders>
              <w:top w:val="double" w:sz="6" w:space="0" w:color="000000"/>
              <w:left w:val="double" w:sz="6" w:space="0" w:color="000000"/>
              <w:bottom w:val="double" w:sz="6" w:space="0" w:color="000000"/>
              <w:right w:val="nil"/>
            </w:tcBorders>
          </w:tcPr>
          <w:p w:rsidR="007A0BA4" w:rsidRPr="005C3B95" w:rsidRDefault="00B253B8" w:rsidP="00266ACE">
            <w:pPr>
              <w:spacing w:line="150" w:lineRule="atLeast"/>
              <w:jc w:val="center"/>
            </w:pPr>
            <w:r w:rsidRPr="005C3B95">
              <w:t>6.2.</w:t>
            </w:r>
          </w:p>
        </w:tc>
        <w:tc>
          <w:tcPr>
            <w:tcW w:w="8910" w:type="dxa"/>
            <w:gridSpan w:val="6"/>
            <w:tcBorders>
              <w:top w:val="double" w:sz="6" w:space="0" w:color="000000"/>
              <w:left w:val="double" w:sz="6" w:space="0" w:color="000000"/>
              <w:bottom w:val="double" w:sz="6" w:space="0" w:color="000000"/>
              <w:right w:val="double" w:sz="6" w:space="0" w:color="000000"/>
            </w:tcBorders>
          </w:tcPr>
          <w:p w:rsidR="007A0BA4" w:rsidRPr="005C3B95" w:rsidRDefault="007A0BA4" w:rsidP="00266ACE">
            <w:pPr>
              <w:spacing w:line="150" w:lineRule="atLeast"/>
            </w:pPr>
            <w:r w:rsidRPr="005C3B95">
              <w:t>Канализация</w:t>
            </w:r>
          </w:p>
        </w:tc>
      </w:tr>
      <w:tr w:rsidR="00C70A18" w:rsidRPr="005C3B95" w:rsidTr="00C70A18">
        <w:trPr>
          <w:trHeight w:val="150"/>
          <w:jc w:val="center"/>
        </w:trPr>
        <w:tc>
          <w:tcPr>
            <w:tcW w:w="727" w:type="dxa"/>
            <w:tcBorders>
              <w:top w:val="double" w:sz="6" w:space="0" w:color="000000"/>
              <w:left w:val="double" w:sz="6" w:space="0" w:color="000000"/>
              <w:bottom w:val="double" w:sz="6" w:space="0" w:color="000000"/>
              <w:right w:val="nil"/>
            </w:tcBorders>
          </w:tcPr>
          <w:p w:rsidR="00C70A18" w:rsidRPr="005C3B95" w:rsidRDefault="00C70A18" w:rsidP="00266ACE">
            <w:pPr>
              <w:spacing w:line="150" w:lineRule="atLeast"/>
              <w:jc w:val="center"/>
            </w:pPr>
          </w:p>
        </w:tc>
        <w:tc>
          <w:tcPr>
            <w:tcW w:w="2495" w:type="dxa"/>
            <w:tcBorders>
              <w:top w:val="double" w:sz="6" w:space="0" w:color="000000"/>
              <w:left w:val="double" w:sz="6" w:space="0" w:color="000000"/>
              <w:bottom w:val="double" w:sz="6" w:space="0" w:color="000000"/>
              <w:right w:val="nil"/>
            </w:tcBorders>
          </w:tcPr>
          <w:p w:rsidR="00C70A18" w:rsidRPr="005C3B95" w:rsidRDefault="00C70A18" w:rsidP="00C70A18">
            <w:pPr>
              <w:spacing w:line="150" w:lineRule="atLeast"/>
            </w:pPr>
            <w:r w:rsidRPr="005C3B95">
              <w:t>Охват населения</w:t>
            </w:r>
          </w:p>
        </w:tc>
        <w:tc>
          <w:tcPr>
            <w:tcW w:w="1312" w:type="dxa"/>
            <w:tcBorders>
              <w:top w:val="double" w:sz="6" w:space="0" w:color="000000"/>
              <w:left w:val="double" w:sz="6" w:space="0" w:color="000000"/>
              <w:bottom w:val="double" w:sz="6" w:space="0" w:color="000000"/>
              <w:right w:val="nil"/>
            </w:tcBorders>
          </w:tcPr>
          <w:p w:rsidR="00C70A18" w:rsidRPr="005C3B95" w:rsidRDefault="00C70A18" w:rsidP="00C70A18">
            <w:pPr>
              <w:spacing w:line="150" w:lineRule="atLeast"/>
              <w:jc w:val="center"/>
            </w:pPr>
            <w:r w:rsidRPr="005C3B95">
              <w:t>%</w:t>
            </w:r>
          </w:p>
        </w:tc>
        <w:tc>
          <w:tcPr>
            <w:tcW w:w="1599" w:type="dxa"/>
            <w:tcBorders>
              <w:top w:val="double" w:sz="6" w:space="0" w:color="000000"/>
              <w:left w:val="double" w:sz="6" w:space="0" w:color="000000"/>
              <w:bottom w:val="double" w:sz="6" w:space="0" w:color="000000"/>
              <w:right w:val="nil"/>
            </w:tcBorders>
          </w:tcPr>
          <w:p w:rsidR="00C70A18" w:rsidRPr="005C3B95" w:rsidRDefault="00C70A18" w:rsidP="00266ACE">
            <w:pPr>
              <w:spacing w:line="150" w:lineRule="atLeast"/>
              <w:jc w:val="center"/>
              <w:rPr>
                <w:lang w:val="en-US"/>
              </w:rPr>
            </w:pPr>
            <w:r w:rsidRPr="005C3B95">
              <w:rPr>
                <w:lang w:val="en-US"/>
              </w:rPr>
              <w:t>-</w:t>
            </w:r>
          </w:p>
        </w:tc>
        <w:tc>
          <w:tcPr>
            <w:tcW w:w="1752" w:type="dxa"/>
            <w:gridSpan w:val="2"/>
            <w:tcBorders>
              <w:top w:val="double" w:sz="6" w:space="0" w:color="000000"/>
              <w:left w:val="double" w:sz="6" w:space="0" w:color="000000"/>
              <w:bottom w:val="double" w:sz="6" w:space="0" w:color="000000"/>
              <w:right w:val="double" w:sz="6" w:space="0" w:color="000000"/>
            </w:tcBorders>
          </w:tcPr>
          <w:p w:rsidR="00C70A18" w:rsidRPr="005C3B95" w:rsidRDefault="00C70A18" w:rsidP="00266ACE">
            <w:pPr>
              <w:spacing w:line="150" w:lineRule="atLeast"/>
              <w:jc w:val="center"/>
              <w:rPr>
                <w:lang w:val="en-US"/>
              </w:rPr>
            </w:pPr>
            <w:r w:rsidRPr="005C3B95">
              <w:rPr>
                <w:lang w:val="en-US"/>
              </w:rPr>
              <w:t>100</w:t>
            </w:r>
          </w:p>
        </w:tc>
        <w:tc>
          <w:tcPr>
            <w:tcW w:w="1752" w:type="dxa"/>
            <w:tcBorders>
              <w:top w:val="double" w:sz="6" w:space="0" w:color="000000"/>
              <w:left w:val="double" w:sz="6" w:space="0" w:color="000000"/>
              <w:bottom w:val="double" w:sz="6" w:space="0" w:color="000000"/>
              <w:right w:val="double" w:sz="6" w:space="0" w:color="000000"/>
            </w:tcBorders>
          </w:tcPr>
          <w:p w:rsidR="00C70A18" w:rsidRPr="005C3B95" w:rsidRDefault="00C70A18" w:rsidP="00266ACE">
            <w:pPr>
              <w:spacing w:line="150" w:lineRule="atLeast"/>
              <w:jc w:val="center"/>
              <w:rPr>
                <w:lang w:val="en-US"/>
              </w:rPr>
            </w:pPr>
            <w:r w:rsidRPr="005C3B95">
              <w:rPr>
                <w:lang w:val="en-US"/>
              </w:rPr>
              <w:t>100</w:t>
            </w:r>
          </w:p>
        </w:tc>
      </w:tr>
      <w:tr w:rsidR="007A0BA4"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7A0BA4" w:rsidRPr="005C3B95" w:rsidRDefault="00B253B8" w:rsidP="00266ACE">
            <w:pPr>
              <w:spacing w:line="150" w:lineRule="atLeast"/>
              <w:jc w:val="center"/>
            </w:pPr>
            <w:r w:rsidRPr="005C3B95">
              <w:t>6.3.</w:t>
            </w:r>
          </w:p>
        </w:tc>
        <w:tc>
          <w:tcPr>
            <w:tcW w:w="8910" w:type="dxa"/>
            <w:gridSpan w:val="6"/>
            <w:tcBorders>
              <w:top w:val="double" w:sz="6" w:space="0" w:color="000000"/>
              <w:left w:val="double" w:sz="6" w:space="0" w:color="000000"/>
              <w:bottom w:val="double" w:sz="6" w:space="0" w:color="000000"/>
              <w:right w:val="double" w:sz="6" w:space="0" w:color="000000"/>
            </w:tcBorders>
          </w:tcPr>
          <w:p w:rsidR="007A0BA4" w:rsidRPr="005C3B95" w:rsidRDefault="007A0BA4" w:rsidP="00266ACE">
            <w:pPr>
              <w:spacing w:line="150" w:lineRule="atLeast"/>
            </w:pPr>
            <w:r w:rsidRPr="005C3B95">
              <w:t>Теплоснабжение</w:t>
            </w:r>
          </w:p>
        </w:tc>
      </w:tr>
      <w:tr w:rsidR="007A0BA4" w:rsidRPr="005C3B95" w:rsidTr="00877649">
        <w:trPr>
          <w:trHeight w:val="1067"/>
          <w:jc w:val="center"/>
        </w:trPr>
        <w:tc>
          <w:tcPr>
            <w:tcW w:w="727" w:type="dxa"/>
            <w:tcBorders>
              <w:top w:val="double" w:sz="6" w:space="0" w:color="000000"/>
              <w:left w:val="double" w:sz="6" w:space="0" w:color="000000"/>
              <w:bottom w:val="double" w:sz="6" w:space="0" w:color="000000"/>
              <w:right w:val="nil"/>
            </w:tcBorders>
          </w:tcPr>
          <w:p w:rsidR="007A0BA4" w:rsidRPr="005C3B95" w:rsidRDefault="007A0BA4" w:rsidP="00266ACE">
            <w:pPr>
              <w:spacing w:line="150" w:lineRule="atLeast"/>
              <w:jc w:val="center"/>
            </w:pPr>
          </w:p>
        </w:tc>
        <w:tc>
          <w:tcPr>
            <w:tcW w:w="2495" w:type="dxa"/>
            <w:tcBorders>
              <w:top w:val="double" w:sz="6" w:space="0" w:color="000000"/>
              <w:left w:val="double" w:sz="6" w:space="0" w:color="000000"/>
              <w:bottom w:val="double" w:sz="6" w:space="0" w:color="000000"/>
              <w:right w:val="nil"/>
            </w:tcBorders>
          </w:tcPr>
          <w:p w:rsidR="007A0BA4" w:rsidRPr="005C3B95" w:rsidRDefault="007A0BA4" w:rsidP="00266ACE">
            <w:pPr>
              <w:spacing w:line="150" w:lineRule="atLeast"/>
            </w:pPr>
            <w:r w:rsidRPr="005C3B95">
              <w:t>Производительность котельных</w:t>
            </w:r>
          </w:p>
        </w:tc>
        <w:tc>
          <w:tcPr>
            <w:tcW w:w="1312" w:type="dxa"/>
            <w:tcBorders>
              <w:top w:val="double" w:sz="6" w:space="0" w:color="000000"/>
              <w:left w:val="double" w:sz="6" w:space="0" w:color="000000"/>
              <w:bottom w:val="double" w:sz="6" w:space="0" w:color="000000"/>
              <w:right w:val="nil"/>
            </w:tcBorders>
          </w:tcPr>
          <w:p w:rsidR="007A0BA4" w:rsidRPr="005C3B95" w:rsidRDefault="007A0BA4" w:rsidP="00723B06">
            <w:pPr>
              <w:shd w:val="clear" w:color="auto" w:fill="FFFFFF"/>
              <w:spacing w:line="150" w:lineRule="atLeast"/>
              <w:jc w:val="center"/>
            </w:pPr>
            <w:r w:rsidRPr="005C3B95">
              <w:t xml:space="preserve">Гкал/ч </w:t>
            </w:r>
          </w:p>
        </w:tc>
        <w:tc>
          <w:tcPr>
            <w:tcW w:w="1599" w:type="dxa"/>
            <w:tcBorders>
              <w:top w:val="double" w:sz="6" w:space="0" w:color="000000"/>
              <w:left w:val="double" w:sz="6" w:space="0" w:color="000000"/>
              <w:bottom w:val="double" w:sz="6" w:space="0" w:color="000000"/>
              <w:right w:val="nil"/>
            </w:tcBorders>
          </w:tcPr>
          <w:p w:rsidR="007A0BA4" w:rsidRPr="005C3B95" w:rsidRDefault="00723B06" w:rsidP="00266ACE">
            <w:pPr>
              <w:shd w:val="clear" w:color="auto" w:fill="FFFFFF"/>
              <w:jc w:val="center"/>
            </w:pPr>
            <w:r w:rsidRPr="005C3B95">
              <w:rPr>
                <w:shd w:val="clear" w:color="auto" w:fill="FFFFFF"/>
              </w:rPr>
              <w:t>до 3</w:t>
            </w:r>
          </w:p>
        </w:tc>
        <w:tc>
          <w:tcPr>
            <w:tcW w:w="3504" w:type="dxa"/>
            <w:gridSpan w:val="3"/>
            <w:tcBorders>
              <w:top w:val="double" w:sz="6" w:space="0" w:color="000000"/>
              <w:left w:val="double" w:sz="6" w:space="0" w:color="000000"/>
              <w:bottom w:val="double" w:sz="6" w:space="0" w:color="000000"/>
              <w:right w:val="double" w:sz="6" w:space="0" w:color="000000"/>
            </w:tcBorders>
          </w:tcPr>
          <w:p w:rsidR="007A0BA4" w:rsidRPr="005C3B95" w:rsidRDefault="007A0BA4" w:rsidP="00266ACE">
            <w:pPr>
              <w:spacing w:line="150" w:lineRule="atLeast"/>
              <w:jc w:val="center"/>
            </w:pPr>
            <w:r w:rsidRPr="005C3B95">
              <w:t>Определяется в процессе разработки проектной документации на планируемые объекты</w:t>
            </w:r>
          </w:p>
        </w:tc>
      </w:tr>
      <w:tr w:rsidR="007A0BA4"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7A0BA4" w:rsidRPr="005C3B95" w:rsidRDefault="00B253B8" w:rsidP="00266ACE">
            <w:pPr>
              <w:spacing w:line="150" w:lineRule="atLeast"/>
              <w:jc w:val="center"/>
            </w:pPr>
            <w:r w:rsidRPr="005C3B95">
              <w:lastRenderedPageBreak/>
              <w:t>6.4.</w:t>
            </w:r>
          </w:p>
        </w:tc>
        <w:tc>
          <w:tcPr>
            <w:tcW w:w="8910" w:type="dxa"/>
            <w:gridSpan w:val="6"/>
            <w:tcBorders>
              <w:top w:val="double" w:sz="6" w:space="0" w:color="000000"/>
              <w:left w:val="double" w:sz="6" w:space="0" w:color="000000"/>
              <w:bottom w:val="double" w:sz="6" w:space="0" w:color="000000"/>
              <w:right w:val="double" w:sz="6" w:space="0" w:color="000000"/>
            </w:tcBorders>
          </w:tcPr>
          <w:p w:rsidR="007A0BA4" w:rsidRPr="005C3B95" w:rsidRDefault="007A0BA4" w:rsidP="00266ACE">
            <w:pPr>
              <w:spacing w:line="150" w:lineRule="atLeast"/>
            </w:pPr>
            <w:r w:rsidRPr="005C3B95">
              <w:t>Газоснабжение</w:t>
            </w:r>
          </w:p>
        </w:tc>
      </w:tr>
      <w:tr w:rsidR="007A0BA4"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7A0BA4" w:rsidRPr="005C3B95" w:rsidRDefault="007A0BA4" w:rsidP="00266ACE">
            <w:pPr>
              <w:spacing w:line="150" w:lineRule="atLeast"/>
              <w:jc w:val="center"/>
            </w:pPr>
          </w:p>
        </w:tc>
        <w:tc>
          <w:tcPr>
            <w:tcW w:w="2495" w:type="dxa"/>
            <w:tcBorders>
              <w:top w:val="double" w:sz="6" w:space="0" w:color="000000"/>
              <w:left w:val="double" w:sz="6" w:space="0" w:color="000000"/>
              <w:bottom w:val="double" w:sz="6" w:space="0" w:color="000000"/>
              <w:right w:val="nil"/>
            </w:tcBorders>
          </w:tcPr>
          <w:p w:rsidR="007A0BA4" w:rsidRPr="005C3B95" w:rsidRDefault="007A0BA4" w:rsidP="00266ACE">
            <w:pPr>
              <w:spacing w:line="150" w:lineRule="atLeast"/>
            </w:pPr>
            <w:r w:rsidRPr="005C3B95">
              <w:t>Охват населения</w:t>
            </w:r>
          </w:p>
        </w:tc>
        <w:tc>
          <w:tcPr>
            <w:tcW w:w="1312" w:type="dxa"/>
            <w:tcBorders>
              <w:top w:val="double" w:sz="6" w:space="0" w:color="000000"/>
              <w:left w:val="double" w:sz="6" w:space="0" w:color="000000"/>
              <w:bottom w:val="double" w:sz="6" w:space="0" w:color="000000"/>
              <w:right w:val="nil"/>
            </w:tcBorders>
          </w:tcPr>
          <w:p w:rsidR="007A0BA4" w:rsidRPr="005C3B95" w:rsidRDefault="007A0BA4" w:rsidP="00266ACE">
            <w:pPr>
              <w:spacing w:line="150" w:lineRule="atLeast"/>
              <w:jc w:val="center"/>
            </w:pPr>
            <w:r w:rsidRPr="005C3B95">
              <w:t>%</w:t>
            </w:r>
          </w:p>
        </w:tc>
        <w:tc>
          <w:tcPr>
            <w:tcW w:w="1599" w:type="dxa"/>
            <w:tcBorders>
              <w:top w:val="double" w:sz="6" w:space="0" w:color="000000"/>
              <w:left w:val="double" w:sz="6" w:space="0" w:color="000000"/>
              <w:bottom w:val="double" w:sz="6" w:space="0" w:color="000000"/>
              <w:right w:val="nil"/>
            </w:tcBorders>
          </w:tcPr>
          <w:p w:rsidR="007A0BA4" w:rsidRPr="005C3B95" w:rsidRDefault="00723B06" w:rsidP="00266ACE">
            <w:pPr>
              <w:spacing w:line="150" w:lineRule="atLeast"/>
              <w:jc w:val="center"/>
            </w:pPr>
            <w:r w:rsidRPr="005C3B95">
              <w:t>68</w:t>
            </w:r>
          </w:p>
        </w:tc>
        <w:tc>
          <w:tcPr>
            <w:tcW w:w="1718" w:type="dxa"/>
            <w:tcBorders>
              <w:top w:val="double" w:sz="6" w:space="0" w:color="000000"/>
              <w:left w:val="double" w:sz="6" w:space="0" w:color="000000"/>
              <w:bottom w:val="double" w:sz="6" w:space="0" w:color="000000"/>
              <w:right w:val="nil"/>
            </w:tcBorders>
          </w:tcPr>
          <w:p w:rsidR="007A0BA4" w:rsidRPr="005C3B95" w:rsidRDefault="00723B06" w:rsidP="00266ACE">
            <w:pPr>
              <w:spacing w:line="150" w:lineRule="atLeast"/>
              <w:jc w:val="center"/>
            </w:pPr>
            <w:r w:rsidRPr="005C3B95">
              <w:t>100</w:t>
            </w:r>
          </w:p>
        </w:tc>
        <w:tc>
          <w:tcPr>
            <w:tcW w:w="1786" w:type="dxa"/>
            <w:gridSpan w:val="2"/>
            <w:tcBorders>
              <w:top w:val="double" w:sz="6" w:space="0" w:color="000000"/>
              <w:left w:val="double" w:sz="6" w:space="0" w:color="000000"/>
              <w:bottom w:val="double" w:sz="6" w:space="0" w:color="000000"/>
              <w:right w:val="double" w:sz="6" w:space="0" w:color="000000"/>
            </w:tcBorders>
          </w:tcPr>
          <w:p w:rsidR="007A0BA4" w:rsidRPr="005C3B95" w:rsidRDefault="00723B06" w:rsidP="00266ACE">
            <w:pPr>
              <w:spacing w:line="150" w:lineRule="atLeast"/>
              <w:jc w:val="center"/>
            </w:pPr>
            <w:r w:rsidRPr="005C3B95">
              <w:t>100</w:t>
            </w:r>
          </w:p>
        </w:tc>
      </w:tr>
      <w:tr w:rsidR="007A0BA4"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7A0BA4" w:rsidRPr="005C3B95" w:rsidRDefault="00B253B8" w:rsidP="00266ACE">
            <w:pPr>
              <w:spacing w:line="150" w:lineRule="atLeast"/>
              <w:jc w:val="center"/>
            </w:pPr>
            <w:r w:rsidRPr="005C3B95">
              <w:t>6.5.</w:t>
            </w:r>
          </w:p>
        </w:tc>
        <w:tc>
          <w:tcPr>
            <w:tcW w:w="8910" w:type="dxa"/>
            <w:gridSpan w:val="6"/>
            <w:tcBorders>
              <w:top w:val="double" w:sz="6" w:space="0" w:color="000000"/>
              <w:left w:val="double" w:sz="6" w:space="0" w:color="000000"/>
              <w:bottom w:val="double" w:sz="6" w:space="0" w:color="000000"/>
              <w:right w:val="double" w:sz="6" w:space="0" w:color="000000"/>
            </w:tcBorders>
          </w:tcPr>
          <w:p w:rsidR="007A0BA4" w:rsidRPr="005C3B95" w:rsidRDefault="007A0BA4" w:rsidP="00266ACE">
            <w:pPr>
              <w:spacing w:line="150" w:lineRule="atLeast"/>
            </w:pPr>
            <w:r w:rsidRPr="005C3B95">
              <w:t>Электроснабжение</w:t>
            </w:r>
          </w:p>
        </w:tc>
      </w:tr>
      <w:tr w:rsidR="007A0BA4"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7A0BA4" w:rsidRPr="005C3B95" w:rsidRDefault="007A0BA4" w:rsidP="00266ACE">
            <w:pPr>
              <w:spacing w:line="150" w:lineRule="atLeast"/>
              <w:jc w:val="center"/>
            </w:pPr>
          </w:p>
        </w:tc>
        <w:tc>
          <w:tcPr>
            <w:tcW w:w="2495" w:type="dxa"/>
            <w:tcBorders>
              <w:top w:val="double" w:sz="6" w:space="0" w:color="000000"/>
              <w:left w:val="double" w:sz="6" w:space="0" w:color="000000"/>
              <w:bottom w:val="double" w:sz="6" w:space="0" w:color="000000"/>
              <w:right w:val="nil"/>
            </w:tcBorders>
          </w:tcPr>
          <w:p w:rsidR="007A0BA4" w:rsidRPr="005C3B95" w:rsidRDefault="007A0BA4" w:rsidP="00266ACE">
            <w:pPr>
              <w:spacing w:line="150" w:lineRule="atLeast"/>
            </w:pPr>
            <w:r w:rsidRPr="005C3B95">
              <w:t xml:space="preserve">Количество понизительных подстанций </w:t>
            </w:r>
          </w:p>
        </w:tc>
        <w:tc>
          <w:tcPr>
            <w:tcW w:w="1312" w:type="dxa"/>
            <w:tcBorders>
              <w:top w:val="double" w:sz="6" w:space="0" w:color="000000"/>
              <w:left w:val="double" w:sz="6" w:space="0" w:color="000000"/>
              <w:bottom w:val="double" w:sz="6" w:space="0" w:color="000000"/>
              <w:right w:val="nil"/>
            </w:tcBorders>
          </w:tcPr>
          <w:p w:rsidR="007A0BA4" w:rsidRPr="005C3B95" w:rsidRDefault="007A0BA4" w:rsidP="00266ACE">
            <w:pPr>
              <w:spacing w:line="150" w:lineRule="atLeast"/>
              <w:jc w:val="center"/>
            </w:pPr>
            <w:proofErr w:type="spellStart"/>
            <w:r w:rsidRPr="005C3B95">
              <w:t>шт</w:t>
            </w:r>
            <w:proofErr w:type="spellEnd"/>
          </w:p>
        </w:tc>
        <w:tc>
          <w:tcPr>
            <w:tcW w:w="1599" w:type="dxa"/>
            <w:tcBorders>
              <w:top w:val="double" w:sz="6" w:space="0" w:color="000000"/>
              <w:left w:val="double" w:sz="6" w:space="0" w:color="000000"/>
              <w:bottom w:val="double" w:sz="6" w:space="0" w:color="000000"/>
              <w:right w:val="nil"/>
            </w:tcBorders>
          </w:tcPr>
          <w:p w:rsidR="007A0BA4" w:rsidRPr="005C3B95" w:rsidRDefault="002E6F9E" w:rsidP="00266ACE">
            <w:pPr>
              <w:spacing w:line="150" w:lineRule="atLeast"/>
              <w:jc w:val="center"/>
            </w:pPr>
            <w:r w:rsidRPr="005C3B95">
              <w:t>42</w:t>
            </w:r>
          </w:p>
        </w:tc>
        <w:tc>
          <w:tcPr>
            <w:tcW w:w="3504" w:type="dxa"/>
            <w:gridSpan w:val="3"/>
            <w:tcBorders>
              <w:top w:val="double" w:sz="6" w:space="0" w:color="000000"/>
              <w:left w:val="double" w:sz="6" w:space="0" w:color="000000"/>
              <w:bottom w:val="double" w:sz="6" w:space="0" w:color="000000"/>
              <w:right w:val="double" w:sz="6" w:space="0" w:color="000000"/>
            </w:tcBorders>
          </w:tcPr>
          <w:p w:rsidR="007A0BA4" w:rsidRPr="005C3B95" w:rsidRDefault="007A0BA4" w:rsidP="002E6F9E">
            <w:pPr>
              <w:spacing w:line="150" w:lineRule="atLeast"/>
            </w:pPr>
            <w:r w:rsidRPr="005C3B95">
              <w:t>По мере разработки проект</w:t>
            </w:r>
            <w:r w:rsidR="002E6F9E" w:rsidRPr="005C3B95">
              <w:t>а</w:t>
            </w:r>
            <w:r w:rsidRPr="005C3B95">
              <w:t xml:space="preserve"> планировки населенных пунктов</w:t>
            </w:r>
          </w:p>
        </w:tc>
      </w:tr>
      <w:tr w:rsidR="007A0BA4"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7A0BA4" w:rsidRPr="005C3B95" w:rsidRDefault="00B253B8" w:rsidP="00266ACE">
            <w:pPr>
              <w:spacing w:line="150" w:lineRule="atLeast"/>
              <w:jc w:val="center"/>
            </w:pPr>
            <w:r w:rsidRPr="005C3B95">
              <w:t>6.6.</w:t>
            </w:r>
          </w:p>
        </w:tc>
        <w:tc>
          <w:tcPr>
            <w:tcW w:w="8910" w:type="dxa"/>
            <w:gridSpan w:val="6"/>
            <w:tcBorders>
              <w:top w:val="double" w:sz="6" w:space="0" w:color="000000"/>
              <w:left w:val="double" w:sz="6" w:space="0" w:color="000000"/>
              <w:bottom w:val="double" w:sz="6" w:space="0" w:color="000000"/>
              <w:right w:val="double" w:sz="6" w:space="0" w:color="000000"/>
            </w:tcBorders>
          </w:tcPr>
          <w:p w:rsidR="007A0BA4" w:rsidRPr="005C3B95" w:rsidRDefault="007A0BA4" w:rsidP="00266ACE">
            <w:pPr>
              <w:spacing w:line="150" w:lineRule="atLeast"/>
            </w:pPr>
            <w:r w:rsidRPr="005C3B95">
              <w:t>Связь</w:t>
            </w:r>
          </w:p>
        </w:tc>
      </w:tr>
      <w:tr w:rsidR="007A0BA4" w:rsidRPr="005C3B95" w:rsidTr="00EE6F8B">
        <w:trPr>
          <w:trHeight w:val="150"/>
          <w:jc w:val="center"/>
        </w:trPr>
        <w:tc>
          <w:tcPr>
            <w:tcW w:w="727" w:type="dxa"/>
            <w:tcBorders>
              <w:top w:val="double" w:sz="6" w:space="0" w:color="000000"/>
              <w:left w:val="double" w:sz="6" w:space="0" w:color="000000"/>
              <w:bottom w:val="double" w:sz="6" w:space="0" w:color="000000"/>
              <w:right w:val="nil"/>
            </w:tcBorders>
          </w:tcPr>
          <w:p w:rsidR="007A0BA4" w:rsidRPr="005C3B95" w:rsidRDefault="007A0BA4" w:rsidP="00266ACE">
            <w:pPr>
              <w:spacing w:line="150" w:lineRule="atLeast"/>
              <w:jc w:val="center"/>
            </w:pPr>
          </w:p>
        </w:tc>
        <w:tc>
          <w:tcPr>
            <w:tcW w:w="2495" w:type="dxa"/>
            <w:tcBorders>
              <w:top w:val="double" w:sz="6" w:space="0" w:color="000000"/>
              <w:left w:val="double" w:sz="6" w:space="0" w:color="000000"/>
              <w:bottom w:val="double" w:sz="6" w:space="0" w:color="000000"/>
              <w:right w:val="nil"/>
            </w:tcBorders>
          </w:tcPr>
          <w:p w:rsidR="007A0BA4" w:rsidRPr="005C3B95" w:rsidRDefault="007A0BA4" w:rsidP="00266ACE">
            <w:pPr>
              <w:spacing w:line="150" w:lineRule="atLeast"/>
            </w:pPr>
            <w:r w:rsidRPr="005C3B95">
              <w:t>Количество телефонных подстанций</w:t>
            </w:r>
          </w:p>
        </w:tc>
        <w:tc>
          <w:tcPr>
            <w:tcW w:w="1312" w:type="dxa"/>
            <w:tcBorders>
              <w:top w:val="double" w:sz="6" w:space="0" w:color="000000"/>
              <w:left w:val="double" w:sz="6" w:space="0" w:color="000000"/>
              <w:bottom w:val="double" w:sz="6" w:space="0" w:color="000000"/>
              <w:right w:val="nil"/>
            </w:tcBorders>
          </w:tcPr>
          <w:p w:rsidR="007A0BA4" w:rsidRPr="005C3B95" w:rsidRDefault="007A0BA4" w:rsidP="00266ACE">
            <w:pPr>
              <w:spacing w:line="150" w:lineRule="atLeast"/>
              <w:jc w:val="center"/>
            </w:pPr>
            <w:proofErr w:type="spellStart"/>
            <w:r w:rsidRPr="005C3B95">
              <w:t>шт</w:t>
            </w:r>
            <w:proofErr w:type="spellEnd"/>
          </w:p>
        </w:tc>
        <w:tc>
          <w:tcPr>
            <w:tcW w:w="1599" w:type="dxa"/>
            <w:tcBorders>
              <w:top w:val="double" w:sz="6" w:space="0" w:color="000000"/>
              <w:left w:val="double" w:sz="6" w:space="0" w:color="000000"/>
              <w:bottom w:val="double" w:sz="6" w:space="0" w:color="000000"/>
              <w:right w:val="nil"/>
            </w:tcBorders>
          </w:tcPr>
          <w:p w:rsidR="007A0BA4" w:rsidRPr="005C3B95" w:rsidRDefault="00C70A18" w:rsidP="00266ACE">
            <w:pPr>
              <w:spacing w:line="150" w:lineRule="atLeast"/>
              <w:jc w:val="center"/>
              <w:rPr>
                <w:lang w:val="en-US"/>
              </w:rPr>
            </w:pPr>
            <w:r w:rsidRPr="005C3B95">
              <w:rPr>
                <w:lang w:val="en-US"/>
              </w:rPr>
              <w:t>2</w:t>
            </w:r>
          </w:p>
        </w:tc>
        <w:tc>
          <w:tcPr>
            <w:tcW w:w="3504" w:type="dxa"/>
            <w:gridSpan w:val="3"/>
            <w:tcBorders>
              <w:top w:val="double" w:sz="6" w:space="0" w:color="000000"/>
              <w:left w:val="double" w:sz="6" w:space="0" w:color="000000"/>
              <w:bottom w:val="double" w:sz="6" w:space="0" w:color="000000"/>
              <w:right w:val="double" w:sz="6" w:space="0" w:color="000000"/>
            </w:tcBorders>
          </w:tcPr>
          <w:p w:rsidR="007A0BA4" w:rsidRPr="005C3B95" w:rsidRDefault="007A0BA4" w:rsidP="00266ACE">
            <w:pPr>
              <w:spacing w:line="150" w:lineRule="atLeast"/>
            </w:pPr>
            <w:r w:rsidRPr="005C3B95">
              <w:t>Планируется реконструкция существующих АТС с установкой современного, более емкого оборудования</w:t>
            </w:r>
          </w:p>
        </w:tc>
      </w:tr>
    </w:tbl>
    <w:p w:rsidR="007653EA" w:rsidRPr="005C3B95" w:rsidRDefault="007653EA" w:rsidP="007653EA">
      <w:pPr>
        <w:autoSpaceDE w:val="0"/>
        <w:spacing w:line="360" w:lineRule="auto"/>
        <w:ind w:right="57" w:firstLine="709"/>
        <w:jc w:val="both"/>
        <w:rPr>
          <w:color w:val="000000"/>
          <w:highlight w:val="yellow"/>
        </w:rPr>
      </w:pPr>
    </w:p>
    <w:p w:rsidR="00D83D78" w:rsidRPr="005C3B95" w:rsidRDefault="00D83D78" w:rsidP="007653EA">
      <w:pPr>
        <w:autoSpaceDE w:val="0"/>
        <w:spacing w:line="360" w:lineRule="auto"/>
        <w:ind w:right="57" w:firstLine="709"/>
        <w:jc w:val="both"/>
        <w:rPr>
          <w:color w:val="000000"/>
          <w:highlight w:val="yellow"/>
        </w:rPr>
      </w:pPr>
    </w:p>
    <w:p w:rsidR="00026042" w:rsidRPr="005C3B95" w:rsidRDefault="00026042" w:rsidP="00D343C7">
      <w:pPr>
        <w:pStyle w:val="11"/>
        <w:pageBreakBefore/>
      </w:pPr>
      <w:bookmarkStart w:id="94" w:name="_Toc474914038"/>
      <w:r w:rsidRPr="005C3B95">
        <w:lastRenderedPageBreak/>
        <w:t>ПРИЛОЖЕНИЕ</w:t>
      </w:r>
      <w:bookmarkEnd w:id="94"/>
    </w:p>
    <w:p w:rsidR="00B62C10" w:rsidRPr="005C3B95" w:rsidRDefault="00B62C10" w:rsidP="00217ACD">
      <w:pPr>
        <w:pStyle w:val="12"/>
        <w:numPr>
          <w:ilvl w:val="0"/>
          <w:numId w:val="0"/>
        </w:numPr>
        <w:ind w:left="567"/>
      </w:pPr>
    </w:p>
    <w:p w:rsidR="00F66E97" w:rsidRPr="005C3B95" w:rsidRDefault="00F66E97" w:rsidP="00F66E97">
      <w:pPr>
        <w:pStyle w:val="12"/>
        <w:outlineLvl w:val="1"/>
        <w:rPr>
          <w:rFonts w:eastAsia="Arial Unicode MS"/>
          <w:snapToGrid w:val="0"/>
        </w:rPr>
      </w:pPr>
      <w:bookmarkStart w:id="95" w:name="_Toc454350342"/>
      <w:bookmarkStart w:id="96" w:name="_Toc474914041"/>
      <w:bookmarkStart w:id="97" w:name="_Toc474914039"/>
      <w:r w:rsidRPr="005C3B95">
        <w:rPr>
          <w:rFonts w:eastAsia="Arial Unicode MS"/>
          <w:snapToGrid w:val="0"/>
        </w:rPr>
        <w:t>Перечень объектов недвижимости, являющихся государственной собственностью РФ, и расположенных на территории Нижнемамонского 1-го сельского поселения Верхнемамонского муниципального района Воронежской области</w:t>
      </w:r>
      <w:bookmarkEnd w:id="95"/>
      <w:bookmarkEnd w:id="96"/>
    </w:p>
    <w:tbl>
      <w:tblPr>
        <w:tblW w:w="993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23"/>
        <w:gridCol w:w="4737"/>
        <w:gridCol w:w="4678"/>
      </w:tblGrid>
      <w:tr w:rsidR="00F66E97" w:rsidRPr="005C3B95" w:rsidTr="00C71EB4">
        <w:trPr>
          <w:trHeight w:val="300"/>
        </w:trPr>
        <w:tc>
          <w:tcPr>
            <w:tcW w:w="523" w:type="dxa"/>
            <w:shd w:val="clear" w:color="auto" w:fill="DAEEF3" w:themeFill="accent5" w:themeFillTint="33"/>
          </w:tcPr>
          <w:p w:rsidR="00F66E97" w:rsidRPr="00711F38" w:rsidRDefault="00F66E97" w:rsidP="00C71EB4">
            <w:pPr>
              <w:widowControl/>
              <w:autoSpaceDN/>
              <w:adjustRightInd/>
              <w:spacing w:line="240" w:lineRule="auto"/>
              <w:rPr>
                <w:color w:val="000000"/>
              </w:rPr>
            </w:pPr>
            <w:r w:rsidRPr="00711F38">
              <w:rPr>
                <w:color w:val="000000"/>
              </w:rPr>
              <w:t xml:space="preserve">№ </w:t>
            </w:r>
            <w:proofErr w:type="spellStart"/>
            <w:r w:rsidRPr="00711F38">
              <w:rPr>
                <w:color w:val="000000"/>
              </w:rPr>
              <w:t>пп</w:t>
            </w:r>
            <w:proofErr w:type="spellEnd"/>
          </w:p>
        </w:tc>
        <w:tc>
          <w:tcPr>
            <w:tcW w:w="4737" w:type="dxa"/>
            <w:shd w:val="clear" w:color="auto" w:fill="DAEEF3" w:themeFill="accent5" w:themeFillTint="33"/>
            <w:vAlign w:val="center"/>
          </w:tcPr>
          <w:p w:rsidR="00F66E97" w:rsidRPr="00711F38" w:rsidRDefault="00F66E97" w:rsidP="00C71EB4">
            <w:pPr>
              <w:widowControl/>
              <w:autoSpaceDN/>
              <w:adjustRightInd/>
              <w:spacing w:line="240" w:lineRule="auto"/>
              <w:jc w:val="center"/>
              <w:rPr>
                <w:color w:val="000000"/>
              </w:rPr>
            </w:pPr>
            <w:r w:rsidRPr="00711F38">
              <w:rPr>
                <w:color w:val="000000"/>
              </w:rPr>
              <w:t>Наименование объекта учета</w:t>
            </w:r>
          </w:p>
        </w:tc>
        <w:tc>
          <w:tcPr>
            <w:tcW w:w="4678" w:type="dxa"/>
            <w:shd w:val="clear" w:color="auto" w:fill="DAEEF3" w:themeFill="accent5" w:themeFillTint="33"/>
            <w:vAlign w:val="center"/>
          </w:tcPr>
          <w:p w:rsidR="00F66E97" w:rsidRPr="00711F38" w:rsidRDefault="00F66E97" w:rsidP="00C71EB4">
            <w:pPr>
              <w:widowControl/>
              <w:autoSpaceDN/>
              <w:adjustRightInd/>
              <w:spacing w:line="240" w:lineRule="auto"/>
              <w:jc w:val="center"/>
              <w:rPr>
                <w:color w:val="000000"/>
              </w:rPr>
            </w:pPr>
            <w:r w:rsidRPr="00711F38">
              <w:rPr>
                <w:color w:val="000000"/>
              </w:rPr>
              <w:t>Адрес (местоположение)</w:t>
            </w:r>
          </w:p>
        </w:tc>
      </w:tr>
      <w:tr w:rsidR="00F66E97" w:rsidRPr="005C3B95" w:rsidTr="00C71EB4">
        <w:trPr>
          <w:trHeight w:val="300"/>
        </w:trPr>
        <w:tc>
          <w:tcPr>
            <w:tcW w:w="523" w:type="dxa"/>
          </w:tcPr>
          <w:p w:rsidR="00F66E97" w:rsidRPr="00711F38" w:rsidRDefault="00F66E97" w:rsidP="0075410E">
            <w:pPr>
              <w:pStyle w:val="af8"/>
              <w:widowControl/>
              <w:numPr>
                <w:ilvl w:val="0"/>
                <w:numId w:val="105"/>
              </w:numPr>
              <w:rPr>
                <w:color w:val="000000"/>
              </w:rPr>
            </w:pPr>
          </w:p>
        </w:tc>
        <w:tc>
          <w:tcPr>
            <w:tcW w:w="4737" w:type="dxa"/>
            <w:vAlign w:val="center"/>
          </w:tcPr>
          <w:p w:rsidR="00F66E97" w:rsidRPr="00711F38" w:rsidRDefault="00F66E97" w:rsidP="00C71EB4">
            <w:pPr>
              <w:widowControl/>
              <w:autoSpaceDN/>
              <w:adjustRightInd/>
              <w:spacing w:line="240" w:lineRule="auto"/>
              <w:rPr>
                <w:color w:val="000000"/>
              </w:rPr>
            </w:pPr>
            <w:r w:rsidRPr="00711F38">
              <w:t>Оросительная сеть 2 МКР, 2-1Кр, 2-1Кр3, 2-1Кр4, 2-1Кр-5 (</w:t>
            </w:r>
            <w:proofErr w:type="spellStart"/>
            <w:r w:rsidRPr="00711F38">
              <w:t>Верхнемамонская</w:t>
            </w:r>
            <w:proofErr w:type="spellEnd"/>
            <w:r w:rsidRPr="00711F38">
              <w:t xml:space="preserve"> ГОС)</w:t>
            </w:r>
          </w:p>
        </w:tc>
        <w:tc>
          <w:tcPr>
            <w:tcW w:w="4678" w:type="dxa"/>
            <w:vAlign w:val="center"/>
          </w:tcPr>
          <w:p w:rsidR="00F66E97" w:rsidRPr="00711F38" w:rsidRDefault="00F66E97" w:rsidP="00C71EB4">
            <w:pPr>
              <w:widowControl/>
              <w:autoSpaceDN/>
              <w:adjustRightInd/>
              <w:spacing w:line="240" w:lineRule="auto"/>
              <w:rPr>
                <w:color w:val="000000"/>
              </w:rPr>
            </w:pPr>
            <w:r w:rsidRPr="00711F38">
              <w:t xml:space="preserve">Россия, Воронежская область, </w:t>
            </w:r>
            <w:proofErr w:type="spellStart"/>
            <w:r w:rsidRPr="00711F38">
              <w:t>Верхнемамонский</w:t>
            </w:r>
            <w:proofErr w:type="spellEnd"/>
            <w:r w:rsidRPr="00711F38">
              <w:t xml:space="preserve"> район, с. Нижний Мамон </w:t>
            </w:r>
          </w:p>
        </w:tc>
      </w:tr>
      <w:tr w:rsidR="00F66E97" w:rsidRPr="005C3B95" w:rsidTr="00C71EB4">
        <w:trPr>
          <w:trHeight w:val="300"/>
        </w:trPr>
        <w:tc>
          <w:tcPr>
            <w:tcW w:w="523" w:type="dxa"/>
          </w:tcPr>
          <w:p w:rsidR="00F66E97" w:rsidRPr="00711F38" w:rsidRDefault="00F66E97" w:rsidP="0075410E">
            <w:pPr>
              <w:pStyle w:val="af8"/>
              <w:widowControl/>
              <w:numPr>
                <w:ilvl w:val="0"/>
                <w:numId w:val="105"/>
              </w:numPr>
              <w:rPr>
                <w:color w:val="000000"/>
              </w:rPr>
            </w:pPr>
          </w:p>
        </w:tc>
        <w:tc>
          <w:tcPr>
            <w:tcW w:w="4737" w:type="dxa"/>
            <w:vAlign w:val="center"/>
          </w:tcPr>
          <w:p w:rsidR="00F66E97" w:rsidRPr="00711F38" w:rsidRDefault="00F66E97" w:rsidP="00C71EB4">
            <w:pPr>
              <w:widowControl/>
              <w:autoSpaceDN/>
              <w:adjustRightInd/>
              <w:spacing w:line="240" w:lineRule="auto"/>
              <w:rPr>
                <w:color w:val="000000"/>
              </w:rPr>
            </w:pPr>
            <w:r w:rsidRPr="00711F38">
              <w:t xml:space="preserve">Отделение почтовой связи </w:t>
            </w:r>
            <w:proofErr w:type="gramStart"/>
            <w:r w:rsidRPr="00711F38">
              <w:t>Нижний</w:t>
            </w:r>
            <w:proofErr w:type="gramEnd"/>
            <w:r w:rsidRPr="00711F38">
              <w:t xml:space="preserve"> Мамон-2</w:t>
            </w:r>
          </w:p>
        </w:tc>
        <w:tc>
          <w:tcPr>
            <w:tcW w:w="4678" w:type="dxa"/>
            <w:vAlign w:val="bottom"/>
          </w:tcPr>
          <w:p w:rsidR="00F66E97" w:rsidRPr="00711F38" w:rsidRDefault="00F66E97" w:rsidP="00C71EB4">
            <w:pPr>
              <w:widowControl/>
              <w:autoSpaceDN/>
              <w:adjustRightInd/>
              <w:spacing w:line="240" w:lineRule="auto"/>
              <w:rPr>
                <w:color w:val="000000"/>
              </w:rPr>
            </w:pPr>
            <w:proofErr w:type="gramStart"/>
            <w:r w:rsidRPr="00711F38">
              <w:t xml:space="preserve">Россия, Воронежская область, </w:t>
            </w:r>
            <w:proofErr w:type="spellStart"/>
            <w:r w:rsidRPr="00711F38">
              <w:t>Верхнемамонский</w:t>
            </w:r>
            <w:proofErr w:type="spellEnd"/>
            <w:r w:rsidRPr="00711F38">
              <w:t xml:space="preserve"> район, с. Нижний Мамон, ул. Ленина, д.20</w:t>
            </w:r>
            <w:proofErr w:type="gramEnd"/>
          </w:p>
        </w:tc>
      </w:tr>
    </w:tbl>
    <w:p w:rsidR="00F66E97" w:rsidRPr="005C3B95" w:rsidRDefault="00F66E97" w:rsidP="00F66E97">
      <w:pPr>
        <w:pStyle w:val="12"/>
        <w:numPr>
          <w:ilvl w:val="0"/>
          <w:numId w:val="0"/>
        </w:numPr>
        <w:ind w:left="567"/>
      </w:pPr>
    </w:p>
    <w:p w:rsidR="00026042" w:rsidRPr="005C3B95" w:rsidRDefault="00026042" w:rsidP="004D144C">
      <w:pPr>
        <w:pStyle w:val="12"/>
        <w:outlineLvl w:val="1"/>
      </w:pPr>
      <w:r w:rsidRPr="005C3B95">
        <w:t xml:space="preserve">Перечень земельных участков областного уровня собственности, расположенных в границах </w:t>
      </w:r>
      <w:r w:rsidR="00A60765" w:rsidRPr="005C3B95">
        <w:t>Нижнемамонского 1-го</w:t>
      </w:r>
      <w:r w:rsidR="00583CF8" w:rsidRPr="005C3B95">
        <w:t xml:space="preserve"> сельского</w:t>
      </w:r>
      <w:r w:rsidRPr="005C3B95">
        <w:t xml:space="preserve"> поселения.</w:t>
      </w:r>
      <w:bookmarkEnd w:id="97"/>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67"/>
        <w:gridCol w:w="2552"/>
        <w:gridCol w:w="2126"/>
        <w:gridCol w:w="2835"/>
        <w:gridCol w:w="1559"/>
      </w:tblGrid>
      <w:tr w:rsidR="009C4F90" w:rsidRPr="005C3B95" w:rsidTr="009C4F90">
        <w:trPr>
          <w:trHeight w:val="276"/>
        </w:trPr>
        <w:tc>
          <w:tcPr>
            <w:tcW w:w="567" w:type="dxa"/>
            <w:vMerge w:val="restart"/>
            <w:shd w:val="clear" w:color="auto" w:fill="DAEEF3" w:themeFill="accent5" w:themeFillTint="33"/>
            <w:vAlign w:val="center"/>
          </w:tcPr>
          <w:p w:rsidR="009C4F90" w:rsidRPr="00711F38" w:rsidRDefault="009C4F90" w:rsidP="009C4F90">
            <w:pPr>
              <w:jc w:val="center"/>
              <w:rPr>
                <w:b/>
              </w:rPr>
            </w:pPr>
            <w:r w:rsidRPr="00711F38">
              <w:rPr>
                <w:b/>
              </w:rPr>
              <w:t>№</w:t>
            </w:r>
          </w:p>
          <w:p w:rsidR="009C4F90" w:rsidRPr="00711F38" w:rsidRDefault="009C4F90" w:rsidP="009C4F90">
            <w:pPr>
              <w:jc w:val="center"/>
              <w:rPr>
                <w:b/>
              </w:rPr>
            </w:pPr>
            <w:proofErr w:type="spellStart"/>
            <w:proofErr w:type="gramStart"/>
            <w:r w:rsidRPr="00711F38">
              <w:rPr>
                <w:b/>
              </w:rPr>
              <w:t>п</w:t>
            </w:r>
            <w:proofErr w:type="spellEnd"/>
            <w:proofErr w:type="gramEnd"/>
            <w:r w:rsidRPr="00711F38">
              <w:rPr>
                <w:b/>
              </w:rPr>
              <w:t>/</w:t>
            </w:r>
            <w:proofErr w:type="spellStart"/>
            <w:r w:rsidRPr="00711F38">
              <w:rPr>
                <w:b/>
              </w:rPr>
              <w:t>п</w:t>
            </w:r>
            <w:proofErr w:type="spellEnd"/>
          </w:p>
        </w:tc>
        <w:tc>
          <w:tcPr>
            <w:tcW w:w="2552" w:type="dxa"/>
            <w:vMerge w:val="restart"/>
            <w:shd w:val="clear" w:color="auto" w:fill="DAEEF3" w:themeFill="accent5" w:themeFillTint="33"/>
            <w:vAlign w:val="center"/>
          </w:tcPr>
          <w:p w:rsidR="009C4F90" w:rsidRPr="00711F38" w:rsidRDefault="009C4F90" w:rsidP="009C4F90">
            <w:pPr>
              <w:jc w:val="center"/>
              <w:rPr>
                <w:b/>
              </w:rPr>
            </w:pPr>
            <w:r w:rsidRPr="00711F38">
              <w:rPr>
                <w:b/>
              </w:rPr>
              <w:t>Наименование землепользователя</w:t>
            </w:r>
          </w:p>
        </w:tc>
        <w:tc>
          <w:tcPr>
            <w:tcW w:w="2126" w:type="dxa"/>
            <w:vMerge w:val="restart"/>
            <w:shd w:val="clear" w:color="auto" w:fill="DAEEF3" w:themeFill="accent5" w:themeFillTint="33"/>
            <w:vAlign w:val="center"/>
          </w:tcPr>
          <w:p w:rsidR="009C4F90" w:rsidRPr="00711F38" w:rsidRDefault="009C4F90" w:rsidP="009C4F90">
            <w:pPr>
              <w:jc w:val="center"/>
              <w:rPr>
                <w:b/>
              </w:rPr>
            </w:pPr>
            <w:r w:rsidRPr="00711F38">
              <w:rPr>
                <w:b/>
              </w:rPr>
              <w:t>Кадастровый номер земельного участка</w:t>
            </w:r>
          </w:p>
        </w:tc>
        <w:tc>
          <w:tcPr>
            <w:tcW w:w="2835" w:type="dxa"/>
            <w:vMerge w:val="restart"/>
            <w:shd w:val="clear" w:color="auto" w:fill="DAEEF3" w:themeFill="accent5" w:themeFillTint="33"/>
            <w:vAlign w:val="center"/>
          </w:tcPr>
          <w:p w:rsidR="009C4F90" w:rsidRPr="00711F38" w:rsidRDefault="009C4F90" w:rsidP="009C4F90">
            <w:pPr>
              <w:jc w:val="center"/>
              <w:rPr>
                <w:b/>
              </w:rPr>
            </w:pPr>
            <w:r w:rsidRPr="00711F38">
              <w:rPr>
                <w:b/>
              </w:rPr>
              <w:t>Местоположение (адрес) земельного участка</w:t>
            </w:r>
          </w:p>
        </w:tc>
        <w:tc>
          <w:tcPr>
            <w:tcW w:w="1559" w:type="dxa"/>
            <w:vMerge w:val="restart"/>
            <w:shd w:val="clear" w:color="auto" w:fill="DAEEF3" w:themeFill="accent5" w:themeFillTint="33"/>
            <w:vAlign w:val="center"/>
          </w:tcPr>
          <w:p w:rsidR="009C4F90" w:rsidRPr="00711F38" w:rsidRDefault="009C4F90" w:rsidP="009C4F90">
            <w:pPr>
              <w:jc w:val="center"/>
              <w:rPr>
                <w:b/>
              </w:rPr>
            </w:pPr>
            <w:r w:rsidRPr="00711F38">
              <w:rPr>
                <w:b/>
              </w:rPr>
              <w:t xml:space="preserve">Площадь земельного участка, </w:t>
            </w:r>
            <w:proofErr w:type="gramStart"/>
            <w:r w:rsidRPr="00711F38">
              <w:rPr>
                <w:b/>
              </w:rPr>
              <w:t>га</w:t>
            </w:r>
            <w:proofErr w:type="gramEnd"/>
          </w:p>
        </w:tc>
      </w:tr>
      <w:tr w:rsidR="009C4F90" w:rsidRPr="005C3B95" w:rsidTr="009C4F90">
        <w:trPr>
          <w:trHeight w:val="276"/>
        </w:trPr>
        <w:tc>
          <w:tcPr>
            <w:tcW w:w="567" w:type="dxa"/>
            <w:vMerge/>
            <w:shd w:val="clear" w:color="auto" w:fill="DAEEF3" w:themeFill="accent5" w:themeFillTint="33"/>
          </w:tcPr>
          <w:p w:rsidR="009C4F90" w:rsidRPr="00711F38" w:rsidRDefault="009C4F90" w:rsidP="0042422B">
            <w:pPr>
              <w:jc w:val="both"/>
              <w:rPr>
                <w:b/>
                <w:bCs/>
              </w:rPr>
            </w:pPr>
          </w:p>
        </w:tc>
        <w:tc>
          <w:tcPr>
            <w:tcW w:w="2552" w:type="dxa"/>
            <w:vMerge/>
            <w:shd w:val="clear" w:color="auto" w:fill="DAEEF3" w:themeFill="accent5" w:themeFillTint="33"/>
          </w:tcPr>
          <w:p w:rsidR="009C4F90" w:rsidRPr="00711F38" w:rsidRDefault="009C4F90" w:rsidP="0042422B">
            <w:pPr>
              <w:jc w:val="both"/>
              <w:rPr>
                <w:b/>
                <w:bCs/>
              </w:rPr>
            </w:pPr>
          </w:p>
        </w:tc>
        <w:tc>
          <w:tcPr>
            <w:tcW w:w="2126" w:type="dxa"/>
            <w:vMerge/>
            <w:shd w:val="clear" w:color="auto" w:fill="DAEEF3" w:themeFill="accent5" w:themeFillTint="33"/>
          </w:tcPr>
          <w:p w:rsidR="009C4F90" w:rsidRPr="00711F38" w:rsidRDefault="009C4F90" w:rsidP="0042422B">
            <w:pPr>
              <w:jc w:val="both"/>
              <w:rPr>
                <w:b/>
                <w:bCs/>
              </w:rPr>
            </w:pPr>
          </w:p>
        </w:tc>
        <w:tc>
          <w:tcPr>
            <w:tcW w:w="2835" w:type="dxa"/>
            <w:vMerge/>
            <w:shd w:val="clear" w:color="auto" w:fill="DAEEF3" w:themeFill="accent5" w:themeFillTint="33"/>
          </w:tcPr>
          <w:p w:rsidR="009C4F90" w:rsidRPr="00711F38" w:rsidRDefault="009C4F90" w:rsidP="0042422B">
            <w:pPr>
              <w:jc w:val="both"/>
              <w:rPr>
                <w:b/>
                <w:bCs/>
              </w:rPr>
            </w:pPr>
          </w:p>
        </w:tc>
        <w:tc>
          <w:tcPr>
            <w:tcW w:w="1559" w:type="dxa"/>
            <w:vMerge/>
            <w:shd w:val="clear" w:color="auto" w:fill="DAEEF3" w:themeFill="accent5" w:themeFillTint="33"/>
          </w:tcPr>
          <w:p w:rsidR="009C4F90" w:rsidRPr="00711F38" w:rsidRDefault="009C4F90" w:rsidP="0042422B">
            <w:pPr>
              <w:jc w:val="both"/>
              <w:rPr>
                <w:b/>
                <w:bCs/>
              </w:rPr>
            </w:pPr>
          </w:p>
        </w:tc>
      </w:tr>
      <w:tr w:rsidR="009C4F90" w:rsidRPr="005C3B95" w:rsidTr="009C4F90">
        <w:tc>
          <w:tcPr>
            <w:tcW w:w="567" w:type="dxa"/>
          </w:tcPr>
          <w:p w:rsidR="009C4F90" w:rsidRPr="00711F38" w:rsidRDefault="009C4F90" w:rsidP="0075410E">
            <w:pPr>
              <w:pStyle w:val="af8"/>
              <w:numPr>
                <w:ilvl w:val="0"/>
                <w:numId w:val="130"/>
              </w:numPr>
              <w:shd w:val="clear" w:color="auto" w:fill="FFFFFF"/>
              <w:jc w:val="center"/>
            </w:pPr>
          </w:p>
        </w:tc>
        <w:tc>
          <w:tcPr>
            <w:tcW w:w="2552" w:type="dxa"/>
          </w:tcPr>
          <w:p w:rsidR="009C4F90" w:rsidRPr="00711F38" w:rsidRDefault="00760EA3" w:rsidP="009F31C1">
            <w:pPr>
              <w:shd w:val="clear" w:color="auto" w:fill="FFFFFF"/>
              <w:rPr>
                <w:highlight w:val="yellow"/>
              </w:rPr>
            </w:pPr>
            <w:r w:rsidRPr="00711F38">
              <w:rPr>
                <w:spacing w:val="-1"/>
              </w:rPr>
              <w:t>под зданием аптеки</w:t>
            </w:r>
            <w:r w:rsidR="009C4F90" w:rsidRPr="00711F38">
              <w:rPr>
                <w:spacing w:val="-1"/>
              </w:rPr>
              <w:t xml:space="preserve"> </w:t>
            </w:r>
          </w:p>
        </w:tc>
        <w:tc>
          <w:tcPr>
            <w:tcW w:w="2126" w:type="dxa"/>
            <w:vAlign w:val="center"/>
          </w:tcPr>
          <w:p w:rsidR="009C4F90" w:rsidRPr="00711F38" w:rsidRDefault="009C4F90" w:rsidP="0042422B">
            <w:pPr>
              <w:shd w:val="clear" w:color="auto" w:fill="FFFFFF"/>
              <w:ind w:left="154"/>
              <w:jc w:val="center"/>
            </w:pPr>
            <w:r w:rsidRPr="00711F38">
              <w:rPr>
                <w:spacing w:val="-1"/>
              </w:rPr>
              <w:t>36:06:0900013:0015</w:t>
            </w:r>
          </w:p>
        </w:tc>
        <w:tc>
          <w:tcPr>
            <w:tcW w:w="2835" w:type="dxa"/>
          </w:tcPr>
          <w:p w:rsidR="009C4F90" w:rsidRPr="00711F38" w:rsidRDefault="009C4F90" w:rsidP="00217259">
            <w:pPr>
              <w:shd w:val="clear" w:color="auto" w:fill="FFFFFF"/>
              <w:ind w:left="-60"/>
            </w:pPr>
            <w:r w:rsidRPr="00711F38">
              <w:rPr>
                <w:spacing w:val="-1"/>
              </w:rPr>
              <w:t>с. Нижний Мамон, ул. 1 Мая, 11</w:t>
            </w:r>
            <w:r w:rsidR="00760EA3" w:rsidRPr="00711F38">
              <w:rPr>
                <w:spacing w:val="-1"/>
              </w:rPr>
              <w:t>3</w:t>
            </w:r>
          </w:p>
        </w:tc>
        <w:tc>
          <w:tcPr>
            <w:tcW w:w="1559" w:type="dxa"/>
            <w:vAlign w:val="center"/>
          </w:tcPr>
          <w:p w:rsidR="009C4F90" w:rsidRPr="00711F38" w:rsidRDefault="009C4F90" w:rsidP="009C4F90">
            <w:pPr>
              <w:shd w:val="clear" w:color="auto" w:fill="FFFFFF"/>
              <w:jc w:val="center"/>
            </w:pPr>
            <w:r w:rsidRPr="00711F38">
              <w:rPr>
                <w:spacing w:val="-1"/>
              </w:rPr>
              <w:t>0,13</w:t>
            </w:r>
          </w:p>
        </w:tc>
      </w:tr>
      <w:tr w:rsidR="009C4F90" w:rsidRPr="005C3B95" w:rsidTr="009C4F90">
        <w:tc>
          <w:tcPr>
            <w:tcW w:w="567" w:type="dxa"/>
          </w:tcPr>
          <w:p w:rsidR="009C4F90" w:rsidRPr="00711F38" w:rsidRDefault="009C4F90" w:rsidP="0075410E">
            <w:pPr>
              <w:pStyle w:val="af8"/>
              <w:numPr>
                <w:ilvl w:val="0"/>
                <w:numId w:val="130"/>
              </w:numPr>
              <w:shd w:val="clear" w:color="auto" w:fill="FFFFFF"/>
              <w:jc w:val="center"/>
            </w:pPr>
          </w:p>
        </w:tc>
        <w:tc>
          <w:tcPr>
            <w:tcW w:w="2552" w:type="dxa"/>
          </w:tcPr>
          <w:p w:rsidR="009C4F90" w:rsidRPr="00711F38" w:rsidRDefault="009F31C1" w:rsidP="009C4F90">
            <w:pPr>
              <w:shd w:val="clear" w:color="auto" w:fill="FFFFFF"/>
              <w:ind w:right="672"/>
              <w:rPr>
                <w:highlight w:val="yellow"/>
              </w:rPr>
            </w:pPr>
            <w:r w:rsidRPr="00711F38">
              <w:rPr>
                <w:rFonts w:eastAsia="Calibri"/>
                <w:bCs/>
                <w:iCs/>
              </w:rPr>
              <w:t xml:space="preserve">«Донское лесничество»  - </w:t>
            </w:r>
            <w:proofErr w:type="spellStart"/>
            <w:r w:rsidRPr="00711F38">
              <w:rPr>
                <w:rFonts w:eastAsia="Calibri"/>
                <w:bCs/>
                <w:iCs/>
              </w:rPr>
              <w:t>фл</w:t>
            </w:r>
            <w:proofErr w:type="spellEnd"/>
            <w:r w:rsidRPr="00711F38">
              <w:rPr>
                <w:rFonts w:eastAsia="Calibri"/>
                <w:bCs/>
                <w:iCs/>
              </w:rPr>
              <w:t xml:space="preserve"> КУВО «Лесная охрана»</w:t>
            </w:r>
          </w:p>
        </w:tc>
        <w:tc>
          <w:tcPr>
            <w:tcW w:w="2126" w:type="dxa"/>
            <w:vAlign w:val="center"/>
          </w:tcPr>
          <w:p w:rsidR="009F31C1" w:rsidRPr="00711F38" w:rsidRDefault="009F31C1" w:rsidP="009F31C1">
            <w:pPr>
              <w:widowControl/>
              <w:autoSpaceDN/>
              <w:adjustRightInd/>
              <w:spacing w:line="240" w:lineRule="auto"/>
              <w:jc w:val="center"/>
            </w:pPr>
            <w:r w:rsidRPr="00711F38">
              <w:t>36:06:0900012:295</w:t>
            </w:r>
          </w:p>
          <w:p w:rsidR="009C4F90" w:rsidRPr="00711F38" w:rsidRDefault="009C4F90" w:rsidP="0042422B">
            <w:pPr>
              <w:shd w:val="clear" w:color="auto" w:fill="FFFFFF"/>
              <w:ind w:left="163"/>
              <w:jc w:val="center"/>
            </w:pPr>
          </w:p>
        </w:tc>
        <w:tc>
          <w:tcPr>
            <w:tcW w:w="2835" w:type="dxa"/>
          </w:tcPr>
          <w:p w:rsidR="009C4F90" w:rsidRPr="00711F38" w:rsidRDefault="009C4F90" w:rsidP="00217259">
            <w:pPr>
              <w:shd w:val="clear" w:color="auto" w:fill="FFFFFF"/>
              <w:ind w:left="-60"/>
            </w:pPr>
            <w:r w:rsidRPr="00711F38">
              <w:rPr>
                <w:spacing w:val="-1"/>
              </w:rPr>
              <w:t>с. Нижний Мамон</w:t>
            </w:r>
            <w:proofErr w:type="gramStart"/>
            <w:r w:rsidRPr="00711F38">
              <w:rPr>
                <w:spacing w:val="-1"/>
              </w:rPr>
              <w:t>1</w:t>
            </w:r>
            <w:proofErr w:type="gramEnd"/>
            <w:r w:rsidRPr="00711F38">
              <w:rPr>
                <w:spacing w:val="-1"/>
              </w:rPr>
              <w:t>, ул. 8 Марта, 69</w:t>
            </w:r>
          </w:p>
        </w:tc>
        <w:tc>
          <w:tcPr>
            <w:tcW w:w="1559" w:type="dxa"/>
            <w:vAlign w:val="center"/>
          </w:tcPr>
          <w:p w:rsidR="009C4F90" w:rsidRPr="00711F38" w:rsidRDefault="009F31C1" w:rsidP="009F31C1">
            <w:pPr>
              <w:shd w:val="clear" w:color="auto" w:fill="FFFFFF"/>
              <w:jc w:val="center"/>
            </w:pPr>
            <w:r w:rsidRPr="00711F38">
              <w:rPr>
                <w:spacing w:val="-1"/>
              </w:rPr>
              <w:t>1</w:t>
            </w:r>
            <w:r w:rsidR="009C4F90" w:rsidRPr="00711F38">
              <w:rPr>
                <w:spacing w:val="-1"/>
              </w:rPr>
              <w:t>,</w:t>
            </w:r>
            <w:r w:rsidRPr="00711F38">
              <w:rPr>
                <w:spacing w:val="-1"/>
              </w:rPr>
              <w:t>85</w:t>
            </w:r>
          </w:p>
        </w:tc>
      </w:tr>
      <w:tr w:rsidR="009C4F90" w:rsidRPr="005C3B95" w:rsidTr="009C4F90">
        <w:tc>
          <w:tcPr>
            <w:tcW w:w="567" w:type="dxa"/>
            <w:vAlign w:val="center"/>
          </w:tcPr>
          <w:p w:rsidR="009C4F90" w:rsidRPr="00711F38" w:rsidRDefault="009C4F90" w:rsidP="0075410E">
            <w:pPr>
              <w:pStyle w:val="af8"/>
              <w:numPr>
                <w:ilvl w:val="0"/>
                <w:numId w:val="130"/>
              </w:numPr>
              <w:shd w:val="clear" w:color="auto" w:fill="FFFFFF"/>
              <w:jc w:val="center"/>
            </w:pPr>
          </w:p>
        </w:tc>
        <w:tc>
          <w:tcPr>
            <w:tcW w:w="2552" w:type="dxa"/>
            <w:vAlign w:val="center"/>
          </w:tcPr>
          <w:p w:rsidR="009C4F90" w:rsidRPr="00711F38" w:rsidRDefault="009C4F90" w:rsidP="0042422B">
            <w:pPr>
              <w:shd w:val="clear" w:color="auto" w:fill="FFFFFF"/>
              <w:ind w:right="355" w:firstLine="10"/>
              <w:rPr>
                <w:highlight w:val="yellow"/>
              </w:rPr>
            </w:pPr>
            <w:proofErr w:type="spellStart"/>
            <w:r w:rsidRPr="00711F38">
              <w:rPr>
                <w:spacing w:val="-1"/>
              </w:rPr>
              <w:t>Нижнемамонский</w:t>
            </w:r>
            <w:proofErr w:type="spellEnd"/>
            <w:r w:rsidRPr="00711F38">
              <w:rPr>
                <w:spacing w:val="-1"/>
              </w:rPr>
              <w:t xml:space="preserve"> ветеринарный участок</w:t>
            </w:r>
          </w:p>
        </w:tc>
        <w:tc>
          <w:tcPr>
            <w:tcW w:w="2126" w:type="dxa"/>
            <w:vAlign w:val="center"/>
          </w:tcPr>
          <w:p w:rsidR="009C4F90" w:rsidRPr="00711F38" w:rsidRDefault="009C4F90" w:rsidP="00760EA3">
            <w:pPr>
              <w:shd w:val="clear" w:color="auto" w:fill="FFFFFF"/>
              <w:jc w:val="center"/>
            </w:pPr>
            <w:r w:rsidRPr="00711F38">
              <w:rPr>
                <w:spacing w:val="-1"/>
              </w:rPr>
              <w:t>36:06:090001</w:t>
            </w:r>
            <w:r w:rsidR="00760EA3" w:rsidRPr="00711F38">
              <w:rPr>
                <w:spacing w:val="-1"/>
              </w:rPr>
              <w:t>3</w:t>
            </w:r>
            <w:r w:rsidRPr="00711F38">
              <w:rPr>
                <w:spacing w:val="-1"/>
              </w:rPr>
              <w:t>:</w:t>
            </w:r>
            <w:r w:rsidR="00760EA3" w:rsidRPr="00711F38">
              <w:rPr>
                <w:spacing w:val="-1"/>
              </w:rPr>
              <w:t>285</w:t>
            </w:r>
          </w:p>
        </w:tc>
        <w:tc>
          <w:tcPr>
            <w:tcW w:w="2835" w:type="dxa"/>
            <w:vAlign w:val="center"/>
          </w:tcPr>
          <w:p w:rsidR="009C4F90" w:rsidRPr="00711F38" w:rsidRDefault="009C4F90" w:rsidP="00217259">
            <w:pPr>
              <w:shd w:val="clear" w:color="auto" w:fill="FFFFFF"/>
            </w:pPr>
            <w:r w:rsidRPr="00711F38">
              <w:rPr>
                <w:spacing w:val="-2"/>
              </w:rPr>
              <w:t>с. Нижний Мамон, ул. 8 Марта, 71</w:t>
            </w:r>
          </w:p>
        </w:tc>
        <w:tc>
          <w:tcPr>
            <w:tcW w:w="1559" w:type="dxa"/>
            <w:vAlign w:val="center"/>
          </w:tcPr>
          <w:p w:rsidR="009C4F90" w:rsidRPr="00711F38" w:rsidRDefault="009C4F90" w:rsidP="009C4F90">
            <w:pPr>
              <w:shd w:val="clear" w:color="auto" w:fill="FFFFFF"/>
              <w:jc w:val="center"/>
            </w:pPr>
            <w:r w:rsidRPr="00711F38">
              <w:t>0,1</w:t>
            </w:r>
          </w:p>
        </w:tc>
      </w:tr>
      <w:tr w:rsidR="00760EA3" w:rsidRPr="005C3B95" w:rsidTr="00760EA3">
        <w:tc>
          <w:tcPr>
            <w:tcW w:w="567" w:type="dxa"/>
            <w:vAlign w:val="center"/>
          </w:tcPr>
          <w:p w:rsidR="00760EA3" w:rsidRPr="00711F38" w:rsidRDefault="00760EA3" w:rsidP="0075410E">
            <w:pPr>
              <w:pStyle w:val="af8"/>
              <w:numPr>
                <w:ilvl w:val="0"/>
                <w:numId w:val="130"/>
              </w:numPr>
              <w:shd w:val="clear" w:color="auto" w:fill="FFFFFF"/>
              <w:jc w:val="center"/>
            </w:pPr>
          </w:p>
        </w:tc>
        <w:tc>
          <w:tcPr>
            <w:tcW w:w="2552" w:type="dxa"/>
            <w:vAlign w:val="center"/>
          </w:tcPr>
          <w:p w:rsidR="00760EA3" w:rsidRPr="00711F38" w:rsidRDefault="00760EA3" w:rsidP="00760EA3">
            <w:pPr>
              <w:widowControl/>
              <w:autoSpaceDN/>
              <w:adjustRightInd/>
              <w:spacing w:line="240" w:lineRule="auto"/>
            </w:pPr>
            <w:r w:rsidRPr="00711F38">
              <w:t>амбулатория</w:t>
            </w:r>
          </w:p>
        </w:tc>
        <w:tc>
          <w:tcPr>
            <w:tcW w:w="2126" w:type="dxa"/>
            <w:vAlign w:val="bottom"/>
          </w:tcPr>
          <w:p w:rsidR="00760EA3" w:rsidRPr="00711F38" w:rsidRDefault="00760EA3" w:rsidP="00760EA3">
            <w:pPr>
              <w:widowControl/>
              <w:autoSpaceDN/>
              <w:adjustRightInd/>
              <w:spacing w:line="240" w:lineRule="auto"/>
              <w:jc w:val="center"/>
              <w:rPr>
                <w:color w:val="000000"/>
              </w:rPr>
            </w:pPr>
            <w:r w:rsidRPr="00711F38">
              <w:rPr>
                <w:color w:val="000000"/>
              </w:rPr>
              <w:t>36:06:0900008:166</w:t>
            </w:r>
          </w:p>
        </w:tc>
        <w:tc>
          <w:tcPr>
            <w:tcW w:w="2835" w:type="dxa"/>
            <w:vAlign w:val="bottom"/>
          </w:tcPr>
          <w:p w:rsidR="00760EA3" w:rsidRPr="00711F38" w:rsidRDefault="00760EA3" w:rsidP="00F436F1">
            <w:pPr>
              <w:widowControl/>
              <w:autoSpaceDN/>
              <w:adjustRightInd/>
              <w:spacing w:line="240" w:lineRule="auto"/>
            </w:pPr>
            <w:r w:rsidRPr="00711F38">
              <w:t>с.</w:t>
            </w:r>
            <w:r w:rsidR="00217259" w:rsidRPr="00711F38">
              <w:t xml:space="preserve"> </w:t>
            </w:r>
            <w:r w:rsidRPr="00711F38">
              <w:t>Нижний Мамон</w:t>
            </w:r>
            <w:r w:rsidR="00217259" w:rsidRPr="00711F38">
              <w:t>,</w:t>
            </w:r>
            <w:r w:rsidRPr="00711F38">
              <w:t xml:space="preserve"> ул.40 лет Победы, 19 Г</w:t>
            </w:r>
          </w:p>
        </w:tc>
        <w:tc>
          <w:tcPr>
            <w:tcW w:w="1559" w:type="dxa"/>
            <w:vAlign w:val="center"/>
          </w:tcPr>
          <w:p w:rsidR="00760EA3" w:rsidRPr="00711F38" w:rsidRDefault="00760EA3" w:rsidP="009C4F90">
            <w:pPr>
              <w:shd w:val="clear" w:color="auto" w:fill="FFFFFF"/>
              <w:jc w:val="center"/>
            </w:pPr>
            <w:r w:rsidRPr="00711F38">
              <w:t>0,2</w:t>
            </w:r>
          </w:p>
        </w:tc>
      </w:tr>
      <w:tr w:rsidR="00760EA3" w:rsidRPr="005C3B95" w:rsidTr="00760EA3">
        <w:tc>
          <w:tcPr>
            <w:tcW w:w="567" w:type="dxa"/>
            <w:vAlign w:val="center"/>
          </w:tcPr>
          <w:p w:rsidR="00760EA3" w:rsidRPr="00711F38" w:rsidRDefault="00760EA3" w:rsidP="0075410E">
            <w:pPr>
              <w:pStyle w:val="af8"/>
              <w:numPr>
                <w:ilvl w:val="0"/>
                <w:numId w:val="130"/>
              </w:numPr>
              <w:shd w:val="clear" w:color="auto" w:fill="FFFFFF"/>
              <w:jc w:val="center"/>
            </w:pPr>
          </w:p>
        </w:tc>
        <w:tc>
          <w:tcPr>
            <w:tcW w:w="2552" w:type="dxa"/>
            <w:vAlign w:val="center"/>
          </w:tcPr>
          <w:p w:rsidR="00760EA3" w:rsidRPr="00711F38" w:rsidRDefault="00760EA3" w:rsidP="00760EA3">
            <w:pPr>
              <w:widowControl/>
              <w:autoSpaceDN/>
              <w:adjustRightInd/>
              <w:spacing w:line="240" w:lineRule="auto"/>
            </w:pPr>
            <w:proofErr w:type="gramStart"/>
            <w:r w:rsidRPr="00711F38">
              <w:t>здание бывшей больница</w:t>
            </w:r>
            <w:proofErr w:type="gramEnd"/>
          </w:p>
        </w:tc>
        <w:tc>
          <w:tcPr>
            <w:tcW w:w="2126" w:type="dxa"/>
            <w:vAlign w:val="bottom"/>
          </w:tcPr>
          <w:p w:rsidR="00760EA3" w:rsidRPr="00711F38" w:rsidRDefault="00760EA3" w:rsidP="00760EA3">
            <w:pPr>
              <w:widowControl/>
              <w:autoSpaceDN/>
              <w:adjustRightInd/>
              <w:spacing w:line="240" w:lineRule="auto"/>
              <w:jc w:val="center"/>
            </w:pPr>
            <w:r w:rsidRPr="00711F38">
              <w:t>36:06:0900008:123</w:t>
            </w:r>
          </w:p>
        </w:tc>
        <w:tc>
          <w:tcPr>
            <w:tcW w:w="2835" w:type="dxa"/>
            <w:vAlign w:val="bottom"/>
          </w:tcPr>
          <w:p w:rsidR="00760EA3" w:rsidRPr="00711F38" w:rsidRDefault="00760EA3" w:rsidP="00F436F1">
            <w:pPr>
              <w:widowControl/>
              <w:autoSpaceDN/>
              <w:adjustRightInd/>
              <w:spacing w:line="240" w:lineRule="auto"/>
            </w:pPr>
            <w:r w:rsidRPr="00711F38">
              <w:t>с.</w:t>
            </w:r>
            <w:r w:rsidR="00217259" w:rsidRPr="00711F38">
              <w:t xml:space="preserve"> </w:t>
            </w:r>
            <w:r w:rsidRPr="00711F38">
              <w:t>Нижний Мамон</w:t>
            </w:r>
            <w:r w:rsidR="00217259" w:rsidRPr="00711F38">
              <w:t>,</w:t>
            </w:r>
            <w:r w:rsidRPr="00711F38">
              <w:t xml:space="preserve"> ул.40 лет Победы, 19 </w:t>
            </w:r>
          </w:p>
        </w:tc>
        <w:tc>
          <w:tcPr>
            <w:tcW w:w="1559" w:type="dxa"/>
            <w:vAlign w:val="center"/>
          </w:tcPr>
          <w:p w:rsidR="00760EA3" w:rsidRPr="00711F38" w:rsidRDefault="00760EA3" w:rsidP="009C4F90">
            <w:pPr>
              <w:shd w:val="clear" w:color="auto" w:fill="FFFFFF"/>
              <w:jc w:val="center"/>
            </w:pPr>
            <w:r w:rsidRPr="00711F38">
              <w:t>1,6</w:t>
            </w:r>
          </w:p>
        </w:tc>
      </w:tr>
      <w:tr w:rsidR="00760EA3" w:rsidRPr="005C3B95" w:rsidTr="00760EA3">
        <w:tc>
          <w:tcPr>
            <w:tcW w:w="567" w:type="dxa"/>
            <w:vAlign w:val="center"/>
          </w:tcPr>
          <w:p w:rsidR="00760EA3" w:rsidRPr="00711F38" w:rsidRDefault="00760EA3" w:rsidP="0075410E">
            <w:pPr>
              <w:pStyle w:val="af8"/>
              <w:numPr>
                <w:ilvl w:val="0"/>
                <w:numId w:val="130"/>
              </w:numPr>
              <w:shd w:val="clear" w:color="auto" w:fill="FFFFFF"/>
              <w:jc w:val="center"/>
            </w:pPr>
          </w:p>
        </w:tc>
        <w:tc>
          <w:tcPr>
            <w:tcW w:w="2552" w:type="dxa"/>
            <w:vAlign w:val="center"/>
          </w:tcPr>
          <w:p w:rsidR="00760EA3" w:rsidRPr="00711F38" w:rsidRDefault="00760EA3" w:rsidP="00760EA3">
            <w:pPr>
              <w:widowControl/>
              <w:autoSpaceDN/>
              <w:adjustRightInd/>
              <w:spacing w:line="240" w:lineRule="auto"/>
            </w:pPr>
            <w:r w:rsidRPr="00711F38">
              <w:t>ФАП</w:t>
            </w:r>
          </w:p>
        </w:tc>
        <w:tc>
          <w:tcPr>
            <w:tcW w:w="2126" w:type="dxa"/>
            <w:vAlign w:val="bottom"/>
          </w:tcPr>
          <w:p w:rsidR="00760EA3" w:rsidRPr="00711F38" w:rsidRDefault="00760EA3" w:rsidP="00760EA3">
            <w:pPr>
              <w:widowControl/>
              <w:autoSpaceDN/>
              <w:adjustRightInd/>
              <w:spacing w:line="240" w:lineRule="auto"/>
              <w:jc w:val="center"/>
            </w:pPr>
            <w:r w:rsidRPr="00711F38">
              <w:t>36:06:1000004:213</w:t>
            </w:r>
          </w:p>
        </w:tc>
        <w:tc>
          <w:tcPr>
            <w:tcW w:w="2835" w:type="dxa"/>
            <w:vAlign w:val="bottom"/>
          </w:tcPr>
          <w:p w:rsidR="00760EA3" w:rsidRPr="00711F38" w:rsidRDefault="00760EA3" w:rsidP="00F436F1">
            <w:pPr>
              <w:widowControl/>
              <w:autoSpaceDN/>
              <w:adjustRightInd/>
              <w:spacing w:line="240" w:lineRule="auto"/>
            </w:pPr>
            <w:r w:rsidRPr="00711F38">
              <w:t>с.</w:t>
            </w:r>
            <w:r w:rsidR="00217259" w:rsidRPr="00711F38">
              <w:t xml:space="preserve"> </w:t>
            </w:r>
            <w:r w:rsidRPr="00711F38">
              <w:t>Нижний Мамон</w:t>
            </w:r>
            <w:r w:rsidR="00217259" w:rsidRPr="00711F38">
              <w:t>,</w:t>
            </w:r>
            <w:r w:rsidRPr="00711F38">
              <w:t xml:space="preserve"> ул.</w:t>
            </w:r>
            <w:r w:rsidR="00217259" w:rsidRPr="00711F38">
              <w:t xml:space="preserve"> </w:t>
            </w:r>
            <w:r w:rsidRPr="00711F38">
              <w:t xml:space="preserve">Ленина, 15 </w:t>
            </w:r>
          </w:p>
        </w:tc>
        <w:tc>
          <w:tcPr>
            <w:tcW w:w="1559" w:type="dxa"/>
            <w:vAlign w:val="center"/>
          </w:tcPr>
          <w:p w:rsidR="00760EA3" w:rsidRPr="00711F38" w:rsidRDefault="00760EA3" w:rsidP="009C4F90">
            <w:pPr>
              <w:shd w:val="clear" w:color="auto" w:fill="FFFFFF"/>
              <w:jc w:val="center"/>
            </w:pPr>
            <w:r w:rsidRPr="00711F38">
              <w:t>0,4</w:t>
            </w:r>
          </w:p>
        </w:tc>
      </w:tr>
    </w:tbl>
    <w:p w:rsidR="00026042" w:rsidRPr="005C3B95" w:rsidRDefault="00026042" w:rsidP="00026042">
      <w:pPr>
        <w:pStyle w:val="a0"/>
        <w:ind w:left="432" w:hanging="432"/>
        <w:jc w:val="both"/>
        <w:rPr>
          <w:b/>
          <w:bCs/>
          <w:snapToGrid w:val="0"/>
          <w:sz w:val="24"/>
          <w:szCs w:val="24"/>
        </w:rPr>
      </w:pPr>
    </w:p>
    <w:p w:rsidR="00026042" w:rsidRPr="005C3B95" w:rsidRDefault="00026042" w:rsidP="004C1A55">
      <w:pPr>
        <w:pStyle w:val="12"/>
        <w:outlineLvl w:val="1"/>
        <w:rPr>
          <w:rFonts w:eastAsia="Arial Unicode MS"/>
          <w:snapToGrid w:val="0"/>
        </w:rPr>
      </w:pPr>
      <w:bookmarkStart w:id="98" w:name="_Toc474914040"/>
      <w:r w:rsidRPr="005C3B95">
        <w:rPr>
          <w:rFonts w:eastAsia="Arial Unicode MS"/>
          <w:snapToGrid w:val="0"/>
        </w:rPr>
        <w:t xml:space="preserve">Перечень недвижимого имущества, подлежащего отнесению к собственности </w:t>
      </w:r>
      <w:r w:rsidR="00D624B7" w:rsidRPr="005C3B95">
        <w:rPr>
          <w:rFonts w:eastAsia="Arial Unicode MS"/>
          <w:snapToGrid w:val="0"/>
        </w:rPr>
        <w:t>Верхнемамонского</w:t>
      </w:r>
      <w:r w:rsidRPr="005C3B95">
        <w:rPr>
          <w:rFonts w:eastAsia="Arial Unicode MS"/>
          <w:snapToGrid w:val="0"/>
        </w:rPr>
        <w:t xml:space="preserve">  муниципального района</w:t>
      </w:r>
      <w:bookmarkEnd w:id="98"/>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67"/>
        <w:gridCol w:w="2552"/>
        <w:gridCol w:w="2126"/>
        <w:gridCol w:w="2835"/>
        <w:gridCol w:w="1559"/>
      </w:tblGrid>
      <w:tr w:rsidR="00217259" w:rsidRPr="005C3B95" w:rsidTr="00217259">
        <w:trPr>
          <w:trHeight w:val="276"/>
        </w:trPr>
        <w:tc>
          <w:tcPr>
            <w:tcW w:w="567" w:type="dxa"/>
            <w:vMerge w:val="restart"/>
            <w:shd w:val="clear" w:color="auto" w:fill="DAEEF3" w:themeFill="accent5" w:themeFillTint="33"/>
            <w:vAlign w:val="center"/>
          </w:tcPr>
          <w:p w:rsidR="00217259" w:rsidRPr="00711F38" w:rsidRDefault="00217259" w:rsidP="00F436F1">
            <w:pPr>
              <w:jc w:val="center"/>
              <w:rPr>
                <w:b/>
              </w:rPr>
            </w:pPr>
            <w:r w:rsidRPr="00711F38">
              <w:rPr>
                <w:b/>
              </w:rPr>
              <w:t>№</w:t>
            </w:r>
          </w:p>
          <w:p w:rsidR="00217259" w:rsidRPr="00711F38" w:rsidRDefault="00217259" w:rsidP="00F436F1">
            <w:pPr>
              <w:jc w:val="center"/>
              <w:rPr>
                <w:b/>
              </w:rPr>
            </w:pPr>
            <w:proofErr w:type="spellStart"/>
            <w:proofErr w:type="gramStart"/>
            <w:r w:rsidRPr="00711F38">
              <w:rPr>
                <w:b/>
              </w:rPr>
              <w:t>п</w:t>
            </w:r>
            <w:proofErr w:type="spellEnd"/>
            <w:proofErr w:type="gramEnd"/>
            <w:r w:rsidRPr="00711F38">
              <w:rPr>
                <w:b/>
              </w:rPr>
              <w:t>/</w:t>
            </w:r>
            <w:proofErr w:type="spellStart"/>
            <w:r w:rsidRPr="00711F38">
              <w:rPr>
                <w:b/>
              </w:rPr>
              <w:t>п</w:t>
            </w:r>
            <w:proofErr w:type="spellEnd"/>
          </w:p>
        </w:tc>
        <w:tc>
          <w:tcPr>
            <w:tcW w:w="2552" w:type="dxa"/>
            <w:vMerge w:val="restart"/>
            <w:shd w:val="clear" w:color="auto" w:fill="DAEEF3" w:themeFill="accent5" w:themeFillTint="33"/>
            <w:vAlign w:val="center"/>
          </w:tcPr>
          <w:p w:rsidR="00217259" w:rsidRPr="00711F38" w:rsidRDefault="00217259" w:rsidP="00F436F1">
            <w:pPr>
              <w:jc w:val="center"/>
              <w:rPr>
                <w:b/>
              </w:rPr>
            </w:pPr>
            <w:r w:rsidRPr="00711F38">
              <w:rPr>
                <w:b/>
              </w:rPr>
              <w:t>Наименование землепользователя</w:t>
            </w:r>
          </w:p>
        </w:tc>
        <w:tc>
          <w:tcPr>
            <w:tcW w:w="2126" w:type="dxa"/>
            <w:vMerge w:val="restart"/>
            <w:shd w:val="clear" w:color="auto" w:fill="DAEEF3" w:themeFill="accent5" w:themeFillTint="33"/>
            <w:vAlign w:val="center"/>
          </w:tcPr>
          <w:p w:rsidR="00217259" w:rsidRPr="00711F38" w:rsidRDefault="00217259" w:rsidP="00217259">
            <w:pPr>
              <w:jc w:val="center"/>
              <w:rPr>
                <w:b/>
              </w:rPr>
            </w:pPr>
            <w:r w:rsidRPr="00711F38">
              <w:rPr>
                <w:b/>
              </w:rPr>
              <w:t>Кадастровый номер земельного участка</w:t>
            </w:r>
          </w:p>
        </w:tc>
        <w:tc>
          <w:tcPr>
            <w:tcW w:w="2835" w:type="dxa"/>
            <w:vMerge w:val="restart"/>
            <w:shd w:val="clear" w:color="auto" w:fill="DAEEF3" w:themeFill="accent5" w:themeFillTint="33"/>
            <w:vAlign w:val="center"/>
          </w:tcPr>
          <w:p w:rsidR="00217259" w:rsidRPr="00711F38" w:rsidRDefault="00217259" w:rsidP="00F436F1">
            <w:pPr>
              <w:jc w:val="center"/>
              <w:rPr>
                <w:b/>
              </w:rPr>
            </w:pPr>
            <w:r w:rsidRPr="00711F38">
              <w:rPr>
                <w:b/>
              </w:rPr>
              <w:t>Местоположение (адрес) земельного участка</w:t>
            </w:r>
          </w:p>
        </w:tc>
        <w:tc>
          <w:tcPr>
            <w:tcW w:w="1559" w:type="dxa"/>
            <w:vMerge w:val="restart"/>
            <w:shd w:val="clear" w:color="auto" w:fill="DAEEF3" w:themeFill="accent5" w:themeFillTint="33"/>
            <w:vAlign w:val="center"/>
          </w:tcPr>
          <w:p w:rsidR="00217259" w:rsidRPr="00711F38" w:rsidRDefault="00217259" w:rsidP="00F436F1">
            <w:pPr>
              <w:jc w:val="center"/>
              <w:rPr>
                <w:b/>
              </w:rPr>
            </w:pPr>
            <w:r w:rsidRPr="00711F38">
              <w:rPr>
                <w:b/>
              </w:rPr>
              <w:t xml:space="preserve">Площадь земельного участка, </w:t>
            </w:r>
            <w:proofErr w:type="gramStart"/>
            <w:r w:rsidRPr="00711F38">
              <w:rPr>
                <w:b/>
              </w:rPr>
              <w:t>га</w:t>
            </w:r>
            <w:proofErr w:type="gramEnd"/>
          </w:p>
        </w:tc>
      </w:tr>
      <w:tr w:rsidR="00217259" w:rsidRPr="005C3B95" w:rsidTr="00217259">
        <w:trPr>
          <w:trHeight w:val="276"/>
        </w:trPr>
        <w:tc>
          <w:tcPr>
            <w:tcW w:w="567" w:type="dxa"/>
            <w:vMerge/>
            <w:shd w:val="clear" w:color="auto" w:fill="DAEEF3" w:themeFill="accent5" w:themeFillTint="33"/>
          </w:tcPr>
          <w:p w:rsidR="00217259" w:rsidRPr="00711F38" w:rsidRDefault="00217259" w:rsidP="00F436F1">
            <w:pPr>
              <w:jc w:val="both"/>
              <w:rPr>
                <w:b/>
                <w:bCs/>
              </w:rPr>
            </w:pPr>
          </w:p>
        </w:tc>
        <w:tc>
          <w:tcPr>
            <w:tcW w:w="2552" w:type="dxa"/>
            <w:vMerge/>
            <w:shd w:val="clear" w:color="auto" w:fill="DAEEF3" w:themeFill="accent5" w:themeFillTint="33"/>
          </w:tcPr>
          <w:p w:rsidR="00217259" w:rsidRPr="00711F38" w:rsidRDefault="00217259" w:rsidP="00F436F1">
            <w:pPr>
              <w:jc w:val="both"/>
              <w:rPr>
                <w:b/>
                <w:bCs/>
              </w:rPr>
            </w:pPr>
          </w:p>
        </w:tc>
        <w:tc>
          <w:tcPr>
            <w:tcW w:w="2126" w:type="dxa"/>
            <w:vMerge/>
            <w:shd w:val="clear" w:color="auto" w:fill="DAEEF3" w:themeFill="accent5" w:themeFillTint="33"/>
            <w:vAlign w:val="center"/>
          </w:tcPr>
          <w:p w:rsidR="00217259" w:rsidRPr="00711F38" w:rsidRDefault="00217259" w:rsidP="00217259">
            <w:pPr>
              <w:jc w:val="center"/>
              <w:rPr>
                <w:b/>
                <w:bCs/>
              </w:rPr>
            </w:pPr>
          </w:p>
        </w:tc>
        <w:tc>
          <w:tcPr>
            <w:tcW w:w="2835" w:type="dxa"/>
            <w:vMerge/>
            <w:shd w:val="clear" w:color="auto" w:fill="DAEEF3" w:themeFill="accent5" w:themeFillTint="33"/>
          </w:tcPr>
          <w:p w:rsidR="00217259" w:rsidRPr="00711F38" w:rsidRDefault="00217259" w:rsidP="00F436F1">
            <w:pPr>
              <w:jc w:val="both"/>
              <w:rPr>
                <w:b/>
                <w:bCs/>
              </w:rPr>
            </w:pPr>
          </w:p>
        </w:tc>
        <w:tc>
          <w:tcPr>
            <w:tcW w:w="1559" w:type="dxa"/>
            <w:vMerge/>
            <w:shd w:val="clear" w:color="auto" w:fill="DAEEF3" w:themeFill="accent5" w:themeFillTint="33"/>
          </w:tcPr>
          <w:p w:rsidR="00217259" w:rsidRPr="00711F38" w:rsidRDefault="00217259" w:rsidP="00F436F1">
            <w:pPr>
              <w:jc w:val="both"/>
              <w:rPr>
                <w:b/>
                <w:bCs/>
              </w:rPr>
            </w:pPr>
          </w:p>
        </w:tc>
      </w:tr>
      <w:tr w:rsidR="00217259" w:rsidRPr="005C3B95" w:rsidTr="00217259">
        <w:tc>
          <w:tcPr>
            <w:tcW w:w="567" w:type="dxa"/>
          </w:tcPr>
          <w:p w:rsidR="00217259" w:rsidRPr="00711F38" w:rsidRDefault="00217259" w:rsidP="0075410E">
            <w:pPr>
              <w:pStyle w:val="af8"/>
              <w:numPr>
                <w:ilvl w:val="0"/>
                <w:numId w:val="133"/>
              </w:numPr>
              <w:shd w:val="clear" w:color="auto" w:fill="FFFFFF"/>
              <w:jc w:val="center"/>
            </w:pPr>
          </w:p>
        </w:tc>
        <w:tc>
          <w:tcPr>
            <w:tcW w:w="2552" w:type="dxa"/>
            <w:vAlign w:val="center"/>
          </w:tcPr>
          <w:p w:rsidR="00217259" w:rsidRPr="00711F38" w:rsidRDefault="00217259" w:rsidP="00217259">
            <w:pPr>
              <w:widowControl/>
              <w:autoSpaceDN/>
              <w:adjustRightInd/>
              <w:spacing w:line="240" w:lineRule="auto"/>
            </w:pPr>
            <w:r w:rsidRPr="00711F38">
              <w:t>ФАП</w:t>
            </w:r>
          </w:p>
        </w:tc>
        <w:tc>
          <w:tcPr>
            <w:tcW w:w="2126" w:type="dxa"/>
            <w:vAlign w:val="center"/>
          </w:tcPr>
          <w:p w:rsidR="00217259" w:rsidRPr="00711F38" w:rsidRDefault="00217259" w:rsidP="00217259">
            <w:pPr>
              <w:widowControl/>
              <w:autoSpaceDN/>
              <w:adjustRightInd/>
              <w:spacing w:line="240" w:lineRule="auto"/>
              <w:jc w:val="center"/>
            </w:pPr>
            <w:r w:rsidRPr="00711F38">
              <w:t>36:06:0900001:69</w:t>
            </w:r>
          </w:p>
        </w:tc>
        <w:tc>
          <w:tcPr>
            <w:tcW w:w="2835" w:type="dxa"/>
            <w:vAlign w:val="center"/>
          </w:tcPr>
          <w:p w:rsidR="00217259" w:rsidRPr="00711F38" w:rsidRDefault="00217259" w:rsidP="00217259">
            <w:pPr>
              <w:widowControl/>
              <w:autoSpaceDN/>
              <w:adjustRightInd/>
              <w:spacing w:line="240" w:lineRule="auto"/>
            </w:pPr>
            <w:r w:rsidRPr="00711F38">
              <w:t xml:space="preserve">с. Нижний Мамон, ул. </w:t>
            </w:r>
            <w:proofErr w:type="gramStart"/>
            <w:r w:rsidRPr="00711F38">
              <w:t>Красная</w:t>
            </w:r>
            <w:proofErr w:type="gramEnd"/>
            <w:r w:rsidRPr="00711F38">
              <w:t>, 46а</w:t>
            </w:r>
          </w:p>
        </w:tc>
        <w:tc>
          <w:tcPr>
            <w:tcW w:w="1559" w:type="dxa"/>
            <w:vAlign w:val="center"/>
          </w:tcPr>
          <w:p w:rsidR="00217259" w:rsidRPr="00711F38" w:rsidRDefault="00217259" w:rsidP="00217259">
            <w:pPr>
              <w:widowControl/>
              <w:autoSpaceDN/>
              <w:adjustRightInd/>
              <w:spacing w:line="240" w:lineRule="auto"/>
              <w:jc w:val="center"/>
            </w:pPr>
            <w:r w:rsidRPr="00711F38">
              <w:t xml:space="preserve">0,3 </w:t>
            </w:r>
          </w:p>
        </w:tc>
      </w:tr>
      <w:tr w:rsidR="00217259" w:rsidRPr="005C3B95" w:rsidTr="00217259">
        <w:tc>
          <w:tcPr>
            <w:tcW w:w="567" w:type="dxa"/>
          </w:tcPr>
          <w:p w:rsidR="00217259" w:rsidRPr="00711F38" w:rsidRDefault="00217259" w:rsidP="0075410E">
            <w:pPr>
              <w:pStyle w:val="af8"/>
              <w:numPr>
                <w:ilvl w:val="0"/>
                <w:numId w:val="133"/>
              </w:numPr>
              <w:shd w:val="clear" w:color="auto" w:fill="FFFFFF"/>
              <w:jc w:val="center"/>
            </w:pPr>
          </w:p>
        </w:tc>
        <w:tc>
          <w:tcPr>
            <w:tcW w:w="2552" w:type="dxa"/>
            <w:vAlign w:val="center"/>
          </w:tcPr>
          <w:p w:rsidR="00217259" w:rsidRPr="00711F38" w:rsidRDefault="00217259" w:rsidP="00217259">
            <w:pPr>
              <w:widowControl/>
              <w:autoSpaceDN/>
              <w:adjustRightInd/>
              <w:spacing w:line="240" w:lineRule="auto"/>
            </w:pPr>
            <w:r w:rsidRPr="00711F38">
              <w:t>магазин</w:t>
            </w:r>
          </w:p>
        </w:tc>
        <w:tc>
          <w:tcPr>
            <w:tcW w:w="2126" w:type="dxa"/>
            <w:vAlign w:val="center"/>
          </w:tcPr>
          <w:p w:rsidR="00217259" w:rsidRPr="00711F38" w:rsidRDefault="00217259" w:rsidP="00217259">
            <w:pPr>
              <w:widowControl/>
              <w:autoSpaceDN/>
              <w:adjustRightInd/>
              <w:spacing w:line="240" w:lineRule="auto"/>
              <w:jc w:val="center"/>
            </w:pPr>
            <w:r w:rsidRPr="00711F38">
              <w:t>36:06:0900001:72</w:t>
            </w:r>
          </w:p>
        </w:tc>
        <w:tc>
          <w:tcPr>
            <w:tcW w:w="2835" w:type="dxa"/>
            <w:vAlign w:val="center"/>
          </w:tcPr>
          <w:p w:rsidR="00217259" w:rsidRPr="00711F38" w:rsidRDefault="00217259" w:rsidP="00217259">
            <w:pPr>
              <w:widowControl/>
              <w:autoSpaceDN/>
              <w:adjustRightInd/>
              <w:spacing w:line="240" w:lineRule="auto"/>
            </w:pPr>
            <w:r w:rsidRPr="00711F38">
              <w:t xml:space="preserve">с. Нижний Мамон, ул. </w:t>
            </w:r>
            <w:proofErr w:type="gramStart"/>
            <w:r w:rsidRPr="00711F38">
              <w:t>Красная</w:t>
            </w:r>
            <w:proofErr w:type="gramEnd"/>
            <w:r w:rsidRPr="00711F38">
              <w:t>, 31</w:t>
            </w:r>
          </w:p>
        </w:tc>
        <w:tc>
          <w:tcPr>
            <w:tcW w:w="1559" w:type="dxa"/>
            <w:vAlign w:val="center"/>
          </w:tcPr>
          <w:p w:rsidR="00217259" w:rsidRPr="00711F38" w:rsidRDefault="00217259" w:rsidP="00217259">
            <w:pPr>
              <w:widowControl/>
              <w:autoSpaceDN/>
              <w:adjustRightInd/>
              <w:spacing w:line="240" w:lineRule="auto"/>
              <w:jc w:val="center"/>
            </w:pPr>
            <w:r w:rsidRPr="00711F38">
              <w:t>0,05</w:t>
            </w:r>
          </w:p>
        </w:tc>
      </w:tr>
      <w:tr w:rsidR="00217259" w:rsidRPr="005C3B95" w:rsidTr="00217259">
        <w:tc>
          <w:tcPr>
            <w:tcW w:w="567" w:type="dxa"/>
            <w:vAlign w:val="center"/>
          </w:tcPr>
          <w:p w:rsidR="00217259" w:rsidRPr="00711F38" w:rsidRDefault="00217259" w:rsidP="0075410E">
            <w:pPr>
              <w:pStyle w:val="af8"/>
              <w:numPr>
                <w:ilvl w:val="0"/>
                <w:numId w:val="133"/>
              </w:numPr>
              <w:shd w:val="clear" w:color="auto" w:fill="FFFFFF"/>
              <w:jc w:val="center"/>
            </w:pPr>
          </w:p>
        </w:tc>
        <w:tc>
          <w:tcPr>
            <w:tcW w:w="2552" w:type="dxa"/>
            <w:vAlign w:val="center"/>
          </w:tcPr>
          <w:p w:rsidR="00217259" w:rsidRPr="00711F38" w:rsidRDefault="00217259" w:rsidP="00217259">
            <w:pPr>
              <w:widowControl/>
              <w:autoSpaceDN/>
              <w:adjustRightInd/>
              <w:spacing w:line="240" w:lineRule="auto"/>
            </w:pPr>
            <w:r w:rsidRPr="00711F38">
              <w:t>медпункт</w:t>
            </w:r>
          </w:p>
        </w:tc>
        <w:tc>
          <w:tcPr>
            <w:tcW w:w="2126" w:type="dxa"/>
            <w:vAlign w:val="center"/>
          </w:tcPr>
          <w:p w:rsidR="00217259" w:rsidRPr="00711F38" w:rsidRDefault="00217259" w:rsidP="00217259">
            <w:pPr>
              <w:widowControl/>
              <w:autoSpaceDN/>
              <w:adjustRightInd/>
              <w:spacing w:line="240" w:lineRule="auto"/>
              <w:jc w:val="center"/>
            </w:pPr>
            <w:r w:rsidRPr="00711F38">
              <w:t>36:06:0900004:168</w:t>
            </w:r>
          </w:p>
        </w:tc>
        <w:tc>
          <w:tcPr>
            <w:tcW w:w="2835" w:type="dxa"/>
            <w:vAlign w:val="center"/>
          </w:tcPr>
          <w:p w:rsidR="00217259" w:rsidRPr="00711F38" w:rsidRDefault="00217259" w:rsidP="00217259">
            <w:pPr>
              <w:widowControl/>
              <w:autoSpaceDN/>
              <w:adjustRightInd/>
              <w:spacing w:line="240" w:lineRule="auto"/>
            </w:pPr>
            <w:r w:rsidRPr="00711F38">
              <w:t xml:space="preserve">с. Нижний Мамон, ул. </w:t>
            </w:r>
            <w:proofErr w:type="gramStart"/>
            <w:r w:rsidRPr="00711F38">
              <w:t>Садовая</w:t>
            </w:r>
            <w:proofErr w:type="gramEnd"/>
            <w:r w:rsidRPr="00711F38">
              <w:t>, 112</w:t>
            </w:r>
          </w:p>
        </w:tc>
        <w:tc>
          <w:tcPr>
            <w:tcW w:w="1559" w:type="dxa"/>
            <w:vAlign w:val="center"/>
          </w:tcPr>
          <w:p w:rsidR="00217259" w:rsidRPr="00711F38" w:rsidRDefault="00217259" w:rsidP="00217259">
            <w:pPr>
              <w:widowControl/>
              <w:autoSpaceDN/>
              <w:adjustRightInd/>
              <w:spacing w:line="240" w:lineRule="auto"/>
              <w:jc w:val="center"/>
            </w:pPr>
            <w:r w:rsidRPr="00711F38">
              <w:t>0,05</w:t>
            </w:r>
          </w:p>
        </w:tc>
      </w:tr>
      <w:tr w:rsidR="00217259" w:rsidRPr="005C3B95" w:rsidTr="00217259">
        <w:tc>
          <w:tcPr>
            <w:tcW w:w="567" w:type="dxa"/>
            <w:vAlign w:val="center"/>
          </w:tcPr>
          <w:p w:rsidR="00217259" w:rsidRPr="00711F38" w:rsidRDefault="00217259" w:rsidP="0075410E">
            <w:pPr>
              <w:pStyle w:val="af8"/>
              <w:numPr>
                <w:ilvl w:val="0"/>
                <w:numId w:val="133"/>
              </w:numPr>
              <w:shd w:val="clear" w:color="auto" w:fill="FFFFFF"/>
              <w:jc w:val="center"/>
            </w:pPr>
          </w:p>
        </w:tc>
        <w:tc>
          <w:tcPr>
            <w:tcW w:w="2552" w:type="dxa"/>
            <w:vAlign w:val="center"/>
          </w:tcPr>
          <w:p w:rsidR="00217259" w:rsidRPr="00711F38" w:rsidRDefault="009055F2" w:rsidP="00217259">
            <w:pPr>
              <w:widowControl/>
              <w:autoSpaceDN/>
              <w:adjustRightInd/>
              <w:spacing w:line="240" w:lineRule="auto"/>
            </w:pPr>
            <w:r w:rsidRPr="00711F38">
              <w:t>столовая больницы</w:t>
            </w:r>
          </w:p>
        </w:tc>
        <w:tc>
          <w:tcPr>
            <w:tcW w:w="2126" w:type="dxa"/>
            <w:vAlign w:val="center"/>
          </w:tcPr>
          <w:p w:rsidR="00217259" w:rsidRPr="00711F38" w:rsidRDefault="00217259" w:rsidP="00217259">
            <w:pPr>
              <w:widowControl/>
              <w:autoSpaceDN/>
              <w:adjustRightInd/>
              <w:spacing w:line="240" w:lineRule="auto"/>
              <w:jc w:val="center"/>
            </w:pPr>
            <w:r w:rsidRPr="00711F38">
              <w:t>36:06:0900008:121</w:t>
            </w:r>
          </w:p>
        </w:tc>
        <w:tc>
          <w:tcPr>
            <w:tcW w:w="2835" w:type="dxa"/>
            <w:vAlign w:val="center"/>
          </w:tcPr>
          <w:p w:rsidR="00217259" w:rsidRPr="00711F38" w:rsidRDefault="00217259" w:rsidP="00217259">
            <w:pPr>
              <w:widowControl/>
              <w:autoSpaceDN/>
              <w:adjustRightInd/>
              <w:spacing w:line="240" w:lineRule="auto"/>
            </w:pPr>
            <w:r w:rsidRPr="00711F38">
              <w:t>с. Нижний Мамон, ул.40 лет Победы, 19 б</w:t>
            </w:r>
          </w:p>
        </w:tc>
        <w:tc>
          <w:tcPr>
            <w:tcW w:w="1559" w:type="dxa"/>
            <w:vAlign w:val="center"/>
          </w:tcPr>
          <w:p w:rsidR="00217259" w:rsidRPr="00711F38" w:rsidRDefault="00217259" w:rsidP="00217259">
            <w:pPr>
              <w:widowControl/>
              <w:autoSpaceDN/>
              <w:adjustRightInd/>
              <w:spacing w:line="240" w:lineRule="auto"/>
              <w:jc w:val="center"/>
            </w:pPr>
            <w:r w:rsidRPr="00711F38">
              <w:t xml:space="preserve">0,3 </w:t>
            </w:r>
          </w:p>
        </w:tc>
      </w:tr>
      <w:tr w:rsidR="00217259" w:rsidRPr="005C3B95" w:rsidTr="00217259">
        <w:tc>
          <w:tcPr>
            <w:tcW w:w="567" w:type="dxa"/>
            <w:vAlign w:val="center"/>
          </w:tcPr>
          <w:p w:rsidR="00217259" w:rsidRPr="00711F38" w:rsidRDefault="00217259" w:rsidP="0075410E">
            <w:pPr>
              <w:pStyle w:val="af8"/>
              <w:numPr>
                <w:ilvl w:val="0"/>
                <w:numId w:val="133"/>
              </w:numPr>
              <w:shd w:val="clear" w:color="auto" w:fill="FFFFFF"/>
              <w:jc w:val="center"/>
            </w:pPr>
          </w:p>
        </w:tc>
        <w:tc>
          <w:tcPr>
            <w:tcW w:w="2552" w:type="dxa"/>
            <w:vAlign w:val="center"/>
          </w:tcPr>
          <w:p w:rsidR="00217259" w:rsidRPr="00711F38" w:rsidRDefault="009055F2" w:rsidP="00217259">
            <w:pPr>
              <w:widowControl/>
              <w:autoSpaceDN/>
              <w:adjustRightInd/>
              <w:spacing w:line="240" w:lineRule="auto"/>
            </w:pPr>
            <w:r w:rsidRPr="00711F38">
              <w:t>гаражи больницы</w:t>
            </w:r>
          </w:p>
        </w:tc>
        <w:tc>
          <w:tcPr>
            <w:tcW w:w="2126" w:type="dxa"/>
            <w:vAlign w:val="center"/>
          </w:tcPr>
          <w:p w:rsidR="00217259" w:rsidRPr="00711F38" w:rsidRDefault="00217259" w:rsidP="00217259">
            <w:pPr>
              <w:widowControl/>
              <w:autoSpaceDN/>
              <w:adjustRightInd/>
              <w:spacing w:line="240" w:lineRule="auto"/>
              <w:jc w:val="center"/>
            </w:pPr>
            <w:r w:rsidRPr="00711F38">
              <w:t>36:06:0900008:122</w:t>
            </w:r>
          </w:p>
        </w:tc>
        <w:tc>
          <w:tcPr>
            <w:tcW w:w="2835" w:type="dxa"/>
            <w:vAlign w:val="center"/>
          </w:tcPr>
          <w:p w:rsidR="00217259" w:rsidRPr="00711F38" w:rsidRDefault="00217259" w:rsidP="00217259">
            <w:pPr>
              <w:widowControl/>
              <w:autoSpaceDN/>
              <w:adjustRightInd/>
              <w:spacing w:line="240" w:lineRule="auto"/>
            </w:pPr>
            <w:r w:rsidRPr="00711F38">
              <w:t>с. Нижний Мамон, ул.40 лет Победы, 19 а</w:t>
            </w:r>
          </w:p>
        </w:tc>
        <w:tc>
          <w:tcPr>
            <w:tcW w:w="1559" w:type="dxa"/>
            <w:vAlign w:val="center"/>
          </w:tcPr>
          <w:p w:rsidR="00217259" w:rsidRPr="00711F38" w:rsidRDefault="00217259" w:rsidP="00217259">
            <w:pPr>
              <w:widowControl/>
              <w:autoSpaceDN/>
              <w:adjustRightInd/>
              <w:spacing w:line="240" w:lineRule="auto"/>
              <w:jc w:val="center"/>
            </w:pPr>
            <w:r w:rsidRPr="00711F38">
              <w:t>0,04</w:t>
            </w:r>
          </w:p>
        </w:tc>
      </w:tr>
      <w:tr w:rsidR="00217259" w:rsidRPr="005C3B95" w:rsidTr="00217259">
        <w:tc>
          <w:tcPr>
            <w:tcW w:w="567" w:type="dxa"/>
            <w:vAlign w:val="center"/>
          </w:tcPr>
          <w:p w:rsidR="00217259" w:rsidRPr="00711F38" w:rsidRDefault="00217259" w:rsidP="0075410E">
            <w:pPr>
              <w:pStyle w:val="af8"/>
              <w:numPr>
                <w:ilvl w:val="0"/>
                <w:numId w:val="133"/>
              </w:numPr>
              <w:shd w:val="clear" w:color="auto" w:fill="FFFFFF"/>
              <w:jc w:val="center"/>
            </w:pPr>
          </w:p>
        </w:tc>
        <w:tc>
          <w:tcPr>
            <w:tcW w:w="2552" w:type="dxa"/>
            <w:vAlign w:val="center"/>
          </w:tcPr>
          <w:p w:rsidR="00217259" w:rsidRPr="00711F38" w:rsidRDefault="00217259" w:rsidP="00217259">
            <w:pPr>
              <w:widowControl/>
              <w:autoSpaceDN/>
              <w:adjustRightInd/>
              <w:spacing w:line="240" w:lineRule="auto"/>
            </w:pPr>
            <w:r w:rsidRPr="00711F38">
              <w:t>школа № 1</w:t>
            </w:r>
          </w:p>
        </w:tc>
        <w:tc>
          <w:tcPr>
            <w:tcW w:w="2126" w:type="dxa"/>
            <w:vAlign w:val="center"/>
          </w:tcPr>
          <w:p w:rsidR="00217259" w:rsidRPr="00711F38" w:rsidRDefault="00217259" w:rsidP="00217259">
            <w:pPr>
              <w:widowControl/>
              <w:autoSpaceDN/>
              <w:adjustRightInd/>
              <w:spacing w:line="240" w:lineRule="auto"/>
              <w:jc w:val="center"/>
            </w:pPr>
            <w:r w:rsidRPr="00711F38">
              <w:t>36:06:0900008:91</w:t>
            </w:r>
          </w:p>
        </w:tc>
        <w:tc>
          <w:tcPr>
            <w:tcW w:w="2835" w:type="dxa"/>
            <w:vAlign w:val="center"/>
          </w:tcPr>
          <w:p w:rsidR="00217259" w:rsidRPr="00711F38" w:rsidRDefault="00217259" w:rsidP="00217259">
            <w:pPr>
              <w:widowControl/>
              <w:autoSpaceDN/>
              <w:adjustRightInd/>
              <w:spacing w:line="240" w:lineRule="auto"/>
            </w:pPr>
            <w:r w:rsidRPr="00711F38">
              <w:t>с. Нижний Мамон, ул.40 лет Победы, 22</w:t>
            </w:r>
          </w:p>
        </w:tc>
        <w:tc>
          <w:tcPr>
            <w:tcW w:w="1559" w:type="dxa"/>
            <w:vAlign w:val="center"/>
          </w:tcPr>
          <w:p w:rsidR="00217259" w:rsidRPr="00711F38" w:rsidRDefault="00217259" w:rsidP="00217259">
            <w:pPr>
              <w:widowControl/>
              <w:autoSpaceDN/>
              <w:adjustRightInd/>
              <w:spacing w:line="240" w:lineRule="auto"/>
              <w:jc w:val="center"/>
            </w:pPr>
            <w:r w:rsidRPr="00711F38">
              <w:t>2,45</w:t>
            </w:r>
          </w:p>
        </w:tc>
      </w:tr>
      <w:tr w:rsidR="00217259" w:rsidRPr="005C3B95" w:rsidTr="00217259">
        <w:tc>
          <w:tcPr>
            <w:tcW w:w="567" w:type="dxa"/>
            <w:vAlign w:val="center"/>
          </w:tcPr>
          <w:p w:rsidR="00217259" w:rsidRPr="00711F38" w:rsidRDefault="00217259" w:rsidP="0075410E">
            <w:pPr>
              <w:pStyle w:val="af8"/>
              <w:numPr>
                <w:ilvl w:val="0"/>
                <w:numId w:val="133"/>
              </w:numPr>
              <w:shd w:val="clear" w:color="auto" w:fill="FFFFFF"/>
              <w:jc w:val="center"/>
            </w:pPr>
          </w:p>
        </w:tc>
        <w:tc>
          <w:tcPr>
            <w:tcW w:w="2552" w:type="dxa"/>
            <w:vAlign w:val="center"/>
          </w:tcPr>
          <w:p w:rsidR="00217259" w:rsidRPr="00711F38" w:rsidRDefault="00217259" w:rsidP="00217259">
            <w:pPr>
              <w:widowControl/>
              <w:autoSpaceDN/>
              <w:adjustRightInd/>
              <w:spacing w:line="240" w:lineRule="auto"/>
            </w:pPr>
            <w:r w:rsidRPr="00711F38">
              <w:t>школа № 2</w:t>
            </w:r>
          </w:p>
        </w:tc>
        <w:tc>
          <w:tcPr>
            <w:tcW w:w="2126" w:type="dxa"/>
            <w:vAlign w:val="center"/>
          </w:tcPr>
          <w:p w:rsidR="00217259" w:rsidRPr="00711F38" w:rsidRDefault="00217259" w:rsidP="00217259">
            <w:pPr>
              <w:widowControl/>
              <w:autoSpaceDN/>
              <w:adjustRightInd/>
              <w:spacing w:line="240" w:lineRule="auto"/>
              <w:jc w:val="center"/>
            </w:pPr>
            <w:r w:rsidRPr="00711F38">
              <w:t>36:06:1000004:210</w:t>
            </w:r>
          </w:p>
        </w:tc>
        <w:tc>
          <w:tcPr>
            <w:tcW w:w="2835" w:type="dxa"/>
            <w:vAlign w:val="center"/>
          </w:tcPr>
          <w:p w:rsidR="00217259" w:rsidRPr="00711F38" w:rsidRDefault="00217259" w:rsidP="00217259">
            <w:pPr>
              <w:widowControl/>
              <w:autoSpaceDN/>
              <w:adjustRightInd/>
              <w:spacing w:line="240" w:lineRule="auto"/>
            </w:pPr>
            <w:r w:rsidRPr="00711F38">
              <w:t xml:space="preserve">с. Нижний Мамон, ул. </w:t>
            </w:r>
            <w:proofErr w:type="gramStart"/>
            <w:r w:rsidRPr="00711F38">
              <w:t>Первомайская</w:t>
            </w:r>
            <w:proofErr w:type="gramEnd"/>
            <w:r w:rsidRPr="00711F38">
              <w:t>, 39</w:t>
            </w:r>
          </w:p>
        </w:tc>
        <w:tc>
          <w:tcPr>
            <w:tcW w:w="1559" w:type="dxa"/>
            <w:vAlign w:val="center"/>
          </w:tcPr>
          <w:p w:rsidR="00217259" w:rsidRPr="00711F38" w:rsidRDefault="00217259" w:rsidP="00217259">
            <w:pPr>
              <w:widowControl/>
              <w:autoSpaceDN/>
              <w:adjustRightInd/>
              <w:spacing w:line="240" w:lineRule="auto"/>
              <w:jc w:val="center"/>
            </w:pPr>
            <w:r w:rsidRPr="00711F38">
              <w:t>1,62</w:t>
            </w:r>
          </w:p>
        </w:tc>
      </w:tr>
      <w:tr w:rsidR="00217259" w:rsidRPr="005C3B95" w:rsidTr="00217259">
        <w:tc>
          <w:tcPr>
            <w:tcW w:w="567" w:type="dxa"/>
            <w:vAlign w:val="center"/>
          </w:tcPr>
          <w:p w:rsidR="00217259" w:rsidRPr="00711F38" w:rsidRDefault="00217259" w:rsidP="0075410E">
            <w:pPr>
              <w:pStyle w:val="af8"/>
              <w:numPr>
                <w:ilvl w:val="0"/>
                <w:numId w:val="133"/>
              </w:numPr>
              <w:shd w:val="clear" w:color="auto" w:fill="FFFFFF"/>
              <w:jc w:val="center"/>
            </w:pPr>
          </w:p>
        </w:tc>
        <w:tc>
          <w:tcPr>
            <w:tcW w:w="2552" w:type="dxa"/>
            <w:vAlign w:val="center"/>
          </w:tcPr>
          <w:p w:rsidR="00217259" w:rsidRPr="00711F38" w:rsidRDefault="00217259" w:rsidP="00217259">
            <w:pPr>
              <w:widowControl/>
              <w:autoSpaceDN/>
              <w:adjustRightInd/>
              <w:spacing w:line="240" w:lineRule="auto"/>
            </w:pPr>
            <w:r w:rsidRPr="00711F38">
              <w:t>детский сад №3</w:t>
            </w:r>
          </w:p>
        </w:tc>
        <w:tc>
          <w:tcPr>
            <w:tcW w:w="2126" w:type="dxa"/>
            <w:vAlign w:val="center"/>
          </w:tcPr>
          <w:p w:rsidR="00217259" w:rsidRPr="00711F38" w:rsidRDefault="00217259" w:rsidP="00217259">
            <w:pPr>
              <w:widowControl/>
              <w:autoSpaceDN/>
              <w:adjustRightInd/>
              <w:spacing w:line="240" w:lineRule="auto"/>
              <w:jc w:val="center"/>
            </w:pPr>
            <w:r w:rsidRPr="00711F38">
              <w:t>36:06:0900008:89</w:t>
            </w:r>
          </w:p>
        </w:tc>
        <w:tc>
          <w:tcPr>
            <w:tcW w:w="2835" w:type="dxa"/>
            <w:vAlign w:val="center"/>
          </w:tcPr>
          <w:p w:rsidR="00217259" w:rsidRPr="00711F38" w:rsidRDefault="00217259" w:rsidP="00217259">
            <w:pPr>
              <w:widowControl/>
              <w:autoSpaceDN/>
              <w:adjustRightInd/>
              <w:spacing w:line="240" w:lineRule="auto"/>
            </w:pPr>
            <w:r w:rsidRPr="00711F38">
              <w:t>с. Нижний Мамон, ул.40 лет Победы, 3</w:t>
            </w:r>
          </w:p>
        </w:tc>
        <w:tc>
          <w:tcPr>
            <w:tcW w:w="1559" w:type="dxa"/>
            <w:vAlign w:val="center"/>
          </w:tcPr>
          <w:p w:rsidR="00217259" w:rsidRPr="00711F38" w:rsidRDefault="00217259" w:rsidP="00217259">
            <w:pPr>
              <w:widowControl/>
              <w:autoSpaceDN/>
              <w:adjustRightInd/>
              <w:spacing w:line="240" w:lineRule="auto"/>
              <w:jc w:val="center"/>
            </w:pPr>
            <w:r w:rsidRPr="00711F38">
              <w:t>0,46</w:t>
            </w:r>
          </w:p>
        </w:tc>
      </w:tr>
      <w:tr w:rsidR="00217259" w:rsidRPr="005C3B95" w:rsidTr="00217259">
        <w:tc>
          <w:tcPr>
            <w:tcW w:w="567" w:type="dxa"/>
            <w:vAlign w:val="center"/>
          </w:tcPr>
          <w:p w:rsidR="00217259" w:rsidRPr="00711F38" w:rsidRDefault="00217259" w:rsidP="0075410E">
            <w:pPr>
              <w:pStyle w:val="af8"/>
              <w:numPr>
                <w:ilvl w:val="0"/>
                <w:numId w:val="133"/>
              </w:numPr>
              <w:shd w:val="clear" w:color="auto" w:fill="FFFFFF"/>
              <w:jc w:val="center"/>
            </w:pPr>
          </w:p>
        </w:tc>
        <w:tc>
          <w:tcPr>
            <w:tcW w:w="2552" w:type="dxa"/>
            <w:vAlign w:val="center"/>
          </w:tcPr>
          <w:p w:rsidR="00217259" w:rsidRPr="00711F38" w:rsidRDefault="00217259" w:rsidP="00217259">
            <w:pPr>
              <w:widowControl/>
              <w:autoSpaceDN/>
              <w:adjustRightInd/>
              <w:spacing w:line="240" w:lineRule="auto"/>
            </w:pPr>
            <w:r w:rsidRPr="00711F38">
              <w:t>детский сад №8</w:t>
            </w:r>
          </w:p>
        </w:tc>
        <w:tc>
          <w:tcPr>
            <w:tcW w:w="2126" w:type="dxa"/>
            <w:vAlign w:val="center"/>
          </w:tcPr>
          <w:p w:rsidR="00217259" w:rsidRPr="00711F38" w:rsidRDefault="00217259" w:rsidP="00217259">
            <w:pPr>
              <w:widowControl/>
              <w:autoSpaceDN/>
              <w:adjustRightInd/>
              <w:spacing w:line="240" w:lineRule="auto"/>
              <w:jc w:val="center"/>
            </w:pPr>
            <w:r w:rsidRPr="00711F38">
              <w:t>36:06:1000004:245</w:t>
            </w:r>
          </w:p>
        </w:tc>
        <w:tc>
          <w:tcPr>
            <w:tcW w:w="2835" w:type="dxa"/>
            <w:vAlign w:val="center"/>
          </w:tcPr>
          <w:p w:rsidR="00217259" w:rsidRPr="00711F38" w:rsidRDefault="00217259" w:rsidP="00217259">
            <w:pPr>
              <w:widowControl/>
              <w:autoSpaceDN/>
              <w:adjustRightInd/>
              <w:spacing w:line="240" w:lineRule="auto"/>
            </w:pPr>
            <w:r w:rsidRPr="00711F38">
              <w:t xml:space="preserve">с. Нижний Мамон, ул. </w:t>
            </w:r>
            <w:proofErr w:type="gramStart"/>
            <w:r w:rsidRPr="00711F38">
              <w:t>Первомайская</w:t>
            </w:r>
            <w:proofErr w:type="gramEnd"/>
            <w:r w:rsidRPr="00711F38">
              <w:t>, 39а</w:t>
            </w:r>
          </w:p>
        </w:tc>
        <w:tc>
          <w:tcPr>
            <w:tcW w:w="1559" w:type="dxa"/>
            <w:vAlign w:val="center"/>
          </w:tcPr>
          <w:p w:rsidR="00217259" w:rsidRPr="00711F38" w:rsidRDefault="00217259" w:rsidP="00217259">
            <w:pPr>
              <w:widowControl/>
              <w:autoSpaceDN/>
              <w:adjustRightInd/>
              <w:spacing w:line="240" w:lineRule="auto"/>
              <w:jc w:val="center"/>
            </w:pPr>
            <w:r w:rsidRPr="00711F38">
              <w:t>0,65</w:t>
            </w:r>
          </w:p>
        </w:tc>
      </w:tr>
      <w:tr w:rsidR="00217259" w:rsidRPr="005C3B95" w:rsidTr="00217259">
        <w:tc>
          <w:tcPr>
            <w:tcW w:w="567" w:type="dxa"/>
            <w:vAlign w:val="center"/>
          </w:tcPr>
          <w:p w:rsidR="00217259" w:rsidRPr="00711F38" w:rsidRDefault="00217259" w:rsidP="0075410E">
            <w:pPr>
              <w:pStyle w:val="af8"/>
              <w:numPr>
                <w:ilvl w:val="0"/>
                <w:numId w:val="133"/>
              </w:numPr>
              <w:shd w:val="clear" w:color="auto" w:fill="FFFFFF"/>
              <w:jc w:val="center"/>
            </w:pPr>
          </w:p>
        </w:tc>
        <w:tc>
          <w:tcPr>
            <w:tcW w:w="2552" w:type="dxa"/>
            <w:vAlign w:val="center"/>
          </w:tcPr>
          <w:p w:rsidR="00217259" w:rsidRPr="00711F38" w:rsidRDefault="00217259" w:rsidP="00217259">
            <w:pPr>
              <w:widowControl/>
              <w:autoSpaceDN/>
              <w:adjustRightInd/>
              <w:spacing w:line="240" w:lineRule="auto"/>
            </w:pPr>
            <w:r w:rsidRPr="00711F38">
              <w:t>жилой дом (ЛПХ)</w:t>
            </w:r>
          </w:p>
        </w:tc>
        <w:tc>
          <w:tcPr>
            <w:tcW w:w="2126" w:type="dxa"/>
            <w:vAlign w:val="center"/>
          </w:tcPr>
          <w:p w:rsidR="00217259" w:rsidRPr="00711F38" w:rsidRDefault="00217259" w:rsidP="00217259">
            <w:pPr>
              <w:widowControl/>
              <w:autoSpaceDN/>
              <w:adjustRightInd/>
              <w:spacing w:line="240" w:lineRule="auto"/>
              <w:jc w:val="center"/>
            </w:pPr>
            <w:r w:rsidRPr="00711F38">
              <w:t>36:06:1000006:29</w:t>
            </w:r>
          </w:p>
        </w:tc>
        <w:tc>
          <w:tcPr>
            <w:tcW w:w="2835" w:type="dxa"/>
            <w:vAlign w:val="center"/>
          </w:tcPr>
          <w:p w:rsidR="00217259" w:rsidRPr="00711F38" w:rsidRDefault="00217259" w:rsidP="00217259">
            <w:pPr>
              <w:widowControl/>
              <w:autoSpaceDN/>
              <w:adjustRightInd/>
              <w:spacing w:line="240" w:lineRule="auto"/>
            </w:pPr>
            <w:r w:rsidRPr="00711F38">
              <w:t>с. Нижний Мамон, ул. Кольцовская, 24</w:t>
            </w:r>
          </w:p>
        </w:tc>
        <w:tc>
          <w:tcPr>
            <w:tcW w:w="1559" w:type="dxa"/>
            <w:vAlign w:val="center"/>
          </w:tcPr>
          <w:p w:rsidR="00217259" w:rsidRPr="00711F38" w:rsidRDefault="00217259" w:rsidP="00217259">
            <w:pPr>
              <w:widowControl/>
              <w:autoSpaceDN/>
              <w:adjustRightInd/>
              <w:spacing w:line="240" w:lineRule="auto"/>
              <w:jc w:val="center"/>
            </w:pPr>
            <w:r w:rsidRPr="00711F38">
              <w:t>0,36</w:t>
            </w:r>
          </w:p>
        </w:tc>
      </w:tr>
    </w:tbl>
    <w:p w:rsidR="00375A32" w:rsidRPr="007779D1" w:rsidRDefault="00375A32" w:rsidP="00375A32">
      <w:pPr>
        <w:pStyle w:val="12"/>
        <w:ind w:left="1276" w:hanging="283"/>
        <w:outlineLvl w:val="1"/>
        <w:rPr>
          <w:rFonts w:eastAsia="Arial Unicode MS"/>
          <w:snapToGrid w:val="0"/>
          <w:color w:val="0070C0"/>
        </w:rPr>
      </w:pPr>
      <w:r w:rsidRPr="007779D1">
        <w:rPr>
          <w:rFonts w:eastAsia="Arial Unicode MS"/>
          <w:snapToGrid w:val="0"/>
          <w:color w:val="0070C0"/>
        </w:rPr>
        <w:lastRenderedPageBreak/>
        <w:t>Санитарно-эпидемиологическое заключение по проекту санитарно-защитной зоны</w:t>
      </w:r>
    </w:p>
    <w:p w:rsidR="00026042" w:rsidRPr="005C3B95" w:rsidRDefault="007779D1" w:rsidP="00217259">
      <w:pPr>
        <w:pStyle w:val="a0"/>
        <w:jc w:val="both"/>
        <w:rPr>
          <w:snapToGrid w:val="0"/>
          <w:sz w:val="24"/>
          <w:szCs w:val="24"/>
        </w:rPr>
      </w:pPr>
      <w:r w:rsidRPr="00392CF1">
        <w:rPr>
          <w:snapToGrid w:val="0"/>
          <w:sz w:val="24"/>
          <w:szCs w:val="24"/>
        </w:rP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31.5pt" o:ole="">
            <v:imagedata r:id="rId48" o:title=""/>
          </v:shape>
          <o:OLEObject Type="Embed" ProgID="AcroExch.Document.DC" ShapeID="_x0000_i1025" DrawAspect="Content" ObjectID="_1673268654" r:id="rId49"/>
        </w:object>
      </w:r>
    </w:p>
    <w:sectPr w:rsidR="00026042" w:rsidRPr="005C3B95" w:rsidSect="00FC4A7E">
      <w:headerReference w:type="default" r:id="rId50"/>
      <w:footerReference w:type="default" r:id="rId51"/>
      <w:pgSz w:w="11906" w:h="16838"/>
      <w:pgMar w:top="993" w:right="851" w:bottom="1135" w:left="1134" w:header="568" w:footer="692" w:gutter="0"/>
      <w:cols w:space="720"/>
      <w:noEndnote/>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B2FEB" w:rsidRDefault="00DB2FEB">
      <w:pPr>
        <w:spacing w:line="240" w:lineRule="auto"/>
      </w:pPr>
      <w:r>
        <w:separator/>
      </w:r>
    </w:p>
  </w:endnote>
  <w:endnote w:type="continuationSeparator" w:id="0">
    <w:p w:rsidR="00DB2FEB" w:rsidRDefault="00DB2FEB">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OpenSymbol">
    <w:panose1 w:val="05010000000000000000"/>
    <w:charset w:val="00"/>
    <w:family w:val="auto"/>
    <w:pitch w:val="variable"/>
    <w:sig w:usb0="800000AF"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StarSymbol">
    <w:altName w:val="Times New Roman"/>
    <w:charset w:val="CC"/>
    <w:family w:val="auto"/>
    <w:pitch w:val="default"/>
    <w:sig w:usb0="00000000" w:usb1="00000000" w:usb2="00000000" w:usb3="00000000" w:csb0="00000000"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20002A87" w:usb1="00000000" w:usb2="00000000"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Antiqua">
    <w:altName w:val="Times New Roman"/>
    <w:charset w:val="00"/>
    <w:family w:val="auto"/>
    <w:pitch w:val="variable"/>
    <w:sig w:usb0="00000007" w:usb1="00000000" w:usb2="00000000" w:usb3="00000000" w:csb0="00000013" w:csb1="00000000"/>
  </w:font>
  <w:font w:name="AGGal">
    <w:altName w:val="Times New Roman"/>
    <w:charset w:val="00"/>
    <w:family w:val="auto"/>
    <w:pitch w:val="variable"/>
    <w:sig w:usb0="00000000" w:usb1="00000000" w:usb2="00000000" w:usb3="00000000" w:csb0="00000000" w:csb1="00000000"/>
  </w:font>
  <w:font w:name="Arial Narrow">
    <w:panose1 w:val="020B0606020202030204"/>
    <w:charset w:val="CC"/>
    <w:family w:val="swiss"/>
    <w:pitch w:val="variable"/>
    <w:sig w:usb0="00000287" w:usb1="00000800" w:usb2="00000000" w:usb3="00000000" w:csb0="0000009F" w:csb1="00000000"/>
  </w:font>
  <w:font w:name="TimesNewRomanPSMT">
    <w:altName w:val="Times New Roman"/>
    <w:charset w:val="CC"/>
    <w:family w:val="roman"/>
    <w:pitch w:val="default"/>
    <w:sig w:usb0="00000201" w:usb1="08070000" w:usb2="00000010" w:usb3="00000000" w:csb0="00020004" w:csb1="00000000"/>
  </w:font>
  <w:font w:name="TimesNewRoman">
    <w:altName w:val="MS Mincho"/>
    <w:panose1 w:val="00000000000000000000"/>
    <w:charset w:val="80"/>
    <w:family w:val="auto"/>
    <w:notTrueType/>
    <w:pitch w:val="default"/>
    <w:sig w:usb0="00000201" w:usb1="08070000" w:usb2="00000010" w:usb3="00000000" w:csb0="00020004" w:csb1="00000000"/>
  </w:font>
  <w:font w:name="TimesNewRomanPS-BoldMT">
    <w:altName w:val="MS Mincho"/>
    <w:panose1 w:val="00000000000000000000"/>
    <w:charset w:val="80"/>
    <w:family w:val="auto"/>
    <w:notTrueType/>
    <w:pitch w:val="default"/>
    <w:sig w:usb0="00000000" w:usb1="08070000" w:usb2="00000010" w:usb3="00000000" w:csb0="00020000" w:csb1="00000000"/>
  </w:font>
  <w:font w:name="TimesNewRomanPS-ItalicMT">
    <w:altName w:val="CommercialScript BT"/>
    <w:charset w:val="CC"/>
    <w:family w:val="script"/>
    <w:pitch w:val="default"/>
    <w:sig w:usb0="00000000" w:usb1="00000000" w:usb2="00000000" w:usb3="00000000" w:csb0="00000000"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68578811"/>
      <w:docPartObj>
        <w:docPartGallery w:val="Page Numbers (Bottom of Page)"/>
        <w:docPartUnique/>
      </w:docPartObj>
    </w:sdtPr>
    <w:sdtContent>
      <w:p w:rsidR="00DB2FEB" w:rsidRDefault="00C8138E">
        <w:pPr>
          <w:pStyle w:val="af3"/>
          <w:jc w:val="center"/>
        </w:pPr>
        <w:r>
          <w:fldChar w:fldCharType="begin"/>
        </w:r>
        <w:r w:rsidR="006360AF">
          <w:instrText>PAGE   \* MERGEFORMAT</w:instrText>
        </w:r>
        <w:r>
          <w:fldChar w:fldCharType="separate"/>
        </w:r>
        <w:r w:rsidR="00EB7198">
          <w:rPr>
            <w:noProof/>
          </w:rPr>
          <w:t>2</w:t>
        </w:r>
        <w:r>
          <w:rPr>
            <w:noProof/>
          </w:rPr>
          <w:fldChar w:fldCharType="end"/>
        </w:r>
      </w:p>
    </w:sdtContent>
  </w:sdt>
  <w:p w:rsidR="00DB2FEB" w:rsidRPr="00586B60" w:rsidRDefault="00DB2FEB" w:rsidP="00586B60">
    <w:pPr>
      <w:pStyle w:val="af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B2FEB" w:rsidRDefault="00DB2FEB">
      <w:pPr>
        <w:spacing w:line="240" w:lineRule="auto"/>
      </w:pPr>
      <w:r>
        <w:separator/>
      </w:r>
    </w:p>
  </w:footnote>
  <w:footnote w:type="continuationSeparator" w:id="0">
    <w:p w:rsidR="00DB2FEB" w:rsidRDefault="00DB2FEB">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2FEB" w:rsidRPr="003A3DF4" w:rsidRDefault="00DB2FEB" w:rsidP="003A3DF4">
    <w:pPr>
      <w:pStyle w:val="ab"/>
      <w:jc w:val="center"/>
      <w:rPr>
        <w:i/>
      </w:rPr>
    </w:pPr>
    <w:r w:rsidRPr="003A3DF4">
      <w:rPr>
        <w:i/>
      </w:rPr>
      <w:t>БУ ВО «Нормативно-проектный центр»</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nsid w:val="00000002"/>
    <w:multiLevelType w:val="multilevel"/>
    <w:tmpl w:val="EA38EDF8"/>
    <w:name w:val="WW8Num15"/>
    <w:lvl w:ilvl="0">
      <w:start w:val="1"/>
      <w:numFmt w:val="decimal"/>
      <w:lvlText w:val="%1."/>
      <w:lvlJc w:val="left"/>
      <w:pPr>
        <w:tabs>
          <w:tab w:val="num" w:pos="720"/>
        </w:tabs>
        <w:ind w:left="720" w:hanging="360"/>
      </w:pPr>
    </w:lvl>
    <w:lvl w:ilvl="1">
      <w:start w:val="5"/>
      <w:numFmt w:val="decimal"/>
      <w:isLgl/>
      <w:lvlText w:val="%1.%2."/>
      <w:lvlJc w:val="left"/>
      <w:pPr>
        <w:ind w:left="720" w:hanging="36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00000003"/>
    <w:multiLevelType w:val="singleLevel"/>
    <w:tmpl w:val="00000003"/>
    <w:lvl w:ilvl="0">
      <w:start w:val="1"/>
      <w:numFmt w:val="bullet"/>
      <w:lvlText w:val=""/>
      <w:lvlJc w:val="left"/>
      <w:pPr>
        <w:tabs>
          <w:tab w:val="num" w:pos="720"/>
        </w:tabs>
        <w:ind w:left="0" w:firstLine="0"/>
      </w:pPr>
      <w:rPr>
        <w:rFonts w:ascii="Symbol" w:hAnsi="Symbol" w:cs="OpenSymbol"/>
      </w:rPr>
    </w:lvl>
  </w:abstractNum>
  <w:abstractNum w:abstractNumId="3">
    <w:nsid w:val="00000004"/>
    <w:multiLevelType w:val="singleLevel"/>
    <w:tmpl w:val="00000004"/>
    <w:lvl w:ilvl="0">
      <w:start w:val="1"/>
      <w:numFmt w:val="bullet"/>
      <w:lvlText w:val=""/>
      <w:lvlJc w:val="left"/>
      <w:pPr>
        <w:tabs>
          <w:tab w:val="num" w:pos="720"/>
        </w:tabs>
        <w:ind w:left="720" w:hanging="360"/>
      </w:pPr>
      <w:rPr>
        <w:rFonts w:ascii="Symbol" w:hAnsi="Symbol"/>
        <w:b w:val="0"/>
        <w:sz w:val="20"/>
        <w:szCs w:val="20"/>
      </w:rPr>
    </w:lvl>
  </w:abstractNum>
  <w:abstractNum w:abstractNumId="4">
    <w:nsid w:val="00000005"/>
    <w:multiLevelType w:val="multilevel"/>
    <w:tmpl w:val="5316D996"/>
    <w:name w:val="WW8Num29"/>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5">
    <w:nsid w:val="00000006"/>
    <w:multiLevelType w:val="multilevel"/>
    <w:tmpl w:val="D8FA8330"/>
    <w:name w:val="WW8Num3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6">
    <w:nsid w:val="00000007"/>
    <w:multiLevelType w:val="multilevel"/>
    <w:tmpl w:val="592E8AC0"/>
    <w:lvl w:ilvl="0">
      <w:start w:val="1"/>
      <w:numFmt w:val="bullet"/>
      <w:lvlText w:val=""/>
      <w:lvlJc w:val="left"/>
      <w:pPr>
        <w:tabs>
          <w:tab w:val="num" w:pos="720"/>
        </w:tabs>
        <w:ind w:left="720" w:hanging="360"/>
      </w:pPr>
      <w:rPr>
        <w:rFonts w:ascii="Symbol" w:hAnsi="Symbol"/>
        <w:b/>
        <w:sz w:val="20"/>
        <w:szCs w:val="20"/>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b/>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b/>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7">
    <w:nsid w:val="00000009"/>
    <w:multiLevelType w:val="multilevel"/>
    <w:tmpl w:val="EBBE5FA6"/>
    <w:lvl w:ilvl="0">
      <w:start w:val="1"/>
      <w:numFmt w:val="bullet"/>
      <w:lvlText w:val=""/>
      <w:lvlJc w:val="left"/>
      <w:pPr>
        <w:tabs>
          <w:tab w:val="num" w:pos="0"/>
        </w:tabs>
        <w:ind w:left="720" w:hanging="360"/>
      </w:pPr>
      <w:rPr>
        <w:rFonts w:ascii="Symbol" w:hAnsi="Symbol" w:cs="StarSymbol"/>
        <w:b/>
        <w:sz w:val="18"/>
        <w:szCs w:val="18"/>
      </w:rPr>
    </w:lvl>
    <w:lvl w:ilvl="1">
      <w:start w:val="1"/>
      <w:numFmt w:val="bullet"/>
      <w:lvlText w:val=""/>
      <w:lvlJc w:val="left"/>
      <w:pPr>
        <w:tabs>
          <w:tab w:val="num" w:pos="0"/>
        </w:tabs>
        <w:ind w:left="1440" w:hanging="360"/>
      </w:pPr>
      <w:rPr>
        <w:rFonts w:ascii="Symbol" w:hAnsi="Symbol"/>
        <w:b/>
      </w:rPr>
    </w:lvl>
    <w:lvl w:ilvl="2">
      <w:start w:val="1"/>
      <w:numFmt w:val="lowerRoman"/>
      <w:lvlText w:val="%3."/>
      <w:lvlJc w:val="left"/>
      <w:pPr>
        <w:tabs>
          <w:tab w:val="num" w:pos="0"/>
        </w:tabs>
        <w:ind w:left="2160" w:hanging="180"/>
      </w:pPr>
    </w:lvl>
    <w:lvl w:ilvl="3">
      <w:start w:val="1"/>
      <w:numFmt w:val="decimal"/>
      <w:lvlText w:val="%4."/>
      <w:lvlJc w:val="left"/>
      <w:pPr>
        <w:tabs>
          <w:tab w:val="num" w:pos="0"/>
        </w:tabs>
        <w:ind w:left="2880" w:hanging="360"/>
      </w:pPr>
      <w:rPr>
        <w:b/>
      </w:rPr>
    </w:lvl>
    <w:lvl w:ilvl="4">
      <w:start w:val="1"/>
      <w:numFmt w:val="lowerLetter"/>
      <w:lvlText w:val="%5."/>
      <w:lvlJc w:val="left"/>
      <w:pPr>
        <w:tabs>
          <w:tab w:val="num" w:pos="0"/>
        </w:tabs>
        <w:ind w:left="3600" w:hanging="360"/>
      </w:pPr>
    </w:lvl>
    <w:lvl w:ilvl="5">
      <w:start w:val="1"/>
      <w:numFmt w:val="lowerRoman"/>
      <w:lvlText w:val="%6."/>
      <w:lvlJc w:val="left"/>
      <w:pPr>
        <w:tabs>
          <w:tab w:val="num" w:pos="0"/>
        </w:tabs>
        <w:ind w:left="4320" w:hanging="180"/>
      </w:pPr>
    </w:lvl>
    <w:lvl w:ilvl="6">
      <w:start w:val="1"/>
      <w:numFmt w:val="decimal"/>
      <w:lvlText w:val="%7."/>
      <w:lvlJc w:val="left"/>
      <w:pPr>
        <w:tabs>
          <w:tab w:val="num" w:pos="0"/>
        </w:tabs>
        <w:ind w:left="5040" w:hanging="360"/>
      </w:pPr>
      <w:rPr>
        <w:b/>
      </w:rPr>
    </w:lvl>
    <w:lvl w:ilvl="7">
      <w:start w:val="1"/>
      <w:numFmt w:val="lowerLetter"/>
      <w:lvlText w:val="%8."/>
      <w:lvlJc w:val="left"/>
      <w:pPr>
        <w:tabs>
          <w:tab w:val="num" w:pos="0"/>
        </w:tabs>
        <w:ind w:left="5760" w:hanging="360"/>
      </w:pPr>
    </w:lvl>
    <w:lvl w:ilvl="8">
      <w:start w:val="1"/>
      <w:numFmt w:val="lowerRoman"/>
      <w:lvlText w:val="%9."/>
      <w:lvlJc w:val="left"/>
      <w:pPr>
        <w:tabs>
          <w:tab w:val="num" w:pos="0"/>
        </w:tabs>
        <w:ind w:left="6480" w:hanging="180"/>
      </w:pPr>
    </w:lvl>
  </w:abstractNum>
  <w:abstractNum w:abstractNumId="8">
    <w:nsid w:val="0000000A"/>
    <w:multiLevelType w:val="multilevel"/>
    <w:tmpl w:val="C84C98FE"/>
    <w:name w:val="WW8Num34"/>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9">
    <w:nsid w:val="0000000B"/>
    <w:multiLevelType w:val="multilevel"/>
    <w:tmpl w:val="0000000B"/>
    <w:name w:val="WW8Num35"/>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OpenSymbol" w:hAnsi="OpenSymbol" w:cs="StarSymbol"/>
        <w:sz w:val="18"/>
        <w:szCs w:val="18"/>
      </w:rPr>
    </w:lvl>
    <w:lvl w:ilvl="2">
      <w:start w:val="1"/>
      <w:numFmt w:val="bullet"/>
      <w:lvlText w:val="▪"/>
      <w:lvlJc w:val="left"/>
      <w:pPr>
        <w:tabs>
          <w:tab w:val="num" w:pos="1440"/>
        </w:tabs>
        <w:ind w:left="1440" w:hanging="360"/>
      </w:pPr>
      <w:rPr>
        <w:rFonts w:ascii="OpenSymbol" w:hAnsi="Open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OpenSymbol" w:hAnsi="OpenSymbol" w:cs="StarSymbol"/>
        <w:sz w:val="18"/>
        <w:szCs w:val="18"/>
      </w:rPr>
    </w:lvl>
    <w:lvl w:ilvl="5">
      <w:start w:val="1"/>
      <w:numFmt w:val="bullet"/>
      <w:lvlText w:val="▪"/>
      <w:lvlJc w:val="left"/>
      <w:pPr>
        <w:tabs>
          <w:tab w:val="num" w:pos="2520"/>
        </w:tabs>
        <w:ind w:left="2520" w:hanging="360"/>
      </w:pPr>
      <w:rPr>
        <w:rFonts w:ascii="OpenSymbol" w:hAnsi="Open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OpenSymbol" w:hAnsi="OpenSymbol" w:cs="StarSymbol"/>
        <w:sz w:val="18"/>
        <w:szCs w:val="18"/>
      </w:rPr>
    </w:lvl>
    <w:lvl w:ilvl="8">
      <w:start w:val="1"/>
      <w:numFmt w:val="bullet"/>
      <w:lvlText w:val="▪"/>
      <w:lvlJc w:val="left"/>
      <w:pPr>
        <w:tabs>
          <w:tab w:val="num" w:pos="3600"/>
        </w:tabs>
        <w:ind w:left="3600" w:hanging="360"/>
      </w:pPr>
      <w:rPr>
        <w:rFonts w:ascii="OpenSymbol" w:hAnsi="OpenSymbol" w:cs="StarSymbol"/>
        <w:sz w:val="18"/>
        <w:szCs w:val="18"/>
      </w:rPr>
    </w:lvl>
  </w:abstractNum>
  <w:abstractNum w:abstractNumId="10">
    <w:nsid w:val="0000000C"/>
    <w:multiLevelType w:val="multilevel"/>
    <w:tmpl w:val="0000000C"/>
    <w:name w:val="WW8Num36"/>
    <w:lvl w:ilvl="0">
      <w:start w:val="1"/>
      <w:numFmt w:val="bullet"/>
      <w:lvlText w:val=""/>
      <w:lvlJc w:val="left"/>
      <w:pPr>
        <w:tabs>
          <w:tab w:val="num" w:pos="720"/>
        </w:tabs>
        <w:ind w:left="720" w:hanging="360"/>
      </w:pPr>
      <w:rPr>
        <w:rFonts w:ascii="Symbol" w:hAnsi="Symbol"/>
        <w:b/>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b/>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b/>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1">
    <w:nsid w:val="0000000D"/>
    <w:multiLevelType w:val="multilevel"/>
    <w:tmpl w:val="0000000D"/>
    <w:name w:val="WW8Num3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StarSymbol"/>
        <w:sz w:val="18"/>
        <w:szCs w:val="18"/>
      </w:rPr>
    </w:lvl>
    <w:lvl w:ilvl="2">
      <w:start w:val="1"/>
      <w:numFmt w:val="bullet"/>
      <w:lvlText w:val="▪"/>
      <w:lvlJc w:val="left"/>
      <w:pPr>
        <w:tabs>
          <w:tab w:val="num" w:pos="1440"/>
        </w:tabs>
        <w:ind w:left="1440" w:hanging="360"/>
      </w:pPr>
      <w:rPr>
        <w:rFonts w:ascii="OpenSymbol" w:hAnsi="OpenSymbol" w:cs="StarSymbol"/>
        <w:sz w:val="18"/>
        <w:szCs w:val="18"/>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StarSymbol"/>
        <w:sz w:val="18"/>
        <w:szCs w:val="18"/>
      </w:rPr>
    </w:lvl>
    <w:lvl w:ilvl="5">
      <w:start w:val="1"/>
      <w:numFmt w:val="bullet"/>
      <w:lvlText w:val="▪"/>
      <w:lvlJc w:val="left"/>
      <w:pPr>
        <w:tabs>
          <w:tab w:val="num" w:pos="2520"/>
        </w:tabs>
        <w:ind w:left="2520" w:hanging="360"/>
      </w:pPr>
      <w:rPr>
        <w:rFonts w:ascii="OpenSymbol" w:hAnsi="OpenSymbol" w:cs="StarSymbol"/>
        <w:sz w:val="18"/>
        <w:szCs w:val="18"/>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StarSymbol"/>
        <w:sz w:val="18"/>
        <w:szCs w:val="18"/>
      </w:rPr>
    </w:lvl>
    <w:lvl w:ilvl="8">
      <w:start w:val="1"/>
      <w:numFmt w:val="bullet"/>
      <w:lvlText w:val="▪"/>
      <w:lvlJc w:val="left"/>
      <w:pPr>
        <w:tabs>
          <w:tab w:val="num" w:pos="3600"/>
        </w:tabs>
        <w:ind w:left="3600" w:hanging="360"/>
      </w:pPr>
      <w:rPr>
        <w:rFonts w:ascii="OpenSymbol" w:hAnsi="OpenSymbol" w:cs="StarSymbol"/>
        <w:sz w:val="18"/>
        <w:szCs w:val="18"/>
      </w:rPr>
    </w:lvl>
  </w:abstractNum>
  <w:abstractNum w:abstractNumId="12">
    <w:nsid w:val="00000011"/>
    <w:multiLevelType w:val="singleLevel"/>
    <w:tmpl w:val="00000011"/>
    <w:name w:val="WW8Num17"/>
    <w:lvl w:ilvl="0">
      <w:start w:val="1"/>
      <w:numFmt w:val="bullet"/>
      <w:lvlText w:val=""/>
      <w:lvlJc w:val="left"/>
      <w:pPr>
        <w:tabs>
          <w:tab w:val="num" w:pos="720"/>
        </w:tabs>
        <w:ind w:left="720" w:hanging="360"/>
      </w:pPr>
      <w:rPr>
        <w:rFonts w:ascii="Wingdings" w:hAnsi="Wingdings"/>
      </w:rPr>
    </w:lvl>
  </w:abstractNum>
  <w:abstractNum w:abstractNumId="13">
    <w:nsid w:val="00000017"/>
    <w:multiLevelType w:val="singleLevel"/>
    <w:tmpl w:val="00000017"/>
    <w:lvl w:ilvl="0">
      <w:start w:val="1"/>
      <w:numFmt w:val="bullet"/>
      <w:lvlText w:val=""/>
      <w:lvlJc w:val="left"/>
      <w:pPr>
        <w:tabs>
          <w:tab w:val="num" w:pos="786"/>
        </w:tabs>
        <w:ind w:left="786" w:hanging="360"/>
      </w:pPr>
      <w:rPr>
        <w:rFonts w:ascii="Wingdings" w:hAnsi="Wingdings"/>
      </w:rPr>
    </w:lvl>
  </w:abstractNum>
  <w:abstractNum w:abstractNumId="14">
    <w:nsid w:val="00000018"/>
    <w:multiLevelType w:val="singleLevel"/>
    <w:tmpl w:val="00000018"/>
    <w:name w:val="WW8Num24"/>
    <w:lvl w:ilvl="0">
      <w:start w:val="1"/>
      <w:numFmt w:val="bullet"/>
      <w:lvlText w:val=""/>
      <w:lvlJc w:val="left"/>
      <w:pPr>
        <w:tabs>
          <w:tab w:val="num" w:pos="720"/>
        </w:tabs>
        <w:ind w:left="720" w:hanging="360"/>
      </w:pPr>
      <w:rPr>
        <w:rFonts w:ascii="Wingdings" w:hAnsi="Wingdings"/>
      </w:rPr>
    </w:lvl>
  </w:abstractNum>
  <w:abstractNum w:abstractNumId="15">
    <w:nsid w:val="00000023"/>
    <w:multiLevelType w:val="multilevel"/>
    <w:tmpl w:val="00000023"/>
    <w:lvl w:ilvl="0">
      <w:start w:val="1"/>
      <w:numFmt w:val="bullet"/>
      <w:lvlText w:val="•"/>
      <w:lvlJc w:val="left"/>
      <w:pPr>
        <w:ind w:left="1070" w:hanging="360"/>
      </w:pPr>
      <w:rPr>
        <w:rFonts w:ascii="StarSymbol" w:hAnsi="StarSymbol"/>
      </w:rPr>
    </w:lvl>
    <w:lvl w:ilvl="1">
      <w:start w:val="1"/>
      <w:numFmt w:val="bullet"/>
      <w:lvlText w:val="•"/>
      <w:lvlJc w:val="left"/>
      <w:pPr>
        <w:ind w:left="1430" w:hanging="360"/>
      </w:pPr>
      <w:rPr>
        <w:rFonts w:ascii="StarSymbol" w:hAnsi="StarSymbol"/>
      </w:rPr>
    </w:lvl>
    <w:lvl w:ilvl="2">
      <w:start w:val="1"/>
      <w:numFmt w:val="bullet"/>
      <w:lvlText w:val="•"/>
      <w:lvlJc w:val="left"/>
      <w:pPr>
        <w:ind w:left="1790" w:hanging="360"/>
      </w:pPr>
      <w:rPr>
        <w:rFonts w:ascii="StarSymbol" w:hAnsi="StarSymbol"/>
      </w:rPr>
    </w:lvl>
    <w:lvl w:ilvl="3">
      <w:start w:val="1"/>
      <w:numFmt w:val="bullet"/>
      <w:lvlText w:val="•"/>
      <w:lvlJc w:val="left"/>
      <w:pPr>
        <w:ind w:left="2150" w:hanging="360"/>
      </w:pPr>
      <w:rPr>
        <w:rFonts w:ascii="StarSymbol" w:hAnsi="StarSymbol"/>
      </w:rPr>
    </w:lvl>
    <w:lvl w:ilvl="4">
      <w:start w:val="1"/>
      <w:numFmt w:val="bullet"/>
      <w:lvlText w:val="•"/>
      <w:lvlJc w:val="left"/>
      <w:pPr>
        <w:ind w:left="2510" w:hanging="360"/>
      </w:pPr>
      <w:rPr>
        <w:rFonts w:ascii="StarSymbol" w:hAnsi="StarSymbol"/>
      </w:rPr>
    </w:lvl>
    <w:lvl w:ilvl="5">
      <w:start w:val="1"/>
      <w:numFmt w:val="bullet"/>
      <w:lvlText w:val="•"/>
      <w:lvlJc w:val="left"/>
      <w:pPr>
        <w:ind w:left="2870" w:hanging="360"/>
      </w:pPr>
      <w:rPr>
        <w:rFonts w:ascii="StarSymbol" w:hAnsi="StarSymbol"/>
      </w:rPr>
    </w:lvl>
    <w:lvl w:ilvl="6">
      <w:start w:val="1"/>
      <w:numFmt w:val="bullet"/>
      <w:lvlText w:val="•"/>
      <w:lvlJc w:val="left"/>
      <w:pPr>
        <w:ind w:left="3230" w:hanging="360"/>
      </w:pPr>
      <w:rPr>
        <w:rFonts w:ascii="StarSymbol" w:hAnsi="StarSymbol"/>
      </w:rPr>
    </w:lvl>
    <w:lvl w:ilvl="7">
      <w:start w:val="1"/>
      <w:numFmt w:val="bullet"/>
      <w:lvlText w:val="•"/>
      <w:lvlJc w:val="left"/>
      <w:pPr>
        <w:ind w:left="3590" w:hanging="360"/>
      </w:pPr>
      <w:rPr>
        <w:rFonts w:ascii="StarSymbol" w:hAnsi="StarSymbol"/>
      </w:rPr>
    </w:lvl>
    <w:lvl w:ilvl="8">
      <w:start w:val="1"/>
      <w:numFmt w:val="bullet"/>
      <w:lvlText w:val="•"/>
      <w:lvlJc w:val="left"/>
      <w:pPr>
        <w:ind w:left="3950" w:hanging="360"/>
      </w:pPr>
      <w:rPr>
        <w:rFonts w:ascii="StarSymbol" w:hAnsi="StarSymbol"/>
      </w:rPr>
    </w:lvl>
  </w:abstractNum>
  <w:abstractNum w:abstractNumId="16">
    <w:nsid w:val="00000024"/>
    <w:multiLevelType w:val="multilevel"/>
    <w:tmpl w:val="00000024"/>
    <w:lvl w:ilvl="0">
      <w:start w:val="1"/>
      <w:numFmt w:val="bullet"/>
      <w:lvlText w:val="•"/>
      <w:lvlJc w:val="left"/>
      <w:pPr>
        <w:ind w:left="360" w:hanging="360"/>
      </w:pPr>
      <w:rPr>
        <w:rFonts w:ascii="StarSymbol" w:hAnsi="StarSymbol"/>
      </w:rPr>
    </w:lvl>
    <w:lvl w:ilvl="1">
      <w:start w:val="1"/>
      <w:numFmt w:val="bullet"/>
      <w:lvlText w:val="•"/>
      <w:lvlJc w:val="left"/>
      <w:pPr>
        <w:ind w:left="720" w:hanging="360"/>
      </w:pPr>
      <w:rPr>
        <w:rFonts w:ascii="StarSymbol" w:hAnsi="StarSymbol"/>
      </w:rPr>
    </w:lvl>
    <w:lvl w:ilvl="2">
      <w:start w:val="1"/>
      <w:numFmt w:val="bullet"/>
      <w:lvlText w:val="•"/>
      <w:lvlJc w:val="left"/>
      <w:pPr>
        <w:ind w:left="1080" w:hanging="360"/>
      </w:pPr>
      <w:rPr>
        <w:rFonts w:ascii="StarSymbol" w:hAnsi="StarSymbol"/>
      </w:rPr>
    </w:lvl>
    <w:lvl w:ilvl="3">
      <w:start w:val="1"/>
      <w:numFmt w:val="bullet"/>
      <w:lvlText w:val="•"/>
      <w:lvlJc w:val="left"/>
      <w:pPr>
        <w:ind w:left="1440" w:hanging="360"/>
      </w:pPr>
      <w:rPr>
        <w:rFonts w:ascii="StarSymbol" w:hAnsi="StarSymbol"/>
      </w:rPr>
    </w:lvl>
    <w:lvl w:ilvl="4">
      <w:start w:val="1"/>
      <w:numFmt w:val="bullet"/>
      <w:lvlText w:val="•"/>
      <w:lvlJc w:val="left"/>
      <w:pPr>
        <w:ind w:left="1800" w:hanging="360"/>
      </w:pPr>
      <w:rPr>
        <w:rFonts w:ascii="StarSymbol" w:hAnsi="StarSymbol"/>
      </w:rPr>
    </w:lvl>
    <w:lvl w:ilvl="5">
      <w:start w:val="1"/>
      <w:numFmt w:val="bullet"/>
      <w:lvlText w:val="•"/>
      <w:lvlJc w:val="left"/>
      <w:pPr>
        <w:ind w:left="2160" w:hanging="360"/>
      </w:pPr>
      <w:rPr>
        <w:rFonts w:ascii="StarSymbol" w:hAnsi="StarSymbol"/>
      </w:rPr>
    </w:lvl>
    <w:lvl w:ilvl="6">
      <w:start w:val="1"/>
      <w:numFmt w:val="bullet"/>
      <w:lvlText w:val="•"/>
      <w:lvlJc w:val="left"/>
      <w:pPr>
        <w:ind w:left="2520" w:hanging="360"/>
      </w:pPr>
      <w:rPr>
        <w:rFonts w:ascii="StarSymbol" w:hAnsi="StarSymbol"/>
      </w:rPr>
    </w:lvl>
    <w:lvl w:ilvl="7">
      <w:start w:val="1"/>
      <w:numFmt w:val="bullet"/>
      <w:lvlText w:val="•"/>
      <w:lvlJc w:val="left"/>
      <w:pPr>
        <w:ind w:left="2880" w:hanging="360"/>
      </w:pPr>
      <w:rPr>
        <w:rFonts w:ascii="StarSymbol" w:hAnsi="StarSymbol"/>
      </w:rPr>
    </w:lvl>
    <w:lvl w:ilvl="8">
      <w:start w:val="1"/>
      <w:numFmt w:val="bullet"/>
      <w:lvlText w:val="•"/>
      <w:lvlJc w:val="left"/>
      <w:pPr>
        <w:ind w:left="3240" w:hanging="360"/>
      </w:pPr>
      <w:rPr>
        <w:rFonts w:ascii="StarSymbol" w:hAnsi="StarSymbol"/>
      </w:rPr>
    </w:lvl>
  </w:abstractNum>
  <w:abstractNum w:abstractNumId="17">
    <w:nsid w:val="00000025"/>
    <w:multiLevelType w:val="multilevel"/>
    <w:tmpl w:val="00000025"/>
    <w:lvl w:ilvl="0">
      <w:start w:val="1"/>
      <w:numFmt w:val="bullet"/>
      <w:lvlText w:val="•"/>
      <w:lvlJc w:val="left"/>
      <w:pPr>
        <w:ind w:left="360" w:hanging="360"/>
      </w:pPr>
      <w:rPr>
        <w:rFonts w:ascii="StarSymbol" w:hAnsi="StarSymbol"/>
      </w:rPr>
    </w:lvl>
    <w:lvl w:ilvl="1">
      <w:start w:val="1"/>
      <w:numFmt w:val="bullet"/>
      <w:lvlText w:val="•"/>
      <w:lvlJc w:val="left"/>
      <w:pPr>
        <w:ind w:left="720" w:hanging="360"/>
      </w:pPr>
      <w:rPr>
        <w:rFonts w:ascii="StarSymbol" w:hAnsi="StarSymbol"/>
      </w:rPr>
    </w:lvl>
    <w:lvl w:ilvl="2">
      <w:start w:val="1"/>
      <w:numFmt w:val="bullet"/>
      <w:lvlText w:val="•"/>
      <w:lvlJc w:val="left"/>
      <w:pPr>
        <w:ind w:left="1080" w:hanging="360"/>
      </w:pPr>
      <w:rPr>
        <w:rFonts w:ascii="StarSymbol" w:hAnsi="StarSymbol"/>
      </w:rPr>
    </w:lvl>
    <w:lvl w:ilvl="3">
      <w:start w:val="1"/>
      <w:numFmt w:val="bullet"/>
      <w:lvlText w:val="•"/>
      <w:lvlJc w:val="left"/>
      <w:pPr>
        <w:ind w:left="1440" w:hanging="360"/>
      </w:pPr>
      <w:rPr>
        <w:rFonts w:ascii="StarSymbol" w:hAnsi="StarSymbol"/>
      </w:rPr>
    </w:lvl>
    <w:lvl w:ilvl="4">
      <w:start w:val="1"/>
      <w:numFmt w:val="bullet"/>
      <w:lvlText w:val="•"/>
      <w:lvlJc w:val="left"/>
      <w:pPr>
        <w:ind w:left="1800" w:hanging="360"/>
      </w:pPr>
      <w:rPr>
        <w:rFonts w:ascii="StarSymbol" w:hAnsi="StarSymbol"/>
      </w:rPr>
    </w:lvl>
    <w:lvl w:ilvl="5">
      <w:start w:val="1"/>
      <w:numFmt w:val="bullet"/>
      <w:lvlText w:val="•"/>
      <w:lvlJc w:val="left"/>
      <w:pPr>
        <w:ind w:left="2160" w:hanging="360"/>
      </w:pPr>
      <w:rPr>
        <w:rFonts w:ascii="StarSymbol" w:hAnsi="StarSymbol"/>
      </w:rPr>
    </w:lvl>
    <w:lvl w:ilvl="6">
      <w:start w:val="1"/>
      <w:numFmt w:val="bullet"/>
      <w:lvlText w:val="•"/>
      <w:lvlJc w:val="left"/>
      <w:pPr>
        <w:ind w:left="2520" w:hanging="360"/>
      </w:pPr>
      <w:rPr>
        <w:rFonts w:ascii="StarSymbol" w:hAnsi="StarSymbol"/>
      </w:rPr>
    </w:lvl>
    <w:lvl w:ilvl="7">
      <w:start w:val="1"/>
      <w:numFmt w:val="bullet"/>
      <w:lvlText w:val="•"/>
      <w:lvlJc w:val="left"/>
      <w:pPr>
        <w:ind w:left="2880" w:hanging="360"/>
      </w:pPr>
      <w:rPr>
        <w:rFonts w:ascii="StarSymbol" w:hAnsi="StarSymbol"/>
      </w:rPr>
    </w:lvl>
    <w:lvl w:ilvl="8">
      <w:start w:val="1"/>
      <w:numFmt w:val="bullet"/>
      <w:lvlText w:val="•"/>
      <w:lvlJc w:val="left"/>
      <w:pPr>
        <w:ind w:left="3240" w:hanging="360"/>
      </w:pPr>
      <w:rPr>
        <w:rFonts w:ascii="StarSymbol" w:hAnsi="StarSymbol"/>
      </w:rPr>
    </w:lvl>
  </w:abstractNum>
  <w:abstractNum w:abstractNumId="18">
    <w:nsid w:val="0000003B"/>
    <w:multiLevelType w:val="multilevel"/>
    <w:tmpl w:val="65DC37BE"/>
    <w:name w:val="WW8Num6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rPr>
        <w:b/>
      </w:r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rPr>
        <w:b/>
      </w:rPr>
    </w:lvl>
  </w:abstractNum>
  <w:abstractNum w:abstractNumId="19">
    <w:nsid w:val="00000049"/>
    <w:multiLevelType w:val="multilevel"/>
    <w:tmpl w:val="00000049"/>
    <w:name w:val="WW8Num9"/>
    <w:lvl w:ilvl="0">
      <w:start w:val="1"/>
      <w:numFmt w:val="bullet"/>
      <w:lvlText w:val=""/>
      <w:lvlJc w:val="left"/>
      <w:pPr>
        <w:ind w:left="360" w:hanging="360"/>
      </w:pPr>
      <w:rPr>
        <w:rFonts w:ascii="Symbol" w:hAnsi="Symbol"/>
      </w:rPr>
    </w:lvl>
    <w:lvl w:ilvl="1">
      <w:start w:val="1"/>
      <w:numFmt w:val="bullet"/>
      <w:lvlText w:val=""/>
      <w:lvlJc w:val="left"/>
      <w:pPr>
        <w:ind w:left="720" w:hanging="360"/>
      </w:pPr>
      <w:rPr>
        <w:rFonts w:ascii="Symbol" w:hAnsi="Symbol"/>
      </w:rPr>
    </w:lvl>
    <w:lvl w:ilvl="2">
      <w:start w:val="1"/>
      <w:numFmt w:val="bullet"/>
      <w:lvlText w:val=""/>
      <w:lvlJc w:val="left"/>
      <w:pPr>
        <w:ind w:left="1080" w:hanging="360"/>
      </w:pPr>
      <w:rPr>
        <w:rFonts w:ascii="Symbol" w:hAnsi="Symbol"/>
      </w:rPr>
    </w:lvl>
    <w:lvl w:ilvl="3">
      <w:start w:val="1"/>
      <w:numFmt w:val="bullet"/>
      <w:lvlText w:val=""/>
      <w:lvlJc w:val="left"/>
      <w:pPr>
        <w:ind w:left="1440" w:hanging="360"/>
      </w:pPr>
      <w:rPr>
        <w:rFonts w:ascii="Symbol" w:hAnsi="Symbol"/>
      </w:rPr>
    </w:lvl>
    <w:lvl w:ilvl="4">
      <w:start w:val="1"/>
      <w:numFmt w:val="bullet"/>
      <w:lvlText w:val=""/>
      <w:lvlJc w:val="left"/>
      <w:pPr>
        <w:ind w:left="1800" w:hanging="360"/>
      </w:pPr>
      <w:rPr>
        <w:rFonts w:ascii="Symbol" w:hAnsi="Symbol"/>
      </w:rPr>
    </w:lvl>
    <w:lvl w:ilvl="5">
      <w:start w:val="1"/>
      <w:numFmt w:val="bullet"/>
      <w:lvlText w:val=""/>
      <w:lvlJc w:val="left"/>
      <w:pPr>
        <w:ind w:left="2160" w:hanging="360"/>
      </w:pPr>
      <w:rPr>
        <w:rFonts w:ascii="Symbol" w:hAnsi="Symbol"/>
      </w:rPr>
    </w:lvl>
    <w:lvl w:ilvl="6">
      <w:start w:val="1"/>
      <w:numFmt w:val="bullet"/>
      <w:lvlText w:val=""/>
      <w:lvlJc w:val="left"/>
      <w:pPr>
        <w:ind w:left="2520" w:hanging="360"/>
      </w:pPr>
      <w:rPr>
        <w:rFonts w:ascii="Symbol" w:hAnsi="Symbol"/>
      </w:rPr>
    </w:lvl>
    <w:lvl w:ilvl="7">
      <w:start w:val="1"/>
      <w:numFmt w:val="bullet"/>
      <w:lvlText w:val=""/>
      <w:lvlJc w:val="left"/>
      <w:pPr>
        <w:ind w:left="2880" w:hanging="360"/>
      </w:pPr>
      <w:rPr>
        <w:rFonts w:ascii="Symbol" w:hAnsi="Symbol"/>
      </w:rPr>
    </w:lvl>
    <w:lvl w:ilvl="8">
      <w:start w:val="1"/>
      <w:numFmt w:val="bullet"/>
      <w:lvlText w:val=""/>
      <w:lvlJc w:val="left"/>
      <w:pPr>
        <w:ind w:left="3240" w:hanging="360"/>
      </w:pPr>
      <w:rPr>
        <w:rFonts w:ascii="Symbol" w:hAnsi="Symbol"/>
      </w:rPr>
    </w:lvl>
  </w:abstractNum>
  <w:abstractNum w:abstractNumId="20">
    <w:nsid w:val="0000004A"/>
    <w:multiLevelType w:val="multilevel"/>
    <w:tmpl w:val="0000004A"/>
    <w:name w:val="WW8Num8"/>
    <w:lvl w:ilvl="0">
      <w:start w:val="1"/>
      <w:numFmt w:val="bullet"/>
      <w:lvlText w:val=""/>
      <w:lvlJc w:val="left"/>
      <w:pPr>
        <w:ind w:left="360" w:hanging="360"/>
      </w:pPr>
      <w:rPr>
        <w:rFonts w:ascii="Symbol" w:hAnsi="Symbol"/>
      </w:rPr>
    </w:lvl>
    <w:lvl w:ilvl="1">
      <w:start w:val="1"/>
      <w:numFmt w:val="bullet"/>
      <w:lvlText w:val=""/>
      <w:lvlJc w:val="left"/>
      <w:pPr>
        <w:ind w:left="720" w:hanging="360"/>
      </w:pPr>
      <w:rPr>
        <w:rFonts w:ascii="Symbol" w:hAnsi="Symbol"/>
      </w:rPr>
    </w:lvl>
    <w:lvl w:ilvl="2">
      <w:start w:val="1"/>
      <w:numFmt w:val="bullet"/>
      <w:lvlText w:val=""/>
      <w:lvlJc w:val="left"/>
      <w:pPr>
        <w:ind w:left="1080" w:hanging="360"/>
      </w:pPr>
      <w:rPr>
        <w:rFonts w:ascii="Symbol" w:hAnsi="Symbol"/>
      </w:rPr>
    </w:lvl>
    <w:lvl w:ilvl="3">
      <w:start w:val="1"/>
      <w:numFmt w:val="bullet"/>
      <w:lvlText w:val=""/>
      <w:lvlJc w:val="left"/>
      <w:pPr>
        <w:ind w:left="1440" w:hanging="360"/>
      </w:pPr>
      <w:rPr>
        <w:rFonts w:ascii="Symbol" w:hAnsi="Symbol"/>
      </w:rPr>
    </w:lvl>
    <w:lvl w:ilvl="4">
      <w:start w:val="1"/>
      <w:numFmt w:val="bullet"/>
      <w:lvlText w:val=""/>
      <w:lvlJc w:val="left"/>
      <w:pPr>
        <w:ind w:left="1800" w:hanging="360"/>
      </w:pPr>
      <w:rPr>
        <w:rFonts w:ascii="Symbol" w:hAnsi="Symbol"/>
      </w:rPr>
    </w:lvl>
    <w:lvl w:ilvl="5">
      <w:start w:val="1"/>
      <w:numFmt w:val="bullet"/>
      <w:lvlText w:val=""/>
      <w:lvlJc w:val="left"/>
      <w:pPr>
        <w:ind w:left="2160" w:hanging="360"/>
      </w:pPr>
      <w:rPr>
        <w:rFonts w:ascii="Symbol" w:hAnsi="Symbol"/>
      </w:rPr>
    </w:lvl>
    <w:lvl w:ilvl="6">
      <w:start w:val="1"/>
      <w:numFmt w:val="bullet"/>
      <w:lvlText w:val=""/>
      <w:lvlJc w:val="left"/>
      <w:pPr>
        <w:ind w:left="2520" w:hanging="360"/>
      </w:pPr>
      <w:rPr>
        <w:rFonts w:ascii="Symbol" w:hAnsi="Symbol"/>
      </w:rPr>
    </w:lvl>
    <w:lvl w:ilvl="7">
      <w:start w:val="1"/>
      <w:numFmt w:val="bullet"/>
      <w:lvlText w:val=""/>
      <w:lvlJc w:val="left"/>
      <w:pPr>
        <w:ind w:left="2880" w:hanging="360"/>
      </w:pPr>
      <w:rPr>
        <w:rFonts w:ascii="Symbol" w:hAnsi="Symbol"/>
      </w:rPr>
    </w:lvl>
    <w:lvl w:ilvl="8">
      <w:start w:val="1"/>
      <w:numFmt w:val="bullet"/>
      <w:lvlText w:val=""/>
      <w:lvlJc w:val="left"/>
      <w:pPr>
        <w:ind w:left="3240" w:hanging="360"/>
      </w:pPr>
      <w:rPr>
        <w:rFonts w:ascii="Symbol" w:hAnsi="Symbol"/>
      </w:rPr>
    </w:lvl>
  </w:abstractNum>
  <w:abstractNum w:abstractNumId="21">
    <w:nsid w:val="0000004B"/>
    <w:multiLevelType w:val="multilevel"/>
    <w:tmpl w:val="0000004B"/>
    <w:name w:val="WW8Num7"/>
    <w:lvl w:ilvl="0">
      <w:start w:val="1"/>
      <w:numFmt w:val="bullet"/>
      <w:lvlText w:val=""/>
      <w:lvlJc w:val="left"/>
      <w:pPr>
        <w:ind w:left="360" w:hanging="360"/>
      </w:pPr>
      <w:rPr>
        <w:rFonts w:ascii="Symbol" w:hAnsi="Symbol"/>
      </w:rPr>
    </w:lvl>
    <w:lvl w:ilvl="1">
      <w:start w:val="1"/>
      <w:numFmt w:val="bullet"/>
      <w:lvlText w:val=""/>
      <w:lvlJc w:val="left"/>
      <w:pPr>
        <w:ind w:left="720" w:hanging="360"/>
      </w:pPr>
      <w:rPr>
        <w:rFonts w:ascii="Symbol" w:hAnsi="Symbol"/>
      </w:rPr>
    </w:lvl>
    <w:lvl w:ilvl="2">
      <w:start w:val="1"/>
      <w:numFmt w:val="bullet"/>
      <w:lvlText w:val=""/>
      <w:lvlJc w:val="left"/>
      <w:pPr>
        <w:ind w:left="1080" w:hanging="360"/>
      </w:pPr>
      <w:rPr>
        <w:rFonts w:ascii="Symbol" w:hAnsi="Symbol"/>
      </w:rPr>
    </w:lvl>
    <w:lvl w:ilvl="3">
      <w:start w:val="1"/>
      <w:numFmt w:val="bullet"/>
      <w:lvlText w:val=""/>
      <w:lvlJc w:val="left"/>
      <w:pPr>
        <w:ind w:left="1440" w:hanging="360"/>
      </w:pPr>
      <w:rPr>
        <w:rFonts w:ascii="Symbol" w:hAnsi="Symbol"/>
      </w:rPr>
    </w:lvl>
    <w:lvl w:ilvl="4">
      <w:start w:val="1"/>
      <w:numFmt w:val="bullet"/>
      <w:lvlText w:val=""/>
      <w:lvlJc w:val="left"/>
      <w:pPr>
        <w:ind w:left="1800" w:hanging="360"/>
      </w:pPr>
      <w:rPr>
        <w:rFonts w:ascii="Symbol" w:hAnsi="Symbol"/>
      </w:rPr>
    </w:lvl>
    <w:lvl w:ilvl="5">
      <w:start w:val="1"/>
      <w:numFmt w:val="bullet"/>
      <w:lvlText w:val=""/>
      <w:lvlJc w:val="left"/>
      <w:pPr>
        <w:ind w:left="2160" w:hanging="360"/>
      </w:pPr>
      <w:rPr>
        <w:rFonts w:ascii="Symbol" w:hAnsi="Symbol"/>
      </w:rPr>
    </w:lvl>
    <w:lvl w:ilvl="6">
      <w:start w:val="1"/>
      <w:numFmt w:val="bullet"/>
      <w:lvlText w:val=""/>
      <w:lvlJc w:val="left"/>
      <w:pPr>
        <w:ind w:left="2520" w:hanging="360"/>
      </w:pPr>
      <w:rPr>
        <w:rFonts w:ascii="Symbol" w:hAnsi="Symbol"/>
      </w:rPr>
    </w:lvl>
    <w:lvl w:ilvl="7">
      <w:start w:val="1"/>
      <w:numFmt w:val="bullet"/>
      <w:lvlText w:val=""/>
      <w:lvlJc w:val="left"/>
      <w:pPr>
        <w:ind w:left="2880" w:hanging="360"/>
      </w:pPr>
      <w:rPr>
        <w:rFonts w:ascii="Symbol" w:hAnsi="Symbol"/>
      </w:rPr>
    </w:lvl>
    <w:lvl w:ilvl="8">
      <w:start w:val="1"/>
      <w:numFmt w:val="bullet"/>
      <w:lvlText w:val=""/>
      <w:lvlJc w:val="left"/>
      <w:pPr>
        <w:ind w:left="3240" w:hanging="360"/>
      </w:pPr>
      <w:rPr>
        <w:rFonts w:ascii="Symbol" w:hAnsi="Symbol"/>
      </w:rPr>
    </w:lvl>
  </w:abstractNum>
  <w:abstractNum w:abstractNumId="22">
    <w:nsid w:val="0000004C"/>
    <w:multiLevelType w:val="multilevel"/>
    <w:tmpl w:val="0000004C"/>
    <w:name w:val="WW8Num1"/>
    <w:lvl w:ilvl="0">
      <w:start w:val="1"/>
      <w:numFmt w:val="bullet"/>
      <w:lvlText w:val=""/>
      <w:lvlJc w:val="left"/>
      <w:rPr>
        <w:rFonts w:ascii="Symbol" w:hAnsi="Symbol"/>
      </w:rPr>
    </w:lvl>
    <w:lvl w:ilvl="1">
      <w:start w:val="1"/>
      <w:numFmt w:val="bullet"/>
      <w:lvlText w:val=""/>
      <w:lvlJc w:val="left"/>
      <w:rPr>
        <w:rFonts w:ascii="Symbol" w:hAnsi="Symbol"/>
      </w:rPr>
    </w:lvl>
    <w:lvl w:ilvl="2">
      <w:start w:val="1"/>
      <w:numFmt w:val="bullet"/>
      <w:lvlText w:val=""/>
      <w:lvlJc w:val="left"/>
      <w:rPr>
        <w:rFonts w:ascii="Symbol" w:hAnsi="Symbol"/>
      </w:rPr>
    </w:lvl>
    <w:lvl w:ilvl="3">
      <w:start w:val="1"/>
      <w:numFmt w:val="bullet"/>
      <w:lvlText w:val=""/>
      <w:lvlJc w:val="left"/>
      <w:rPr>
        <w:rFonts w:ascii="Symbol" w:hAnsi="Symbol"/>
      </w:rPr>
    </w:lvl>
    <w:lvl w:ilvl="4">
      <w:start w:val="1"/>
      <w:numFmt w:val="bullet"/>
      <w:lvlText w:val=""/>
      <w:lvlJc w:val="left"/>
      <w:rPr>
        <w:rFonts w:ascii="Symbol" w:hAnsi="Symbol"/>
      </w:rPr>
    </w:lvl>
    <w:lvl w:ilvl="5">
      <w:start w:val="1"/>
      <w:numFmt w:val="bullet"/>
      <w:lvlText w:val=""/>
      <w:lvlJc w:val="left"/>
      <w:rPr>
        <w:rFonts w:ascii="Symbol" w:hAnsi="Symbol"/>
      </w:rPr>
    </w:lvl>
    <w:lvl w:ilvl="6">
      <w:start w:val="1"/>
      <w:numFmt w:val="bullet"/>
      <w:lvlText w:val=""/>
      <w:lvlJc w:val="left"/>
      <w:rPr>
        <w:rFonts w:ascii="Symbol" w:hAnsi="Symbol"/>
      </w:rPr>
    </w:lvl>
    <w:lvl w:ilvl="7">
      <w:start w:val="1"/>
      <w:numFmt w:val="bullet"/>
      <w:lvlText w:val=""/>
      <w:lvlJc w:val="left"/>
      <w:rPr>
        <w:rFonts w:ascii="Symbol" w:hAnsi="Symbol"/>
      </w:rPr>
    </w:lvl>
    <w:lvl w:ilvl="8">
      <w:start w:val="1"/>
      <w:numFmt w:val="bullet"/>
      <w:lvlText w:val=""/>
      <w:lvlJc w:val="left"/>
      <w:rPr>
        <w:rFonts w:ascii="Symbol" w:hAnsi="Symbol"/>
      </w:rPr>
    </w:lvl>
  </w:abstractNum>
  <w:abstractNum w:abstractNumId="23">
    <w:nsid w:val="0000004D"/>
    <w:multiLevelType w:val="multilevel"/>
    <w:tmpl w:val="0000004D"/>
    <w:name w:val="WW8Num6"/>
    <w:lvl w:ilvl="0">
      <w:start w:val="1"/>
      <w:numFmt w:val="bullet"/>
      <w:lvlText w:val="•"/>
      <w:lvlJc w:val="left"/>
      <w:rPr>
        <w:rFonts w:ascii="StarSymbol" w:hAnsi="StarSymbol"/>
      </w:rPr>
    </w:lvl>
    <w:lvl w:ilvl="1">
      <w:start w:val="1"/>
      <w:numFmt w:val="bullet"/>
      <w:lvlText w:val=""/>
      <w:lvlJc w:val="left"/>
      <w:rPr>
        <w:rFonts w:ascii="Symbol" w:hAnsi="Symbol"/>
      </w:rPr>
    </w:lvl>
    <w:lvl w:ilvl="2">
      <w:start w:val="1"/>
      <w:numFmt w:val="bullet"/>
      <w:lvlText w:val=""/>
      <w:lvlJc w:val="left"/>
      <w:rPr>
        <w:rFonts w:ascii="Symbol" w:hAnsi="Symbol"/>
      </w:rPr>
    </w:lvl>
    <w:lvl w:ilvl="3">
      <w:start w:val="1"/>
      <w:numFmt w:val="bullet"/>
      <w:lvlText w:val=""/>
      <w:lvlJc w:val="left"/>
      <w:rPr>
        <w:rFonts w:ascii="Symbol" w:hAnsi="Symbol"/>
      </w:rPr>
    </w:lvl>
    <w:lvl w:ilvl="4">
      <w:start w:val="1"/>
      <w:numFmt w:val="bullet"/>
      <w:lvlText w:val=""/>
      <w:lvlJc w:val="left"/>
      <w:rPr>
        <w:rFonts w:ascii="Symbol" w:hAnsi="Symbol"/>
      </w:rPr>
    </w:lvl>
    <w:lvl w:ilvl="5">
      <w:start w:val="1"/>
      <w:numFmt w:val="bullet"/>
      <w:lvlText w:val=""/>
      <w:lvlJc w:val="left"/>
      <w:rPr>
        <w:rFonts w:ascii="Symbol" w:hAnsi="Symbol"/>
      </w:rPr>
    </w:lvl>
    <w:lvl w:ilvl="6">
      <w:start w:val="1"/>
      <w:numFmt w:val="bullet"/>
      <w:lvlText w:val=""/>
      <w:lvlJc w:val="left"/>
      <w:rPr>
        <w:rFonts w:ascii="Symbol" w:hAnsi="Symbol"/>
      </w:rPr>
    </w:lvl>
    <w:lvl w:ilvl="7">
      <w:start w:val="1"/>
      <w:numFmt w:val="bullet"/>
      <w:lvlText w:val=""/>
      <w:lvlJc w:val="left"/>
      <w:rPr>
        <w:rFonts w:ascii="Symbol" w:hAnsi="Symbol"/>
      </w:rPr>
    </w:lvl>
    <w:lvl w:ilvl="8">
      <w:start w:val="1"/>
      <w:numFmt w:val="bullet"/>
      <w:lvlText w:val=""/>
      <w:lvlJc w:val="left"/>
      <w:rPr>
        <w:rFonts w:ascii="Symbol" w:hAnsi="Symbol"/>
      </w:rPr>
    </w:lvl>
  </w:abstractNum>
  <w:abstractNum w:abstractNumId="24">
    <w:nsid w:val="0000004E"/>
    <w:multiLevelType w:val="singleLevel"/>
    <w:tmpl w:val="0000004E"/>
    <w:name w:val="WW8Num10"/>
    <w:lvl w:ilvl="0">
      <w:start w:val="1"/>
      <w:numFmt w:val="bullet"/>
      <w:lvlText w:val=""/>
      <w:lvlJc w:val="left"/>
      <w:pPr>
        <w:ind w:left="1211" w:hanging="360"/>
      </w:pPr>
      <w:rPr>
        <w:rFonts w:ascii="Symbol" w:hAnsi="Symbol"/>
      </w:rPr>
    </w:lvl>
  </w:abstractNum>
  <w:abstractNum w:abstractNumId="25">
    <w:nsid w:val="0000004F"/>
    <w:multiLevelType w:val="multilevel"/>
    <w:tmpl w:val="0000004F"/>
    <w:name w:val="WW8Num52"/>
    <w:lvl w:ilvl="0">
      <w:start w:val="1"/>
      <w:numFmt w:val="bullet"/>
      <w:lvlText w:val=""/>
      <w:lvlJc w:val="left"/>
      <w:pPr>
        <w:ind w:left="360" w:hanging="360"/>
      </w:pPr>
      <w:rPr>
        <w:rFonts w:ascii="Symbol" w:hAnsi="Symbol"/>
      </w:rPr>
    </w:lvl>
    <w:lvl w:ilvl="1">
      <w:start w:val="1"/>
      <w:numFmt w:val="bullet"/>
      <w:lvlText w:val=""/>
      <w:lvlJc w:val="left"/>
      <w:pPr>
        <w:ind w:left="720" w:hanging="360"/>
      </w:pPr>
      <w:rPr>
        <w:rFonts w:ascii="Symbol" w:hAnsi="Symbol"/>
      </w:rPr>
    </w:lvl>
    <w:lvl w:ilvl="2">
      <w:start w:val="1"/>
      <w:numFmt w:val="bullet"/>
      <w:lvlText w:val=""/>
      <w:lvlJc w:val="left"/>
      <w:pPr>
        <w:ind w:left="1080" w:hanging="360"/>
      </w:pPr>
      <w:rPr>
        <w:rFonts w:ascii="Symbol" w:hAnsi="Symbol"/>
      </w:rPr>
    </w:lvl>
    <w:lvl w:ilvl="3">
      <w:start w:val="1"/>
      <w:numFmt w:val="bullet"/>
      <w:lvlText w:val=""/>
      <w:lvlJc w:val="left"/>
      <w:pPr>
        <w:ind w:left="1440" w:hanging="360"/>
      </w:pPr>
      <w:rPr>
        <w:rFonts w:ascii="Symbol" w:hAnsi="Symbol"/>
      </w:rPr>
    </w:lvl>
    <w:lvl w:ilvl="4">
      <w:start w:val="1"/>
      <w:numFmt w:val="bullet"/>
      <w:lvlText w:val=""/>
      <w:lvlJc w:val="left"/>
      <w:pPr>
        <w:ind w:left="1800" w:hanging="360"/>
      </w:pPr>
      <w:rPr>
        <w:rFonts w:ascii="Symbol" w:hAnsi="Symbol"/>
      </w:rPr>
    </w:lvl>
    <w:lvl w:ilvl="5">
      <w:start w:val="1"/>
      <w:numFmt w:val="bullet"/>
      <w:lvlText w:val=""/>
      <w:lvlJc w:val="left"/>
      <w:pPr>
        <w:ind w:left="2160" w:hanging="360"/>
      </w:pPr>
      <w:rPr>
        <w:rFonts w:ascii="Symbol" w:hAnsi="Symbol"/>
      </w:rPr>
    </w:lvl>
    <w:lvl w:ilvl="6">
      <w:start w:val="1"/>
      <w:numFmt w:val="bullet"/>
      <w:lvlText w:val=""/>
      <w:lvlJc w:val="left"/>
      <w:pPr>
        <w:ind w:left="2520" w:hanging="360"/>
      </w:pPr>
      <w:rPr>
        <w:rFonts w:ascii="Symbol" w:hAnsi="Symbol"/>
      </w:rPr>
    </w:lvl>
    <w:lvl w:ilvl="7">
      <w:start w:val="1"/>
      <w:numFmt w:val="bullet"/>
      <w:lvlText w:val=""/>
      <w:lvlJc w:val="left"/>
      <w:pPr>
        <w:ind w:left="2880" w:hanging="360"/>
      </w:pPr>
      <w:rPr>
        <w:rFonts w:ascii="Symbol" w:hAnsi="Symbol"/>
      </w:rPr>
    </w:lvl>
    <w:lvl w:ilvl="8">
      <w:start w:val="1"/>
      <w:numFmt w:val="bullet"/>
      <w:lvlText w:val=""/>
      <w:lvlJc w:val="left"/>
      <w:pPr>
        <w:ind w:left="3240" w:hanging="360"/>
      </w:pPr>
      <w:rPr>
        <w:rFonts w:ascii="Symbol" w:hAnsi="Symbol"/>
      </w:rPr>
    </w:lvl>
  </w:abstractNum>
  <w:abstractNum w:abstractNumId="26">
    <w:nsid w:val="00000050"/>
    <w:multiLevelType w:val="multilevel"/>
    <w:tmpl w:val="00000050"/>
    <w:name w:val="WW8Num51"/>
    <w:lvl w:ilvl="0">
      <w:start w:val="1"/>
      <w:numFmt w:val="bullet"/>
      <w:lvlText w:val="•"/>
      <w:lvlJc w:val="left"/>
      <w:pPr>
        <w:ind w:left="360" w:hanging="360"/>
      </w:pPr>
      <w:rPr>
        <w:rFonts w:ascii="StarSymbol" w:hAnsi="StarSymbol"/>
      </w:rPr>
    </w:lvl>
    <w:lvl w:ilvl="1">
      <w:start w:val="1"/>
      <w:numFmt w:val="bullet"/>
      <w:lvlText w:val=""/>
      <w:lvlJc w:val="left"/>
      <w:pPr>
        <w:ind w:left="720" w:hanging="360"/>
      </w:pPr>
      <w:rPr>
        <w:rFonts w:ascii="Wingdings" w:hAnsi="Wingdings"/>
      </w:rPr>
    </w:lvl>
    <w:lvl w:ilvl="2">
      <w:start w:val="1"/>
      <w:numFmt w:val="bullet"/>
      <w:lvlText w:val=""/>
      <w:lvlJc w:val="left"/>
      <w:pPr>
        <w:ind w:left="1080" w:hanging="360"/>
      </w:pPr>
      <w:rPr>
        <w:rFonts w:ascii="Wingdings" w:hAnsi="Wingdings"/>
      </w:rPr>
    </w:lvl>
    <w:lvl w:ilvl="3">
      <w:start w:val="1"/>
      <w:numFmt w:val="bullet"/>
      <w:lvlText w:val=""/>
      <w:lvlJc w:val="left"/>
      <w:pPr>
        <w:ind w:left="1440" w:hanging="360"/>
      </w:pPr>
      <w:rPr>
        <w:rFonts w:ascii="Wingdings" w:hAnsi="Wingdings"/>
      </w:rPr>
    </w:lvl>
    <w:lvl w:ilvl="4">
      <w:start w:val="1"/>
      <w:numFmt w:val="bullet"/>
      <w:lvlText w:val=""/>
      <w:lvlJc w:val="left"/>
      <w:pPr>
        <w:ind w:left="1800" w:hanging="360"/>
      </w:pPr>
      <w:rPr>
        <w:rFonts w:ascii="Wingdings" w:hAnsi="Wingdings"/>
      </w:rPr>
    </w:lvl>
    <w:lvl w:ilvl="5">
      <w:start w:val="1"/>
      <w:numFmt w:val="bullet"/>
      <w:lvlText w:val=""/>
      <w:lvlJc w:val="left"/>
      <w:pPr>
        <w:ind w:left="2160" w:hanging="360"/>
      </w:pPr>
      <w:rPr>
        <w:rFonts w:ascii="Wingdings" w:hAnsi="Wingdings"/>
      </w:rPr>
    </w:lvl>
    <w:lvl w:ilvl="6">
      <w:start w:val="1"/>
      <w:numFmt w:val="bullet"/>
      <w:lvlText w:val=""/>
      <w:lvlJc w:val="left"/>
      <w:pPr>
        <w:ind w:left="2520" w:hanging="360"/>
      </w:pPr>
      <w:rPr>
        <w:rFonts w:ascii="Wingdings" w:hAnsi="Wingdings"/>
      </w:rPr>
    </w:lvl>
    <w:lvl w:ilvl="7">
      <w:start w:val="1"/>
      <w:numFmt w:val="bullet"/>
      <w:lvlText w:val=""/>
      <w:lvlJc w:val="left"/>
      <w:pPr>
        <w:ind w:left="2880" w:hanging="360"/>
      </w:pPr>
      <w:rPr>
        <w:rFonts w:ascii="Wingdings" w:hAnsi="Wingdings"/>
      </w:rPr>
    </w:lvl>
    <w:lvl w:ilvl="8">
      <w:start w:val="1"/>
      <w:numFmt w:val="bullet"/>
      <w:lvlText w:val=""/>
      <w:lvlJc w:val="left"/>
      <w:pPr>
        <w:ind w:left="3240" w:hanging="360"/>
      </w:pPr>
      <w:rPr>
        <w:rFonts w:ascii="Wingdings" w:hAnsi="Wingdings"/>
      </w:rPr>
    </w:lvl>
  </w:abstractNum>
  <w:abstractNum w:abstractNumId="27">
    <w:nsid w:val="00000051"/>
    <w:multiLevelType w:val="multilevel"/>
    <w:tmpl w:val="00000051"/>
    <w:name w:val="WW8Num33"/>
    <w:lvl w:ilvl="0">
      <w:start w:val="1"/>
      <w:numFmt w:val="bullet"/>
      <w:lvlText w:val="•"/>
      <w:lvlJc w:val="left"/>
      <w:pPr>
        <w:ind w:left="360" w:hanging="360"/>
      </w:pPr>
      <w:rPr>
        <w:rFonts w:ascii="StarSymbol" w:hAnsi="StarSymbol"/>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8">
    <w:nsid w:val="00000052"/>
    <w:multiLevelType w:val="singleLevel"/>
    <w:tmpl w:val="00000052"/>
    <w:name w:val="WW8Num12"/>
    <w:lvl w:ilvl="0">
      <w:start w:val="1"/>
      <w:numFmt w:val="bullet"/>
      <w:lvlText w:val=""/>
      <w:lvlJc w:val="left"/>
      <w:pPr>
        <w:ind w:left="1068" w:hanging="360"/>
      </w:pPr>
      <w:rPr>
        <w:rFonts w:ascii="Symbol" w:hAnsi="Symbol"/>
      </w:rPr>
    </w:lvl>
  </w:abstractNum>
  <w:abstractNum w:abstractNumId="29">
    <w:nsid w:val="00000053"/>
    <w:multiLevelType w:val="singleLevel"/>
    <w:tmpl w:val="00000053"/>
    <w:name w:val="WW8Num11"/>
    <w:lvl w:ilvl="0">
      <w:start w:val="1"/>
      <w:numFmt w:val="bullet"/>
      <w:lvlText w:val=""/>
      <w:lvlJc w:val="left"/>
      <w:pPr>
        <w:ind w:left="360" w:hanging="360"/>
      </w:pPr>
      <w:rPr>
        <w:rFonts w:ascii="Symbol" w:hAnsi="Symbol"/>
      </w:rPr>
    </w:lvl>
  </w:abstractNum>
  <w:abstractNum w:abstractNumId="30">
    <w:nsid w:val="00000054"/>
    <w:multiLevelType w:val="multilevel"/>
    <w:tmpl w:val="00000054"/>
    <w:name w:val="WW8Num31"/>
    <w:lvl w:ilvl="0">
      <w:start w:val="1"/>
      <w:numFmt w:val="bullet"/>
      <w:lvlText w:val="•"/>
      <w:lvlJc w:val="left"/>
      <w:pPr>
        <w:ind w:left="360" w:hanging="360"/>
      </w:pPr>
      <w:rPr>
        <w:rFonts w:ascii="StarSymbol" w:hAnsi="StarSymbol"/>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1">
    <w:nsid w:val="00000055"/>
    <w:multiLevelType w:val="multilevel"/>
    <w:tmpl w:val="00000055"/>
    <w:name w:val="WW8Num3"/>
    <w:lvl w:ilvl="0">
      <w:start w:val="1"/>
      <w:numFmt w:val="bullet"/>
      <w:lvlText w:val="•"/>
      <w:lvlJc w:val="left"/>
      <w:pPr>
        <w:ind w:left="349" w:hanging="360"/>
      </w:pPr>
      <w:rPr>
        <w:rFonts w:ascii="StarSymbol" w:hAnsi="StarSymbol"/>
      </w:rPr>
    </w:lvl>
    <w:lvl w:ilvl="1">
      <w:start w:val="1"/>
      <w:numFmt w:val="bullet"/>
      <w:lvlText w:val="•"/>
      <w:lvlJc w:val="left"/>
      <w:pPr>
        <w:ind w:left="1069" w:hanging="360"/>
      </w:pPr>
      <w:rPr>
        <w:rFonts w:ascii="StarSymbol" w:hAnsi="StarSymbol"/>
      </w:rPr>
    </w:lvl>
    <w:lvl w:ilvl="2">
      <w:start w:val="1"/>
      <w:numFmt w:val="bullet"/>
      <w:lvlText w:val="■"/>
      <w:lvlJc w:val="left"/>
      <w:pPr>
        <w:ind w:left="1789" w:hanging="360"/>
      </w:pPr>
      <w:rPr>
        <w:rFonts w:ascii="StarSymbol" w:hAnsi="StarSymbol"/>
      </w:rPr>
    </w:lvl>
    <w:lvl w:ilvl="3">
      <w:start w:val="1"/>
      <w:numFmt w:val="bullet"/>
      <w:lvlText w:val=""/>
      <w:lvlJc w:val="left"/>
      <w:pPr>
        <w:ind w:left="2509" w:hanging="360"/>
      </w:pPr>
      <w:rPr>
        <w:rFonts w:ascii="Wingdings" w:hAnsi="Wingdings"/>
      </w:rPr>
    </w:lvl>
    <w:lvl w:ilvl="4">
      <w:start w:val="1"/>
      <w:numFmt w:val="bullet"/>
      <w:lvlText w:val=""/>
      <w:lvlJc w:val="left"/>
      <w:pPr>
        <w:ind w:left="3229" w:hanging="360"/>
      </w:pPr>
      <w:rPr>
        <w:rFonts w:ascii="Wingdings 2" w:hAnsi="Wingdings 2"/>
      </w:rPr>
    </w:lvl>
    <w:lvl w:ilvl="5">
      <w:start w:val="1"/>
      <w:numFmt w:val="bullet"/>
      <w:lvlText w:val="■"/>
      <w:lvlJc w:val="left"/>
      <w:pPr>
        <w:ind w:left="3949" w:hanging="360"/>
      </w:pPr>
      <w:rPr>
        <w:rFonts w:ascii="StarSymbol" w:hAnsi="StarSymbol"/>
      </w:rPr>
    </w:lvl>
    <w:lvl w:ilvl="6">
      <w:start w:val="1"/>
      <w:numFmt w:val="bullet"/>
      <w:lvlText w:val=""/>
      <w:lvlJc w:val="left"/>
      <w:pPr>
        <w:ind w:left="4669" w:hanging="360"/>
      </w:pPr>
      <w:rPr>
        <w:rFonts w:ascii="Wingdings" w:hAnsi="Wingdings"/>
      </w:rPr>
    </w:lvl>
    <w:lvl w:ilvl="7">
      <w:start w:val="1"/>
      <w:numFmt w:val="bullet"/>
      <w:lvlText w:val=""/>
      <w:lvlJc w:val="left"/>
      <w:pPr>
        <w:ind w:left="5389" w:hanging="360"/>
      </w:pPr>
      <w:rPr>
        <w:rFonts w:ascii="Wingdings 2" w:hAnsi="Wingdings 2"/>
      </w:rPr>
    </w:lvl>
    <w:lvl w:ilvl="8">
      <w:start w:val="1"/>
      <w:numFmt w:val="bullet"/>
      <w:lvlText w:val="■"/>
      <w:lvlJc w:val="left"/>
      <w:pPr>
        <w:ind w:left="6109" w:hanging="360"/>
      </w:pPr>
      <w:rPr>
        <w:rFonts w:ascii="StarSymbol" w:hAnsi="StarSymbol"/>
      </w:rPr>
    </w:lvl>
  </w:abstractNum>
  <w:abstractNum w:abstractNumId="32">
    <w:nsid w:val="00000056"/>
    <w:multiLevelType w:val="singleLevel"/>
    <w:tmpl w:val="00000056"/>
    <w:name w:val="WW8Num32"/>
    <w:lvl w:ilvl="0">
      <w:start w:val="1"/>
      <w:numFmt w:val="bullet"/>
      <w:lvlText w:val=""/>
      <w:lvlJc w:val="left"/>
      <w:pPr>
        <w:ind w:left="360" w:hanging="360"/>
      </w:pPr>
      <w:rPr>
        <w:rFonts w:ascii="Symbol" w:hAnsi="Symbol"/>
        <w:sz w:val="18"/>
      </w:rPr>
    </w:lvl>
  </w:abstractNum>
  <w:abstractNum w:abstractNumId="33">
    <w:nsid w:val="00000057"/>
    <w:multiLevelType w:val="singleLevel"/>
    <w:tmpl w:val="00000057"/>
    <w:name w:val="WW8Num22"/>
    <w:lvl w:ilvl="0">
      <w:start w:val="1"/>
      <w:numFmt w:val="bullet"/>
      <w:lvlText w:val=""/>
      <w:lvlJc w:val="left"/>
      <w:pPr>
        <w:ind w:left="360" w:hanging="360"/>
      </w:pPr>
      <w:rPr>
        <w:rFonts w:ascii="Symbol" w:hAnsi="Symbol"/>
        <w:sz w:val="20"/>
      </w:rPr>
    </w:lvl>
  </w:abstractNum>
  <w:abstractNum w:abstractNumId="34">
    <w:nsid w:val="00000058"/>
    <w:multiLevelType w:val="multilevel"/>
    <w:tmpl w:val="00000058"/>
    <w:name w:val="WW8Num47"/>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35">
    <w:nsid w:val="00000059"/>
    <w:multiLevelType w:val="multilevel"/>
    <w:tmpl w:val="00000059"/>
    <w:name w:val="WW8Num46"/>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36">
    <w:nsid w:val="0000005A"/>
    <w:multiLevelType w:val="multilevel"/>
    <w:tmpl w:val="0000005A"/>
    <w:name w:val="WW8Num45"/>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37">
    <w:nsid w:val="0000005B"/>
    <w:multiLevelType w:val="multilevel"/>
    <w:tmpl w:val="0000005B"/>
    <w:name w:val="WW8Num44"/>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38">
    <w:nsid w:val="0000005C"/>
    <w:multiLevelType w:val="multilevel"/>
    <w:tmpl w:val="0000005C"/>
    <w:name w:val="WW8Num43"/>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39">
    <w:nsid w:val="0000005D"/>
    <w:multiLevelType w:val="multilevel"/>
    <w:tmpl w:val="0000005D"/>
    <w:name w:val="WW8Num42"/>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b/>
      </w:rPr>
    </w:lvl>
    <w:lvl w:ilvl="2">
      <w:start w:val="1"/>
      <w:numFmt w:val="bullet"/>
      <w:lvlText w:val="▪"/>
      <w:lvlJc w:val="left"/>
      <w:pPr>
        <w:ind w:left="1080" w:hanging="360"/>
      </w:pPr>
      <w:rPr>
        <w:rFonts w:ascii="OpenSymbol" w:hAnsi="OpenSymbol"/>
        <w:b/>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b/>
      </w:rPr>
    </w:lvl>
    <w:lvl w:ilvl="5">
      <w:start w:val="1"/>
      <w:numFmt w:val="bullet"/>
      <w:lvlText w:val="▪"/>
      <w:lvlJc w:val="left"/>
      <w:pPr>
        <w:ind w:left="2160" w:hanging="360"/>
      </w:pPr>
      <w:rPr>
        <w:rFonts w:ascii="OpenSymbol" w:hAnsi="OpenSymbol"/>
        <w:b/>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b/>
      </w:rPr>
    </w:lvl>
    <w:lvl w:ilvl="8">
      <w:start w:val="1"/>
      <w:numFmt w:val="bullet"/>
      <w:lvlText w:val="▪"/>
      <w:lvlJc w:val="left"/>
      <w:pPr>
        <w:ind w:left="3240" w:hanging="360"/>
      </w:pPr>
      <w:rPr>
        <w:rFonts w:ascii="OpenSymbol" w:hAnsi="OpenSymbol"/>
        <w:b/>
      </w:rPr>
    </w:lvl>
  </w:abstractNum>
  <w:abstractNum w:abstractNumId="40">
    <w:nsid w:val="0000005E"/>
    <w:multiLevelType w:val="multilevel"/>
    <w:tmpl w:val="0000005E"/>
    <w:name w:val="WW8Num41"/>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41">
    <w:nsid w:val="0000005F"/>
    <w:multiLevelType w:val="multilevel"/>
    <w:tmpl w:val="0000005F"/>
    <w:name w:val="WW8Num39"/>
    <w:lvl w:ilvl="0">
      <w:start w:val="1"/>
      <w:numFmt w:val="bullet"/>
      <w:lvlText w:val=""/>
      <w:lvlJc w:val="left"/>
      <w:pPr>
        <w:ind w:left="360" w:hanging="360"/>
      </w:pPr>
      <w:rPr>
        <w:rFonts w:ascii="Symbol" w:hAnsi="Symbol"/>
        <w:b/>
      </w:rPr>
    </w:lvl>
    <w:lvl w:ilvl="1">
      <w:start w:val="1"/>
      <w:numFmt w:val="bullet"/>
      <w:lvlText w:val="◦"/>
      <w:lvlJc w:val="left"/>
      <w:pPr>
        <w:ind w:left="720" w:hanging="360"/>
      </w:pPr>
      <w:rPr>
        <w:rFonts w:ascii="OpenSymbol" w:hAnsi="OpenSymbol"/>
        <w:sz w:val="18"/>
      </w:rPr>
    </w:lvl>
    <w:lvl w:ilvl="2">
      <w:start w:val="1"/>
      <w:numFmt w:val="bullet"/>
      <w:lvlText w:val="▪"/>
      <w:lvlJc w:val="left"/>
      <w:pPr>
        <w:ind w:left="1080" w:hanging="360"/>
      </w:pPr>
      <w:rPr>
        <w:rFonts w:ascii="OpenSymbol" w:hAnsi="OpenSymbol"/>
        <w:sz w:val="18"/>
      </w:rPr>
    </w:lvl>
    <w:lvl w:ilvl="3">
      <w:start w:val="1"/>
      <w:numFmt w:val="bullet"/>
      <w:lvlText w:val=""/>
      <w:lvlJc w:val="left"/>
      <w:pPr>
        <w:ind w:left="1440" w:hanging="360"/>
      </w:pPr>
      <w:rPr>
        <w:rFonts w:ascii="Symbol" w:hAnsi="Symbol"/>
        <w:b/>
      </w:rPr>
    </w:lvl>
    <w:lvl w:ilvl="4">
      <w:start w:val="1"/>
      <w:numFmt w:val="bullet"/>
      <w:lvlText w:val="◦"/>
      <w:lvlJc w:val="left"/>
      <w:pPr>
        <w:ind w:left="1800" w:hanging="360"/>
      </w:pPr>
      <w:rPr>
        <w:rFonts w:ascii="OpenSymbol" w:hAnsi="OpenSymbol"/>
        <w:sz w:val="18"/>
      </w:rPr>
    </w:lvl>
    <w:lvl w:ilvl="5">
      <w:start w:val="1"/>
      <w:numFmt w:val="bullet"/>
      <w:lvlText w:val="▪"/>
      <w:lvlJc w:val="left"/>
      <w:pPr>
        <w:ind w:left="2160" w:hanging="360"/>
      </w:pPr>
      <w:rPr>
        <w:rFonts w:ascii="OpenSymbol" w:hAnsi="OpenSymbol"/>
        <w:sz w:val="18"/>
      </w:rPr>
    </w:lvl>
    <w:lvl w:ilvl="6">
      <w:start w:val="1"/>
      <w:numFmt w:val="bullet"/>
      <w:lvlText w:val=""/>
      <w:lvlJc w:val="left"/>
      <w:pPr>
        <w:ind w:left="2520" w:hanging="360"/>
      </w:pPr>
      <w:rPr>
        <w:rFonts w:ascii="Symbol" w:hAnsi="Symbol"/>
        <w:b/>
      </w:rPr>
    </w:lvl>
    <w:lvl w:ilvl="7">
      <w:start w:val="1"/>
      <w:numFmt w:val="bullet"/>
      <w:lvlText w:val="◦"/>
      <w:lvlJc w:val="left"/>
      <w:pPr>
        <w:ind w:left="2880" w:hanging="360"/>
      </w:pPr>
      <w:rPr>
        <w:rFonts w:ascii="OpenSymbol" w:hAnsi="OpenSymbol"/>
        <w:sz w:val="18"/>
      </w:rPr>
    </w:lvl>
    <w:lvl w:ilvl="8">
      <w:start w:val="1"/>
      <w:numFmt w:val="bullet"/>
      <w:lvlText w:val="▪"/>
      <w:lvlJc w:val="left"/>
      <w:pPr>
        <w:ind w:left="3240" w:hanging="360"/>
      </w:pPr>
      <w:rPr>
        <w:rFonts w:ascii="OpenSymbol" w:hAnsi="OpenSymbol"/>
        <w:sz w:val="18"/>
      </w:rPr>
    </w:lvl>
  </w:abstractNum>
  <w:abstractNum w:abstractNumId="42">
    <w:nsid w:val="00000060"/>
    <w:multiLevelType w:val="multilevel"/>
    <w:tmpl w:val="00000060"/>
    <w:name w:val="WW8Num38"/>
    <w:lvl w:ilvl="0">
      <w:start w:val="1"/>
      <w:numFmt w:val="bullet"/>
      <w:lvlText w:val=""/>
      <w:lvlJc w:val="left"/>
      <w:pPr>
        <w:ind w:left="360" w:hanging="360"/>
      </w:pPr>
      <w:rPr>
        <w:rFonts w:ascii="Symbol" w:hAnsi="Symbol"/>
        <w:b/>
      </w:rPr>
    </w:lvl>
    <w:lvl w:ilvl="1">
      <w:start w:val="1"/>
      <w:numFmt w:val="bullet"/>
      <w:lvlText w:val="◦"/>
      <w:lvlJc w:val="left"/>
      <w:pPr>
        <w:ind w:left="720" w:hanging="360"/>
      </w:pPr>
      <w:rPr>
        <w:rFonts w:ascii="OpenSymbol" w:eastAsia="MS Mincho" w:hAnsi="OpenSymbol"/>
        <w:sz w:val="18"/>
      </w:rPr>
    </w:lvl>
    <w:lvl w:ilvl="2">
      <w:start w:val="1"/>
      <w:numFmt w:val="bullet"/>
      <w:lvlText w:val="▪"/>
      <w:lvlJc w:val="left"/>
      <w:pPr>
        <w:ind w:left="1080" w:hanging="360"/>
      </w:pPr>
      <w:rPr>
        <w:rFonts w:ascii="OpenSymbol" w:eastAsia="MS Mincho" w:hAnsi="OpenSymbol"/>
        <w:sz w:val="18"/>
      </w:rPr>
    </w:lvl>
    <w:lvl w:ilvl="3">
      <w:start w:val="1"/>
      <w:numFmt w:val="bullet"/>
      <w:lvlText w:val=""/>
      <w:lvlJc w:val="left"/>
      <w:pPr>
        <w:ind w:left="1440" w:hanging="360"/>
      </w:pPr>
      <w:rPr>
        <w:rFonts w:ascii="Symbol" w:hAnsi="Symbol"/>
        <w:b/>
      </w:rPr>
    </w:lvl>
    <w:lvl w:ilvl="4">
      <w:start w:val="1"/>
      <w:numFmt w:val="bullet"/>
      <w:lvlText w:val="◦"/>
      <w:lvlJc w:val="left"/>
      <w:pPr>
        <w:ind w:left="1800" w:hanging="360"/>
      </w:pPr>
      <w:rPr>
        <w:rFonts w:ascii="OpenSymbol" w:eastAsia="MS Mincho" w:hAnsi="OpenSymbol"/>
        <w:sz w:val="18"/>
      </w:rPr>
    </w:lvl>
    <w:lvl w:ilvl="5">
      <w:start w:val="1"/>
      <w:numFmt w:val="bullet"/>
      <w:lvlText w:val="▪"/>
      <w:lvlJc w:val="left"/>
      <w:pPr>
        <w:ind w:left="2160" w:hanging="360"/>
      </w:pPr>
      <w:rPr>
        <w:rFonts w:ascii="OpenSymbol" w:eastAsia="MS Mincho" w:hAnsi="OpenSymbol"/>
        <w:sz w:val="18"/>
      </w:rPr>
    </w:lvl>
    <w:lvl w:ilvl="6">
      <w:start w:val="1"/>
      <w:numFmt w:val="bullet"/>
      <w:lvlText w:val=""/>
      <w:lvlJc w:val="left"/>
      <w:pPr>
        <w:ind w:left="2520" w:hanging="360"/>
      </w:pPr>
      <w:rPr>
        <w:rFonts w:ascii="Symbol" w:hAnsi="Symbol"/>
        <w:b/>
      </w:rPr>
    </w:lvl>
    <w:lvl w:ilvl="7">
      <w:start w:val="1"/>
      <w:numFmt w:val="bullet"/>
      <w:lvlText w:val="◦"/>
      <w:lvlJc w:val="left"/>
      <w:pPr>
        <w:ind w:left="2880" w:hanging="360"/>
      </w:pPr>
      <w:rPr>
        <w:rFonts w:ascii="OpenSymbol" w:eastAsia="MS Mincho" w:hAnsi="OpenSymbol"/>
        <w:sz w:val="18"/>
      </w:rPr>
    </w:lvl>
    <w:lvl w:ilvl="8">
      <w:start w:val="1"/>
      <w:numFmt w:val="bullet"/>
      <w:lvlText w:val="▪"/>
      <w:lvlJc w:val="left"/>
      <w:pPr>
        <w:ind w:left="3240" w:hanging="360"/>
      </w:pPr>
      <w:rPr>
        <w:rFonts w:ascii="OpenSymbol" w:eastAsia="MS Mincho" w:hAnsi="OpenSymbol"/>
        <w:sz w:val="18"/>
      </w:rPr>
    </w:lvl>
  </w:abstractNum>
  <w:abstractNum w:abstractNumId="43">
    <w:nsid w:val="00000061"/>
    <w:multiLevelType w:val="multilevel"/>
    <w:tmpl w:val="00000061"/>
    <w:name w:val="WW8Num5"/>
    <w:lvl w:ilvl="0">
      <w:start w:val="1"/>
      <w:numFmt w:val="bullet"/>
      <w:lvlText w:val="•"/>
      <w:lvlJc w:val="left"/>
      <w:pPr>
        <w:ind w:left="360" w:hanging="360"/>
      </w:pPr>
      <w:rPr>
        <w:rFonts w:ascii="StarSymbol" w:hAnsi="StarSymbol"/>
      </w:rPr>
    </w:lvl>
    <w:lvl w:ilvl="1">
      <w:start w:val="1"/>
      <w:numFmt w:val="bullet"/>
      <w:lvlText w:val="•"/>
      <w:lvlJc w:val="left"/>
      <w:pPr>
        <w:ind w:left="720" w:hanging="360"/>
      </w:pPr>
      <w:rPr>
        <w:rFonts w:ascii="StarSymbol" w:hAnsi="StarSymbol"/>
      </w:rPr>
    </w:lvl>
    <w:lvl w:ilvl="2">
      <w:start w:val="1"/>
      <w:numFmt w:val="bullet"/>
      <w:lvlText w:val="■"/>
      <w:lvlJc w:val="left"/>
      <w:pPr>
        <w:ind w:left="1080" w:hanging="360"/>
      </w:pPr>
      <w:rPr>
        <w:rFonts w:ascii="StarSymbol" w:hAnsi="StarSymbol"/>
        <w:sz w:val="18"/>
      </w:rPr>
    </w:lvl>
    <w:lvl w:ilvl="3">
      <w:start w:val="1"/>
      <w:numFmt w:val="bullet"/>
      <w:lvlText w:val=""/>
      <w:lvlJc w:val="left"/>
      <w:pPr>
        <w:ind w:left="1440" w:hanging="360"/>
      </w:pPr>
      <w:rPr>
        <w:rFonts w:ascii="Wingdings" w:hAnsi="Wingdings"/>
        <w:sz w:val="20"/>
      </w:rPr>
    </w:lvl>
    <w:lvl w:ilvl="4">
      <w:start w:val="1"/>
      <w:numFmt w:val="bullet"/>
      <w:lvlText w:val=""/>
      <w:lvlJc w:val="left"/>
      <w:pPr>
        <w:ind w:left="1800" w:hanging="360"/>
      </w:pPr>
      <w:rPr>
        <w:rFonts w:ascii="Wingdings 2" w:hAnsi="Wingdings 2"/>
        <w:sz w:val="18"/>
      </w:rPr>
    </w:lvl>
    <w:lvl w:ilvl="5">
      <w:start w:val="1"/>
      <w:numFmt w:val="bullet"/>
      <w:lvlText w:val="■"/>
      <w:lvlJc w:val="left"/>
      <w:pPr>
        <w:ind w:left="2160" w:hanging="360"/>
      </w:pPr>
      <w:rPr>
        <w:rFonts w:ascii="StarSymbol" w:hAnsi="StarSymbol"/>
        <w:sz w:val="18"/>
      </w:rPr>
    </w:lvl>
    <w:lvl w:ilvl="6">
      <w:start w:val="1"/>
      <w:numFmt w:val="bullet"/>
      <w:lvlText w:val=""/>
      <w:lvlJc w:val="left"/>
      <w:pPr>
        <w:ind w:left="2520" w:hanging="360"/>
      </w:pPr>
      <w:rPr>
        <w:rFonts w:ascii="Wingdings" w:hAnsi="Wingdings"/>
        <w:sz w:val="20"/>
      </w:rPr>
    </w:lvl>
    <w:lvl w:ilvl="7">
      <w:start w:val="1"/>
      <w:numFmt w:val="bullet"/>
      <w:lvlText w:val=""/>
      <w:lvlJc w:val="left"/>
      <w:pPr>
        <w:ind w:left="2880" w:hanging="360"/>
      </w:pPr>
      <w:rPr>
        <w:rFonts w:ascii="Wingdings 2" w:hAnsi="Wingdings 2"/>
        <w:sz w:val="18"/>
      </w:rPr>
    </w:lvl>
    <w:lvl w:ilvl="8">
      <w:start w:val="1"/>
      <w:numFmt w:val="bullet"/>
      <w:lvlText w:val="■"/>
      <w:lvlJc w:val="left"/>
      <w:pPr>
        <w:ind w:left="3240" w:hanging="360"/>
      </w:pPr>
      <w:rPr>
        <w:rFonts w:ascii="StarSymbol" w:hAnsi="StarSymbol"/>
        <w:sz w:val="18"/>
      </w:rPr>
    </w:lvl>
  </w:abstractNum>
  <w:abstractNum w:abstractNumId="44">
    <w:nsid w:val="00000062"/>
    <w:multiLevelType w:val="multilevel"/>
    <w:tmpl w:val="00000062"/>
    <w:name w:val="WW8Num4"/>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StarSymbol" w:hAnsi="StarSymbol"/>
      </w:rPr>
    </w:lvl>
    <w:lvl w:ilvl="2">
      <w:start w:val="1"/>
      <w:numFmt w:val="bullet"/>
      <w:lvlText w:val="■"/>
      <w:lvlJc w:val="left"/>
      <w:pPr>
        <w:ind w:left="1080" w:hanging="360"/>
      </w:pPr>
      <w:rPr>
        <w:rFonts w:ascii="StarSymbol" w:hAnsi="StarSymbol"/>
        <w:sz w:val="18"/>
      </w:rPr>
    </w:lvl>
    <w:lvl w:ilvl="3">
      <w:start w:val="1"/>
      <w:numFmt w:val="bullet"/>
      <w:lvlText w:val=""/>
      <w:lvlJc w:val="left"/>
      <w:pPr>
        <w:ind w:left="1440" w:hanging="360"/>
      </w:pPr>
      <w:rPr>
        <w:rFonts w:ascii="Wingdings" w:hAnsi="Wingdings"/>
      </w:rPr>
    </w:lvl>
    <w:lvl w:ilvl="4">
      <w:start w:val="1"/>
      <w:numFmt w:val="bullet"/>
      <w:lvlText w:val=""/>
      <w:lvlJc w:val="left"/>
      <w:pPr>
        <w:ind w:left="1800" w:hanging="360"/>
      </w:pPr>
      <w:rPr>
        <w:rFonts w:ascii="Wingdings 2" w:hAnsi="Wingdings 2"/>
        <w:sz w:val="18"/>
      </w:rPr>
    </w:lvl>
    <w:lvl w:ilvl="5">
      <w:start w:val="1"/>
      <w:numFmt w:val="bullet"/>
      <w:lvlText w:val="■"/>
      <w:lvlJc w:val="left"/>
      <w:pPr>
        <w:ind w:left="2160" w:hanging="360"/>
      </w:pPr>
      <w:rPr>
        <w:rFonts w:ascii="StarSymbol" w:hAnsi="StarSymbol"/>
        <w:sz w:val="18"/>
      </w:rPr>
    </w:lvl>
    <w:lvl w:ilvl="6">
      <w:start w:val="1"/>
      <w:numFmt w:val="bullet"/>
      <w:lvlText w:val=""/>
      <w:lvlJc w:val="left"/>
      <w:pPr>
        <w:ind w:left="2520" w:hanging="360"/>
      </w:pPr>
      <w:rPr>
        <w:rFonts w:ascii="Wingdings" w:hAnsi="Wingdings"/>
      </w:rPr>
    </w:lvl>
    <w:lvl w:ilvl="7">
      <w:start w:val="1"/>
      <w:numFmt w:val="bullet"/>
      <w:lvlText w:val=""/>
      <w:lvlJc w:val="left"/>
      <w:pPr>
        <w:ind w:left="2880" w:hanging="360"/>
      </w:pPr>
      <w:rPr>
        <w:rFonts w:ascii="Wingdings 2" w:hAnsi="Wingdings 2"/>
        <w:sz w:val="18"/>
      </w:rPr>
    </w:lvl>
    <w:lvl w:ilvl="8">
      <w:start w:val="1"/>
      <w:numFmt w:val="bullet"/>
      <w:lvlText w:val="■"/>
      <w:lvlJc w:val="left"/>
      <w:pPr>
        <w:ind w:left="3240" w:hanging="360"/>
      </w:pPr>
      <w:rPr>
        <w:rFonts w:ascii="StarSymbol" w:hAnsi="StarSymbol"/>
        <w:sz w:val="18"/>
      </w:rPr>
    </w:lvl>
  </w:abstractNum>
  <w:abstractNum w:abstractNumId="45">
    <w:nsid w:val="00000063"/>
    <w:multiLevelType w:val="multilevel"/>
    <w:tmpl w:val="00000063"/>
    <w:name w:val="WW8Num78"/>
    <w:lvl w:ilvl="0">
      <w:start w:val="1"/>
      <w:numFmt w:val="bullet"/>
      <w:lvlText w:val=""/>
      <w:lvlJc w:val="left"/>
      <w:pPr>
        <w:ind w:left="360" w:hanging="360"/>
      </w:pPr>
      <w:rPr>
        <w:rFonts w:ascii="Symbol" w:hAnsi="Symbol"/>
        <w:sz w:val="18"/>
      </w:rPr>
    </w:lvl>
    <w:lvl w:ilvl="1">
      <w:start w:val="1"/>
      <w:numFmt w:val="bullet"/>
      <w:lvlText w:val=""/>
      <w:lvlJc w:val="left"/>
      <w:pPr>
        <w:ind w:left="720" w:hanging="360"/>
      </w:pPr>
      <w:rPr>
        <w:rFonts w:ascii="Symbol" w:hAnsi="Symbol"/>
        <w:sz w:val="18"/>
      </w:rPr>
    </w:lvl>
    <w:lvl w:ilvl="2">
      <w:start w:val="1"/>
      <w:numFmt w:val="bullet"/>
      <w:lvlText w:val=""/>
      <w:lvlJc w:val="left"/>
      <w:pPr>
        <w:ind w:left="1080" w:hanging="360"/>
      </w:pPr>
      <w:rPr>
        <w:rFonts w:ascii="Symbol" w:hAnsi="Symbol"/>
        <w:sz w:val="18"/>
      </w:rPr>
    </w:lvl>
    <w:lvl w:ilvl="3">
      <w:start w:val="1"/>
      <w:numFmt w:val="bullet"/>
      <w:lvlText w:val=""/>
      <w:lvlJc w:val="left"/>
      <w:pPr>
        <w:ind w:left="1440" w:hanging="360"/>
      </w:pPr>
      <w:rPr>
        <w:rFonts w:ascii="Symbol" w:hAnsi="Symbol"/>
        <w:sz w:val="18"/>
      </w:rPr>
    </w:lvl>
    <w:lvl w:ilvl="4">
      <w:start w:val="1"/>
      <w:numFmt w:val="bullet"/>
      <w:lvlText w:val=""/>
      <w:lvlJc w:val="left"/>
      <w:pPr>
        <w:ind w:left="1800" w:hanging="360"/>
      </w:pPr>
      <w:rPr>
        <w:rFonts w:ascii="Symbol" w:hAnsi="Symbol"/>
        <w:sz w:val="18"/>
      </w:rPr>
    </w:lvl>
    <w:lvl w:ilvl="5">
      <w:start w:val="1"/>
      <w:numFmt w:val="bullet"/>
      <w:lvlText w:val=""/>
      <w:lvlJc w:val="left"/>
      <w:pPr>
        <w:ind w:left="2160" w:hanging="360"/>
      </w:pPr>
      <w:rPr>
        <w:rFonts w:ascii="Symbol" w:hAnsi="Symbol"/>
        <w:sz w:val="18"/>
      </w:rPr>
    </w:lvl>
    <w:lvl w:ilvl="6">
      <w:start w:val="1"/>
      <w:numFmt w:val="bullet"/>
      <w:lvlText w:val=""/>
      <w:lvlJc w:val="left"/>
      <w:pPr>
        <w:ind w:left="2520" w:hanging="360"/>
      </w:pPr>
      <w:rPr>
        <w:rFonts w:ascii="Symbol" w:hAnsi="Symbol"/>
        <w:sz w:val="18"/>
      </w:rPr>
    </w:lvl>
    <w:lvl w:ilvl="7">
      <w:start w:val="1"/>
      <w:numFmt w:val="bullet"/>
      <w:lvlText w:val=""/>
      <w:lvlJc w:val="left"/>
      <w:pPr>
        <w:ind w:left="2880" w:hanging="360"/>
      </w:pPr>
      <w:rPr>
        <w:rFonts w:ascii="Symbol" w:hAnsi="Symbol"/>
        <w:sz w:val="18"/>
      </w:rPr>
    </w:lvl>
    <w:lvl w:ilvl="8">
      <w:start w:val="1"/>
      <w:numFmt w:val="bullet"/>
      <w:lvlText w:val=""/>
      <w:lvlJc w:val="left"/>
      <w:pPr>
        <w:ind w:left="3240" w:hanging="360"/>
      </w:pPr>
      <w:rPr>
        <w:rFonts w:ascii="Symbol" w:hAnsi="Symbol"/>
        <w:sz w:val="18"/>
      </w:rPr>
    </w:lvl>
  </w:abstractNum>
  <w:abstractNum w:abstractNumId="46">
    <w:nsid w:val="00000064"/>
    <w:multiLevelType w:val="multilevel"/>
    <w:tmpl w:val="00000064"/>
    <w:name w:val="WW8Num2"/>
    <w:lvl w:ilvl="0">
      <w:start w:val="1"/>
      <w:numFmt w:val="decimal"/>
      <w:lvlText w:val="%1."/>
      <w:lvlJc w:val="left"/>
      <w:pPr>
        <w:ind w:hanging="432"/>
      </w:pPr>
      <w:rPr>
        <w:rFonts w:cs="Times New Roman"/>
      </w:rPr>
    </w:lvl>
    <w:lvl w:ilvl="1">
      <w:start w:val="1"/>
      <w:numFmt w:val="decimal"/>
      <w:lvlText w:val=""/>
      <w:lvlJc w:val="left"/>
      <w:pPr>
        <w:ind w:hanging="576"/>
      </w:pPr>
      <w:rPr>
        <w:rFonts w:cs="Times New Roman"/>
      </w:rPr>
    </w:lvl>
    <w:lvl w:ilvl="2">
      <w:start w:val="1"/>
      <w:numFmt w:val="decimal"/>
      <w:lvlText w:val=""/>
      <w:lvlJc w:val="left"/>
      <w:pPr>
        <w:ind w:hanging="720"/>
      </w:pPr>
      <w:rPr>
        <w:rFonts w:cs="Times New Roman"/>
      </w:rPr>
    </w:lvl>
    <w:lvl w:ilvl="3">
      <w:start w:val="1"/>
      <w:numFmt w:val="decimal"/>
      <w:lvlText w:val=""/>
      <w:lvlJc w:val="left"/>
      <w:pPr>
        <w:ind w:hanging="864"/>
      </w:pPr>
      <w:rPr>
        <w:rFonts w:cs="Times New Roman"/>
      </w:rPr>
    </w:lvl>
    <w:lvl w:ilvl="4">
      <w:start w:val="1"/>
      <w:numFmt w:val="decimal"/>
      <w:lvlText w:val=""/>
      <w:lvlJc w:val="left"/>
      <w:pPr>
        <w:ind w:hanging="1008"/>
      </w:pPr>
      <w:rPr>
        <w:rFonts w:cs="Times New Roman"/>
      </w:rPr>
    </w:lvl>
    <w:lvl w:ilvl="5">
      <w:start w:val="1"/>
      <w:numFmt w:val="decimal"/>
      <w:lvlText w:val=""/>
      <w:lvlJc w:val="left"/>
      <w:pPr>
        <w:ind w:hanging="1152"/>
      </w:pPr>
      <w:rPr>
        <w:rFonts w:cs="Times New Roman"/>
      </w:rPr>
    </w:lvl>
    <w:lvl w:ilvl="6">
      <w:start w:val="1"/>
      <w:numFmt w:val="decimal"/>
      <w:lvlText w:val=""/>
      <w:lvlJc w:val="left"/>
      <w:pPr>
        <w:ind w:hanging="1296"/>
      </w:pPr>
      <w:rPr>
        <w:rFonts w:cs="Times New Roman"/>
      </w:rPr>
    </w:lvl>
    <w:lvl w:ilvl="7">
      <w:start w:val="1"/>
      <w:numFmt w:val="decimal"/>
      <w:lvlText w:val=""/>
      <w:lvlJc w:val="left"/>
      <w:pPr>
        <w:ind w:hanging="1440"/>
      </w:pPr>
      <w:rPr>
        <w:rFonts w:cs="Times New Roman"/>
      </w:rPr>
    </w:lvl>
    <w:lvl w:ilvl="8">
      <w:start w:val="1"/>
      <w:numFmt w:val="decimal"/>
      <w:lvlText w:val=""/>
      <w:lvlJc w:val="left"/>
      <w:pPr>
        <w:ind w:hanging="1584"/>
      </w:pPr>
      <w:rPr>
        <w:rFonts w:cs="Times New Roman"/>
      </w:rPr>
    </w:lvl>
  </w:abstractNum>
  <w:abstractNum w:abstractNumId="47">
    <w:nsid w:val="00723B13"/>
    <w:multiLevelType w:val="hybridMultilevel"/>
    <w:tmpl w:val="30323E5E"/>
    <w:lvl w:ilvl="0" w:tplc="0000001C">
      <w:start w:val="1"/>
      <w:numFmt w:val="bullet"/>
      <w:lvlText w:val=""/>
      <w:lvlJc w:val="left"/>
      <w:pPr>
        <w:ind w:left="1260" w:hanging="360"/>
      </w:pPr>
      <w:rPr>
        <w:rFonts w:ascii="Symbol" w:hAnsi="Symbol"/>
        <w:b/>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8">
    <w:nsid w:val="013E5B9C"/>
    <w:multiLevelType w:val="hybridMultilevel"/>
    <w:tmpl w:val="65E2EEE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9">
    <w:nsid w:val="02367A58"/>
    <w:multiLevelType w:val="multilevel"/>
    <w:tmpl w:val="B2BC5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032253CB"/>
    <w:multiLevelType w:val="hybridMultilevel"/>
    <w:tmpl w:val="68889030"/>
    <w:lvl w:ilvl="0" w:tplc="B0B214F8">
      <w:start w:val="1"/>
      <w:numFmt w:val="decimal"/>
      <w:lvlText w:val="%1."/>
      <w:lvlJc w:val="left"/>
      <w:pPr>
        <w:ind w:left="502" w:hanging="360"/>
      </w:pPr>
      <w:rPr>
        <w:rFonts w:hint="default"/>
        <w:color w:val="auto"/>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51">
    <w:nsid w:val="04BB1CCD"/>
    <w:multiLevelType w:val="hybridMultilevel"/>
    <w:tmpl w:val="93FCBE46"/>
    <w:lvl w:ilvl="0" w:tplc="2DACAF84">
      <w:start w:val="1"/>
      <w:numFmt w:val="decimal"/>
      <w:lvlText w:val="%1."/>
      <w:lvlJc w:val="left"/>
      <w:pPr>
        <w:ind w:left="720" w:hanging="360"/>
      </w:pPr>
      <w:rPr>
        <w:color w:val="0070C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05147B4C"/>
    <w:multiLevelType w:val="hybridMultilevel"/>
    <w:tmpl w:val="AA5ACE06"/>
    <w:lvl w:ilvl="0" w:tplc="379607B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06C854B2"/>
    <w:multiLevelType w:val="hybridMultilevel"/>
    <w:tmpl w:val="16BED820"/>
    <w:lvl w:ilvl="0" w:tplc="0000001C">
      <w:start w:val="1"/>
      <w:numFmt w:val="bullet"/>
      <w:lvlText w:val=""/>
      <w:lvlJc w:val="left"/>
      <w:pPr>
        <w:ind w:left="1260" w:hanging="360"/>
      </w:pPr>
      <w:rPr>
        <w:rFonts w:ascii="Symbol" w:hAnsi="Symbol"/>
        <w:b/>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4">
    <w:nsid w:val="07602633"/>
    <w:multiLevelType w:val="multilevel"/>
    <w:tmpl w:val="7D767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0E1A1CEB"/>
    <w:multiLevelType w:val="hybridMultilevel"/>
    <w:tmpl w:val="C3BC9A98"/>
    <w:lvl w:ilvl="0" w:tplc="0000001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102F03A3"/>
    <w:multiLevelType w:val="hybridMultilevel"/>
    <w:tmpl w:val="18B43386"/>
    <w:name w:val="WW8Num23"/>
    <w:lvl w:ilvl="0" w:tplc="154EC74A">
      <w:start w:val="1"/>
      <w:numFmt w:val="decimal"/>
      <w:lvlText w:val="1.%1."/>
      <w:lvlJc w:val="left"/>
      <w:pPr>
        <w:ind w:left="502" w:hanging="360"/>
      </w:pPr>
      <w:rPr>
        <w:rFonts w:ascii="Times New Roman" w:hAnsi="Times New Roman" w:cs="Times New Roman" w:hint="default"/>
        <w:b w:val="0"/>
        <w:sz w:val="24"/>
        <w:szCs w:val="24"/>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57">
    <w:nsid w:val="103B5850"/>
    <w:multiLevelType w:val="hybridMultilevel"/>
    <w:tmpl w:val="D338C5C4"/>
    <w:lvl w:ilvl="0" w:tplc="6CB6F566">
      <w:start w:val="1"/>
      <w:numFmt w:val="decimal"/>
      <w:lvlText w:val="%1)"/>
      <w:lvlJc w:val="left"/>
      <w:pPr>
        <w:ind w:left="1422" w:hanging="85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8">
    <w:nsid w:val="10A65791"/>
    <w:multiLevelType w:val="multilevel"/>
    <w:tmpl w:val="EF844DF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12AE4480"/>
    <w:multiLevelType w:val="hybridMultilevel"/>
    <w:tmpl w:val="0F4AD5CA"/>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60">
    <w:nsid w:val="13FE3558"/>
    <w:multiLevelType w:val="hybridMultilevel"/>
    <w:tmpl w:val="A6C6698A"/>
    <w:lvl w:ilvl="0" w:tplc="4FF0FAD0">
      <w:start w:val="1"/>
      <w:numFmt w:val="decimal"/>
      <w:lvlText w:val="1.%1."/>
      <w:lvlJc w:val="left"/>
      <w:pPr>
        <w:ind w:left="360" w:hanging="360"/>
      </w:pPr>
      <w:rPr>
        <w:rFonts w:ascii="Times New Roman" w:hAnsi="Times New Roman" w:cs="Times New Roman" w:hint="default"/>
        <w:b w:val="0"/>
        <w:sz w:val="24"/>
        <w:szCs w:val="24"/>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1">
    <w:nsid w:val="1471598C"/>
    <w:multiLevelType w:val="hybridMultilevel"/>
    <w:tmpl w:val="37120118"/>
    <w:lvl w:ilvl="0" w:tplc="0000001D">
      <w:start w:val="1"/>
      <w:numFmt w:val="bullet"/>
      <w:lvlText w:val=""/>
      <w:lvlJc w:val="left"/>
      <w:pPr>
        <w:ind w:left="1080" w:hanging="360"/>
      </w:pPr>
      <w:rPr>
        <w:rFonts w:ascii="Symbol" w:hAnsi="Symbol"/>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2">
    <w:nsid w:val="14DC5E8B"/>
    <w:multiLevelType w:val="hybridMultilevel"/>
    <w:tmpl w:val="755CA40E"/>
    <w:lvl w:ilvl="0" w:tplc="B0B214F8">
      <w:start w:val="1"/>
      <w:numFmt w:val="decimal"/>
      <w:lvlText w:val="%1."/>
      <w:lvlJc w:val="left"/>
      <w:pPr>
        <w:ind w:left="501" w:hanging="360"/>
      </w:pPr>
      <w:rPr>
        <w:rFonts w:hint="default"/>
        <w:color w:val="auto"/>
      </w:rPr>
    </w:lvl>
    <w:lvl w:ilvl="1" w:tplc="04190019" w:tentative="1">
      <w:start w:val="1"/>
      <w:numFmt w:val="lowerLetter"/>
      <w:lvlText w:val="%2."/>
      <w:lvlJc w:val="left"/>
      <w:pPr>
        <w:ind w:left="1221" w:hanging="360"/>
      </w:pPr>
    </w:lvl>
    <w:lvl w:ilvl="2" w:tplc="0419001B" w:tentative="1">
      <w:start w:val="1"/>
      <w:numFmt w:val="lowerRoman"/>
      <w:lvlText w:val="%3."/>
      <w:lvlJc w:val="right"/>
      <w:pPr>
        <w:ind w:left="1941" w:hanging="180"/>
      </w:pPr>
    </w:lvl>
    <w:lvl w:ilvl="3" w:tplc="0419000F" w:tentative="1">
      <w:start w:val="1"/>
      <w:numFmt w:val="decimal"/>
      <w:lvlText w:val="%4."/>
      <w:lvlJc w:val="left"/>
      <w:pPr>
        <w:ind w:left="2661" w:hanging="360"/>
      </w:pPr>
    </w:lvl>
    <w:lvl w:ilvl="4" w:tplc="04190019" w:tentative="1">
      <w:start w:val="1"/>
      <w:numFmt w:val="lowerLetter"/>
      <w:lvlText w:val="%5."/>
      <w:lvlJc w:val="left"/>
      <w:pPr>
        <w:ind w:left="3381" w:hanging="360"/>
      </w:pPr>
    </w:lvl>
    <w:lvl w:ilvl="5" w:tplc="0419001B" w:tentative="1">
      <w:start w:val="1"/>
      <w:numFmt w:val="lowerRoman"/>
      <w:lvlText w:val="%6."/>
      <w:lvlJc w:val="right"/>
      <w:pPr>
        <w:ind w:left="4101" w:hanging="180"/>
      </w:pPr>
    </w:lvl>
    <w:lvl w:ilvl="6" w:tplc="0419000F" w:tentative="1">
      <w:start w:val="1"/>
      <w:numFmt w:val="decimal"/>
      <w:lvlText w:val="%7."/>
      <w:lvlJc w:val="left"/>
      <w:pPr>
        <w:ind w:left="4821" w:hanging="360"/>
      </w:pPr>
    </w:lvl>
    <w:lvl w:ilvl="7" w:tplc="04190019" w:tentative="1">
      <w:start w:val="1"/>
      <w:numFmt w:val="lowerLetter"/>
      <w:lvlText w:val="%8."/>
      <w:lvlJc w:val="left"/>
      <w:pPr>
        <w:ind w:left="5541" w:hanging="360"/>
      </w:pPr>
    </w:lvl>
    <w:lvl w:ilvl="8" w:tplc="0419001B" w:tentative="1">
      <w:start w:val="1"/>
      <w:numFmt w:val="lowerRoman"/>
      <w:lvlText w:val="%9."/>
      <w:lvlJc w:val="right"/>
      <w:pPr>
        <w:ind w:left="6261" w:hanging="180"/>
      </w:pPr>
    </w:lvl>
  </w:abstractNum>
  <w:abstractNum w:abstractNumId="63">
    <w:nsid w:val="17555FDB"/>
    <w:multiLevelType w:val="hybridMultilevel"/>
    <w:tmpl w:val="2B14E654"/>
    <w:lvl w:ilvl="0" w:tplc="0000002D">
      <w:start w:val="1"/>
      <w:numFmt w:val="bullet"/>
      <w:lvlText w:val=""/>
      <w:lvlJc w:val="left"/>
      <w:pPr>
        <w:ind w:left="1287" w:hanging="360"/>
      </w:pPr>
      <w:rPr>
        <w:rFonts w:ascii="Symbol" w:hAnsi="Symbol" w:cs="StarSymbol"/>
        <w:sz w:val="18"/>
        <w:szCs w:val="18"/>
      </w:rPr>
    </w:lvl>
    <w:lvl w:ilvl="1" w:tplc="04190003">
      <w:start w:val="1"/>
      <w:numFmt w:val="bullet"/>
      <w:lvlText w:val="o"/>
      <w:lvlJc w:val="left"/>
      <w:pPr>
        <w:ind w:left="2007" w:hanging="360"/>
      </w:pPr>
      <w:rPr>
        <w:rFonts w:ascii="Courier New" w:hAnsi="Courier New" w:cs="Courier New" w:hint="default"/>
      </w:rPr>
    </w:lvl>
    <w:lvl w:ilvl="2" w:tplc="0000002D">
      <w:start w:val="1"/>
      <w:numFmt w:val="bullet"/>
      <w:lvlText w:val=""/>
      <w:lvlJc w:val="left"/>
      <w:pPr>
        <w:ind w:left="2727" w:hanging="360"/>
      </w:pPr>
      <w:rPr>
        <w:rFonts w:ascii="Symbol" w:hAnsi="Symbol" w:cs="StarSymbol" w:hint="default"/>
        <w:sz w:val="18"/>
        <w:szCs w:val="18"/>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64">
    <w:nsid w:val="1A07339F"/>
    <w:multiLevelType w:val="multilevel"/>
    <w:tmpl w:val="49FA4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1A3E6B66"/>
    <w:multiLevelType w:val="hybridMultilevel"/>
    <w:tmpl w:val="C91252B6"/>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66">
    <w:nsid w:val="1A6D03D9"/>
    <w:multiLevelType w:val="multilevel"/>
    <w:tmpl w:val="981E4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1B4B3A75"/>
    <w:multiLevelType w:val="hybridMultilevel"/>
    <w:tmpl w:val="C8005C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1BDB6832"/>
    <w:multiLevelType w:val="hybridMultilevel"/>
    <w:tmpl w:val="B64AC442"/>
    <w:lvl w:ilvl="0" w:tplc="A4D408EE">
      <w:start w:val="1"/>
      <w:numFmt w:val="decimal"/>
      <w:pStyle w:val="1"/>
      <w:lvlText w:val="%1."/>
      <w:lvlJc w:val="left"/>
      <w:pPr>
        <w:ind w:left="720" w:hanging="360"/>
      </w:pPr>
      <w:rPr>
        <w:rFonts w:hint="default"/>
        <w:color w:val="auto"/>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1D9100E7"/>
    <w:multiLevelType w:val="multilevel"/>
    <w:tmpl w:val="B3E4B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1DD9464B"/>
    <w:multiLevelType w:val="hybridMultilevel"/>
    <w:tmpl w:val="DD8E31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nsid w:val="20D82B45"/>
    <w:multiLevelType w:val="hybridMultilevel"/>
    <w:tmpl w:val="7CFE8DB6"/>
    <w:lvl w:ilvl="0" w:tplc="0419000F">
      <w:start w:val="1"/>
      <w:numFmt w:val="decimal"/>
      <w:lvlText w:val="%1."/>
      <w:lvlJc w:val="left"/>
      <w:pPr>
        <w:ind w:left="501" w:hanging="360"/>
      </w:pPr>
    </w:lvl>
    <w:lvl w:ilvl="1" w:tplc="04190019" w:tentative="1">
      <w:start w:val="1"/>
      <w:numFmt w:val="lowerLetter"/>
      <w:lvlText w:val="%2."/>
      <w:lvlJc w:val="left"/>
      <w:pPr>
        <w:ind w:left="1221" w:hanging="360"/>
      </w:pPr>
    </w:lvl>
    <w:lvl w:ilvl="2" w:tplc="0419001B" w:tentative="1">
      <w:start w:val="1"/>
      <w:numFmt w:val="lowerRoman"/>
      <w:lvlText w:val="%3."/>
      <w:lvlJc w:val="right"/>
      <w:pPr>
        <w:ind w:left="1941" w:hanging="180"/>
      </w:pPr>
    </w:lvl>
    <w:lvl w:ilvl="3" w:tplc="0419000F" w:tentative="1">
      <w:start w:val="1"/>
      <w:numFmt w:val="decimal"/>
      <w:lvlText w:val="%4."/>
      <w:lvlJc w:val="left"/>
      <w:pPr>
        <w:ind w:left="2661" w:hanging="360"/>
      </w:pPr>
    </w:lvl>
    <w:lvl w:ilvl="4" w:tplc="04190019" w:tentative="1">
      <w:start w:val="1"/>
      <w:numFmt w:val="lowerLetter"/>
      <w:lvlText w:val="%5."/>
      <w:lvlJc w:val="left"/>
      <w:pPr>
        <w:ind w:left="3381" w:hanging="360"/>
      </w:pPr>
    </w:lvl>
    <w:lvl w:ilvl="5" w:tplc="0419001B" w:tentative="1">
      <w:start w:val="1"/>
      <w:numFmt w:val="lowerRoman"/>
      <w:lvlText w:val="%6."/>
      <w:lvlJc w:val="right"/>
      <w:pPr>
        <w:ind w:left="4101" w:hanging="180"/>
      </w:pPr>
    </w:lvl>
    <w:lvl w:ilvl="6" w:tplc="0419000F" w:tentative="1">
      <w:start w:val="1"/>
      <w:numFmt w:val="decimal"/>
      <w:lvlText w:val="%7."/>
      <w:lvlJc w:val="left"/>
      <w:pPr>
        <w:ind w:left="4821" w:hanging="360"/>
      </w:pPr>
    </w:lvl>
    <w:lvl w:ilvl="7" w:tplc="04190019" w:tentative="1">
      <w:start w:val="1"/>
      <w:numFmt w:val="lowerLetter"/>
      <w:lvlText w:val="%8."/>
      <w:lvlJc w:val="left"/>
      <w:pPr>
        <w:ind w:left="5541" w:hanging="360"/>
      </w:pPr>
    </w:lvl>
    <w:lvl w:ilvl="8" w:tplc="0419001B" w:tentative="1">
      <w:start w:val="1"/>
      <w:numFmt w:val="lowerRoman"/>
      <w:lvlText w:val="%9."/>
      <w:lvlJc w:val="right"/>
      <w:pPr>
        <w:ind w:left="6261" w:hanging="180"/>
      </w:pPr>
    </w:lvl>
  </w:abstractNum>
  <w:abstractNum w:abstractNumId="72">
    <w:nsid w:val="235772EB"/>
    <w:multiLevelType w:val="hybridMultilevel"/>
    <w:tmpl w:val="B6A8EAF0"/>
    <w:lvl w:ilvl="0" w:tplc="B0B214F8">
      <w:start w:val="1"/>
      <w:numFmt w:val="decimal"/>
      <w:lvlText w:val="%1."/>
      <w:lvlJc w:val="left"/>
      <w:pPr>
        <w:ind w:left="774" w:hanging="360"/>
      </w:pPr>
      <w:rPr>
        <w:rFonts w:hint="default"/>
        <w:color w:val="auto"/>
      </w:rPr>
    </w:lvl>
    <w:lvl w:ilvl="1" w:tplc="04190019" w:tentative="1">
      <w:start w:val="1"/>
      <w:numFmt w:val="lowerLetter"/>
      <w:lvlText w:val="%2."/>
      <w:lvlJc w:val="left"/>
      <w:pPr>
        <w:ind w:left="1494" w:hanging="360"/>
      </w:pPr>
    </w:lvl>
    <w:lvl w:ilvl="2" w:tplc="0419001B" w:tentative="1">
      <w:start w:val="1"/>
      <w:numFmt w:val="lowerRoman"/>
      <w:lvlText w:val="%3."/>
      <w:lvlJc w:val="right"/>
      <w:pPr>
        <w:ind w:left="2214" w:hanging="180"/>
      </w:pPr>
    </w:lvl>
    <w:lvl w:ilvl="3" w:tplc="0419000F" w:tentative="1">
      <w:start w:val="1"/>
      <w:numFmt w:val="decimal"/>
      <w:lvlText w:val="%4."/>
      <w:lvlJc w:val="left"/>
      <w:pPr>
        <w:ind w:left="2934" w:hanging="360"/>
      </w:pPr>
    </w:lvl>
    <w:lvl w:ilvl="4" w:tplc="04190019" w:tentative="1">
      <w:start w:val="1"/>
      <w:numFmt w:val="lowerLetter"/>
      <w:lvlText w:val="%5."/>
      <w:lvlJc w:val="left"/>
      <w:pPr>
        <w:ind w:left="3654" w:hanging="360"/>
      </w:pPr>
    </w:lvl>
    <w:lvl w:ilvl="5" w:tplc="0419001B" w:tentative="1">
      <w:start w:val="1"/>
      <w:numFmt w:val="lowerRoman"/>
      <w:lvlText w:val="%6."/>
      <w:lvlJc w:val="right"/>
      <w:pPr>
        <w:ind w:left="4374" w:hanging="180"/>
      </w:pPr>
    </w:lvl>
    <w:lvl w:ilvl="6" w:tplc="0419000F" w:tentative="1">
      <w:start w:val="1"/>
      <w:numFmt w:val="decimal"/>
      <w:lvlText w:val="%7."/>
      <w:lvlJc w:val="left"/>
      <w:pPr>
        <w:ind w:left="5094" w:hanging="360"/>
      </w:pPr>
    </w:lvl>
    <w:lvl w:ilvl="7" w:tplc="04190019" w:tentative="1">
      <w:start w:val="1"/>
      <w:numFmt w:val="lowerLetter"/>
      <w:lvlText w:val="%8."/>
      <w:lvlJc w:val="left"/>
      <w:pPr>
        <w:ind w:left="5814" w:hanging="360"/>
      </w:pPr>
    </w:lvl>
    <w:lvl w:ilvl="8" w:tplc="0419001B" w:tentative="1">
      <w:start w:val="1"/>
      <w:numFmt w:val="lowerRoman"/>
      <w:lvlText w:val="%9."/>
      <w:lvlJc w:val="right"/>
      <w:pPr>
        <w:ind w:left="6534" w:hanging="180"/>
      </w:pPr>
    </w:lvl>
  </w:abstractNum>
  <w:abstractNum w:abstractNumId="73">
    <w:nsid w:val="241B5330"/>
    <w:multiLevelType w:val="hybridMultilevel"/>
    <w:tmpl w:val="3BEC1C02"/>
    <w:lvl w:ilvl="0" w:tplc="379607B2">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74">
    <w:nsid w:val="25055F53"/>
    <w:multiLevelType w:val="hybridMultilevel"/>
    <w:tmpl w:val="9698CC5C"/>
    <w:name w:val="WW8Num232"/>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259F10BB"/>
    <w:multiLevelType w:val="multilevel"/>
    <w:tmpl w:val="245C3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263157BA"/>
    <w:multiLevelType w:val="hybridMultilevel"/>
    <w:tmpl w:val="9AD20DA6"/>
    <w:lvl w:ilvl="0" w:tplc="4EFA3E24">
      <w:start w:val="1"/>
      <w:numFmt w:val="decimal"/>
      <w:pStyle w:val="3421"/>
      <w:lvlText w:val="4.2.%1."/>
      <w:lvlJc w:val="left"/>
      <w:pPr>
        <w:ind w:left="1571" w:hanging="360"/>
      </w:pPr>
      <w:rPr>
        <w:rFonts w:ascii="Times New Roman" w:hAnsi="Times New Roman" w:cs="Times New Roman" w:hint="default"/>
        <w:b/>
        <w:sz w:val="24"/>
        <w:szCs w:val="24"/>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7">
    <w:nsid w:val="268318C8"/>
    <w:multiLevelType w:val="multilevel"/>
    <w:tmpl w:val="AA30868C"/>
    <w:lvl w:ilvl="0">
      <w:start w:val="1"/>
      <w:numFmt w:val="bullet"/>
      <w:lvlText w:val=""/>
      <w:lvlJc w:val="left"/>
      <w:pPr>
        <w:tabs>
          <w:tab w:val="num" w:pos="0"/>
        </w:tabs>
        <w:ind w:left="0" w:firstLine="0"/>
      </w:pPr>
      <w:rPr>
        <w:rFonts w:ascii="Symbol" w:hAnsi="Symbol"/>
      </w:rPr>
    </w:lvl>
    <w:lvl w:ilvl="1">
      <w:start w:val="1"/>
      <w:numFmt w:val="bullet"/>
      <w:lvlText w:val=""/>
      <w:lvlJc w:val="left"/>
      <w:pPr>
        <w:tabs>
          <w:tab w:val="num" w:pos="0"/>
        </w:tabs>
        <w:ind w:left="0" w:firstLine="0"/>
      </w:pPr>
      <w:rPr>
        <w:rFonts w:ascii="Symbol" w:hAnsi="Symbol"/>
      </w:rPr>
    </w:lvl>
    <w:lvl w:ilvl="2">
      <w:start w:val="1"/>
      <w:numFmt w:val="bullet"/>
      <w:suff w:val="nothing"/>
      <w:lvlText w:val="▪"/>
      <w:lvlJc w:val="left"/>
      <w:pPr>
        <w:tabs>
          <w:tab w:val="num" w:pos="0"/>
        </w:tabs>
        <w:ind w:left="0" w:firstLine="0"/>
      </w:pPr>
      <w:rPr>
        <w:rFonts w:ascii="OpenSymbol" w:hAnsi="OpenSymbol"/>
      </w:rPr>
    </w:lvl>
    <w:lvl w:ilvl="3">
      <w:start w:val="1"/>
      <w:numFmt w:val="bullet"/>
      <w:suff w:val="nothing"/>
      <w:lvlText w:val=""/>
      <w:lvlJc w:val="left"/>
      <w:pPr>
        <w:tabs>
          <w:tab w:val="num" w:pos="0"/>
        </w:tabs>
        <w:ind w:left="0" w:firstLine="0"/>
      </w:pPr>
      <w:rPr>
        <w:rFonts w:ascii="Symbol" w:hAnsi="Symbol"/>
      </w:rPr>
    </w:lvl>
    <w:lvl w:ilvl="4">
      <w:start w:val="1"/>
      <w:numFmt w:val="bullet"/>
      <w:suff w:val="nothing"/>
      <w:lvlText w:val="◦"/>
      <w:lvlJc w:val="left"/>
      <w:pPr>
        <w:tabs>
          <w:tab w:val="num" w:pos="0"/>
        </w:tabs>
        <w:ind w:left="0" w:firstLine="0"/>
      </w:pPr>
      <w:rPr>
        <w:rFonts w:ascii="OpenSymbol" w:hAnsi="OpenSymbol"/>
      </w:rPr>
    </w:lvl>
    <w:lvl w:ilvl="5">
      <w:start w:val="1"/>
      <w:numFmt w:val="bullet"/>
      <w:suff w:val="nothing"/>
      <w:lvlText w:val="▪"/>
      <w:lvlJc w:val="left"/>
      <w:pPr>
        <w:tabs>
          <w:tab w:val="num" w:pos="0"/>
        </w:tabs>
        <w:ind w:left="0" w:firstLine="0"/>
      </w:pPr>
      <w:rPr>
        <w:rFonts w:ascii="OpenSymbol" w:hAnsi="OpenSymbol"/>
      </w:rPr>
    </w:lvl>
    <w:lvl w:ilvl="6">
      <w:start w:val="1"/>
      <w:numFmt w:val="bullet"/>
      <w:suff w:val="nothing"/>
      <w:lvlText w:val=""/>
      <w:lvlJc w:val="left"/>
      <w:pPr>
        <w:tabs>
          <w:tab w:val="num" w:pos="0"/>
        </w:tabs>
        <w:ind w:left="0" w:firstLine="0"/>
      </w:pPr>
      <w:rPr>
        <w:rFonts w:ascii="Symbol" w:hAnsi="Symbol"/>
      </w:rPr>
    </w:lvl>
    <w:lvl w:ilvl="7">
      <w:start w:val="1"/>
      <w:numFmt w:val="bullet"/>
      <w:suff w:val="nothing"/>
      <w:lvlText w:val="◦"/>
      <w:lvlJc w:val="left"/>
      <w:pPr>
        <w:tabs>
          <w:tab w:val="num" w:pos="0"/>
        </w:tabs>
        <w:ind w:left="0" w:firstLine="0"/>
      </w:pPr>
      <w:rPr>
        <w:rFonts w:ascii="OpenSymbol" w:hAnsi="OpenSymbol"/>
      </w:rPr>
    </w:lvl>
    <w:lvl w:ilvl="8">
      <w:start w:val="1"/>
      <w:numFmt w:val="bullet"/>
      <w:suff w:val="nothing"/>
      <w:lvlText w:val="▪"/>
      <w:lvlJc w:val="left"/>
      <w:pPr>
        <w:tabs>
          <w:tab w:val="num" w:pos="0"/>
        </w:tabs>
        <w:ind w:left="0" w:firstLine="0"/>
      </w:pPr>
      <w:rPr>
        <w:rFonts w:ascii="OpenSymbol" w:hAnsi="OpenSymbol"/>
      </w:rPr>
    </w:lvl>
  </w:abstractNum>
  <w:abstractNum w:abstractNumId="78">
    <w:nsid w:val="268856B6"/>
    <w:multiLevelType w:val="hybridMultilevel"/>
    <w:tmpl w:val="7A86D172"/>
    <w:lvl w:ilvl="0" w:tplc="379607B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27772CB2"/>
    <w:multiLevelType w:val="hybridMultilevel"/>
    <w:tmpl w:val="CDC6A620"/>
    <w:lvl w:ilvl="0" w:tplc="C3DEB05A">
      <w:start w:val="1"/>
      <w:numFmt w:val="decimal"/>
      <w:pStyle w:val="2"/>
      <w:lvlText w:val="1.%1."/>
      <w:lvlJc w:val="left"/>
      <w:pPr>
        <w:ind w:left="720" w:hanging="360"/>
      </w:pPr>
      <w:rPr>
        <w:rFonts w:ascii="Times New Roman" w:hAnsi="Times New Roman" w:cs="Times New Roman"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nsid w:val="285F0D07"/>
    <w:multiLevelType w:val="hybridMultilevel"/>
    <w:tmpl w:val="3B708794"/>
    <w:lvl w:ilvl="0" w:tplc="D0F27EB2">
      <w:start w:val="1"/>
      <w:numFmt w:val="decimal"/>
      <w:pStyle w:val="241"/>
      <w:lvlText w:val="4.%1."/>
      <w:lvlJc w:val="left"/>
      <w:pPr>
        <w:ind w:left="1429" w:hanging="360"/>
      </w:pPr>
      <w:rPr>
        <w:rFonts w:ascii="Times New Roman" w:hAnsi="Times New Roman" w:cs="Times New Roman" w:hint="default"/>
        <w:b/>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1">
    <w:nsid w:val="2A6349C0"/>
    <w:multiLevelType w:val="hybridMultilevel"/>
    <w:tmpl w:val="D78CA4D4"/>
    <w:lvl w:ilvl="0" w:tplc="D342219A">
      <w:start w:val="1"/>
      <w:numFmt w:val="decimal"/>
      <w:pStyle w:val="10"/>
      <w:lvlText w:val="1.8.%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2">
    <w:nsid w:val="2A9E2588"/>
    <w:multiLevelType w:val="hybridMultilevel"/>
    <w:tmpl w:val="F5CC1A58"/>
    <w:lvl w:ilvl="0" w:tplc="CF7EAD98">
      <w:start w:val="1"/>
      <w:numFmt w:val="decimal"/>
      <w:lvlText w:val="%1."/>
      <w:lvlJc w:val="left"/>
      <w:pPr>
        <w:ind w:left="360" w:hanging="360"/>
      </w:pPr>
      <w:rPr>
        <w:rFonts w:hint="default"/>
        <w:b w:val="0"/>
        <w:color w:val="auto"/>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2B17540C"/>
    <w:multiLevelType w:val="multilevel"/>
    <w:tmpl w:val="24A2E454"/>
    <w:lvl w:ilvl="0">
      <w:start w:val="1"/>
      <w:numFmt w:val="decimal"/>
      <w:lvlText w:val="%1."/>
      <w:lvlJc w:val="left"/>
      <w:pPr>
        <w:tabs>
          <w:tab w:val="num" w:pos="0"/>
        </w:tabs>
        <w:ind w:left="360" w:firstLine="0"/>
      </w:pPr>
    </w:lvl>
    <w:lvl w:ilvl="1">
      <w:start w:val="1"/>
      <w:numFmt w:val="none"/>
      <w:suff w:val="nothing"/>
      <w:lvlText w:val=""/>
      <w:lvlJc w:val="left"/>
      <w:pPr>
        <w:tabs>
          <w:tab w:val="num" w:pos="0"/>
        </w:tabs>
        <w:ind w:left="360" w:firstLine="0"/>
      </w:pPr>
    </w:lvl>
    <w:lvl w:ilvl="2">
      <w:start w:val="1"/>
      <w:numFmt w:val="none"/>
      <w:suff w:val="nothing"/>
      <w:lvlText w:val=""/>
      <w:lvlJc w:val="left"/>
      <w:pPr>
        <w:tabs>
          <w:tab w:val="num" w:pos="0"/>
        </w:tabs>
        <w:ind w:left="360" w:firstLine="0"/>
      </w:pPr>
    </w:lvl>
    <w:lvl w:ilvl="3">
      <w:start w:val="1"/>
      <w:numFmt w:val="none"/>
      <w:suff w:val="nothing"/>
      <w:lvlText w:val=""/>
      <w:lvlJc w:val="left"/>
      <w:pPr>
        <w:tabs>
          <w:tab w:val="num" w:pos="0"/>
        </w:tabs>
        <w:ind w:left="360" w:firstLine="0"/>
      </w:pPr>
    </w:lvl>
    <w:lvl w:ilvl="4">
      <w:start w:val="1"/>
      <w:numFmt w:val="none"/>
      <w:suff w:val="nothing"/>
      <w:lvlText w:val=""/>
      <w:lvlJc w:val="left"/>
      <w:pPr>
        <w:tabs>
          <w:tab w:val="num" w:pos="0"/>
        </w:tabs>
        <w:ind w:left="360" w:firstLine="0"/>
      </w:pPr>
    </w:lvl>
    <w:lvl w:ilvl="5">
      <w:start w:val="1"/>
      <w:numFmt w:val="none"/>
      <w:suff w:val="nothing"/>
      <w:lvlText w:val=""/>
      <w:lvlJc w:val="left"/>
      <w:pPr>
        <w:tabs>
          <w:tab w:val="num" w:pos="0"/>
        </w:tabs>
        <w:ind w:left="360" w:firstLine="0"/>
      </w:pPr>
    </w:lvl>
    <w:lvl w:ilvl="6">
      <w:start w:val="1"/>
      <w:numFmt w:val="none"/>
      <w:suff w:val="nothing"/>
      <w:lvlText w:val=""/>
      <w:lvlJc w:val="left"/>
      <w:pPr>
        <w:tabs>
          <w:tab w:val="num" w:pos="0"/>
        </w:tabs>
        <w:ind w:left="360" w:firstLine="0"/>
      </w:pPr>
    </w:lvl>
    <w:lvl w:ilvl="7">
      <w:start w:val="1"/>
      <w:numFmt w:val="none"/>
      <w:suff w:val="nothing"/>
      <w:lvlText w:val=""/>
      <w:lvlJc w:val="left"/>
      <w:pPr>
        <w:tabs>
          <w:tab w:val="num" w:pos="0"/>
        </w:tabs>
        <w:ind w:left="360" w:firstLine="0"/>
      </w:pPr>
    </w:lvl>
    <w:lvl w:ilvl="8">
      <w:start w:val="1"/>
      <w:numFmt w:val="none"/>
      <w:suff w:val="nothing"/>
      <w:lvlText w:val=""/>
      <w:lvlJc w:val="left"/>
      <w:pPr>
        <w:tabs>
          <w:tab w:val="num" w:pos="0"/>
        </w:tabs>
        <w:ind w:left="360" w:firstLine="0"/>
      </w:pPr>
    </w:lvl>
  </w:abstractNum>
  <w:abstractNum w:abstractNumId="84">
    <w:nsid w:val="2CA504B3"/>
    <w:multiLevelType w:val="hybridMultilevel"/>
    <w:tmpl w:val="6ACA1E34"/>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85">
    <w:nsid w:val="2FF16F9A"/>
    <w:multiLevelType w:val="hybridMultilevel"/>
    <w:tmpl w:val="6CEC2492"/>
    <w:lvl w:ilvl="0" w:tplc="1154102A">
      <w:start w:val="1"/>
      <w:numFmt w:val="decimal"/>
      <w:pStyle w:val="8"/>
      <w:lvlText w:val="2.%1."/>
      <w:lvlJc w:val="left"/>
      <w:pPr>
        <w:ind w:left="786" w:hanging="360"/>
      </w:pPr>
      <w:rPr>
        <w:rFonts w:ascii="Times New Roman" w:hAnsi="Times New Roman" w:cs="Times New Roman" w:hint="default"/>
        <w:b/>
        <w:sz w:val="24"/>
        <w:szCs w:val="24"/>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6">
    <w:nsid w:val="30921621"/>
    <w:multiLevelType w:val="hybridMultilevel"/>
    <w:tmpl w:val="3536E516"/>
    <w:lvl w:ilvl="0" w:tplc="0000001C">
      <w:start w:val="1"/>
      <w:numFmt w:val="bullet"/>
      <w:lvlText w:val=""/>
      <w:lvlJc w:val="left"/>
      <w:pPr>
        <w:ind w:left="1260" w:hanging="360"/>
      </w:pPr>
      <w:rPr>
        <w:rFonts w:ascii="Symbol" w:hAnsi="Symbol"/>
        <w:b/>
      </w:rPr>
    </w:lvl>
    <w:lvl w:ilvl="1" w:tplc="0000001C">
      <w:start w:val="1"/>
      <w:numFmt w:val="bullet"/>
      <w:lvlText w:val=""/>
      <w:lvlJc w:val="left"/>
      <w:pPr>
        <w:ind w:left="1980" w:hanging="360"/>
      </w:pPr>
      <w:rPr>
        <w:rFonts w:ascii="Symbol" w:hAnsi="Symbol" w:hint="default"/>
        <w:b/>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7">
    <w:nsid w:val="31A25CE7"/>
    <w:multiLevelType w:val="hybridMultilevel"/>
    <w:tmpl w:val="8C0AFF6E"/>
    <w:lvl w:ilvl="0" w:tplc="379607B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31C3301C"/>
    <w:multiLevelType w:val="multilevel"/>
    <w:tmpl w:val="D310C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32AD4F5A"/>
    <w:multiLevelType w:val="hybridMultilevel"/>
    <w:tmpl w:val="D4CAE3EA"/>
    <w:lvl w:ilvl="0" w:tplc="0000001C">
      <w:start w:val="1"/>
      <w:numFmt w:val="bullet"/>
      <w:lvlText w:val=""/>
      <w:lvlJc w:val="left"/>
      <w:pPr>
        <w:ind w:left="720" w:hanging="360"/>
      </w:pPr>
      <w:rPr>
        <w:rFonts w:ascii="Symbol" w:hAnsi="Symbol"/>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nsid w:val="34222ABB"/>
    <w:multiLevelType w:val="hybridMultilevel"/>
    <w:tmpl w:val="0724335E"/>
    <w:lvl w:ilvl="0" w:tplc="379607B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1">
    <w:nsid w:val="348E6ABE"/>
    <w:multiLevelType w:val="multilevel"/>
    <w:tmpl w:val="6E006FBE"/>
    <w:lvl w:ilvl="0">
      <w:start w:val="1"/>
      <w:numFmt w:val="bullet"/>
      <w:lvlText w:val=""/>
      <w:lvlJc w:val="left"/>
      <w:pPr>
        <w:tabs>
          <w:tab w:val="num" w:pos="644"/>
        </w:tabs>
        <w:ind w:left="644"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nsid w:val="35C21319"/>
    <w:multiLevelType w:val="hybridMultilevel"/>
    <w:tmpl w:val="3A0AFBCE"/>
    <w:lvl w:ilvl="0" w:tplc="2A64C342">
      <w:start w:val="1"/>
      <w:numFmt w:val="decimal"/>
      <w:pStyle w:val="20"/>
      <w:lvlText w:val="2.%1."/>
      <w:lvlJc w:val="left"/>
      <w:pPr>
        <w:ind w:left="927" w:hanging="360"/>
      </w:pPr>
      <w:rPr>
        <w:rFonts w:ascii="Times New Roman" w:hAnsi="Times New Roman" w:cs="Times New Roman" w:hint="default"/>
        <w:i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nsid w:val="35F078EE"/>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94">
    <w:nsid w:val="37171B64"/>
    <w:multiLevelType w:val="multilevel"/>
    <w:tmpl w:val="01264C5A"/>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95">
    <w:nsid w:val="397217CC"/>
    <w:multiLevelType w:val="multilevel"/>
    <w:tmpl w:val="31D4D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nsid w:val="39953D61"/>
    <w:multiLevelType w:val="multilevel"/>
    <w:tmpl w:val="C76AA38A"/>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97">
    <w:nsid w:val="39C86BC8"/>
    <w:multiLevelType w:val="hybridMultilevel"/>
    <w:tmpl w:val="35CACD30"/>
    <w:lvl w:ilvl="0" w:tplc="0000001C">
      <w:start w:val="1"/>
      <w:numFmt w:val="bullet"/>
      <w:lvlText w:val=""/>
      <w:lvlJc w:val="left"/>
      <w:pPr>
        <w:ind w:left="720" w:hanging="360"/>
      </w:pPr>
      <w:rPr>
        <w:rFonts w:ascii="Symbol" w:hAnsi="Symbol" w:hint="default"/>
        <w:b/>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nsid w:val="3A0C2330"/>
    <w:multiLevelType w:val="multilevel"/>
    <w:tmpl w:val="41BE6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nsid w:val="3A102CDD"/>
    <w:multiLevelType w:val="hybridMultilevel"/>
    <w:tmpl w:val="48F43F70"/>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00">
    <w:nsid w:val="3AD70CFE"/>
    <w:multiLevelType w:val="hybridMultilevel"/>
    <w:tmpl w:val="61BE15D0"/>
    <w:lvl w:ilvl="0" w:tplc="0000001C">
      <w:start w:val="1"/>
      <w:numFmt w:val="bullet"/>
      <w:lvlText w:val=""/>
      <w:lvlJc w:val="left"/>
      <w:pPr>
        <w:ind w:left="928" w:hanging="360"/>
      </w:pPr>
      <w:rPr>
        <w:rFonts w:ascii="Symbol" w:hAnsi="Symbol"/>
        <w:b/>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01">
    <w:nsid w:val="3B1C5DDB"/>
    <w:multiLevelType w:val="hybridMultilevel"/>
    <w:tmpl w:val="5FE8D122"/>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02">
    <w:nsid w:val="3B6F41B0"/>
    <w:multiLevelType w:val="multilevel"/>
    <w:tmpl w:val="686208E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03">
    <w:nsid w:val="3B8D5CB2"/>
    <w:multiLevelType w:val="hybridMultilevel"/>
    <w:tmpl w:val="D17649A2"/>
    <w:lvl w:ilvl="0" w:tplc="379607B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4">
    <w:nsid w:val="3BA01FA1"/>
    <w:multiLevelType w:val="hybridMultilevel"/>
    <w:tmpl w:val="C91252B6"/>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05">
    <w:nsid w:val="3BC956A1"/>
    <w:multiLevelType w:val="hybridMultilevel"/>
    <w:tmpl w:val="60B45208"/>
    <w:lvl w:ilvl="0" w:tplc="707A5092">
      <w:start w:val="1"/>
      <w:numFmt w:val="decimal"/>
      <w:pStyle w:val="44121"/>
      <w:lvlText w:val="4.1.2.%1."/>
      <w:lvlJc w:val="left"/>
      <w:pPr>
        <w:ind w:left="796" w:hanging="360"/>
      </w:pPr>
      <w:rPr>
        <w:rFonts w:ascii="Times New Roman" w:hAnsi="Times New Roman" w:cs="Times New Roman" w:hint="default"/>
        <w:b/>
        <w:sz w:val="24"/>
        <w:szCs w:val="24"/>
      </w:rPr>
    </w:lvl>
    <w:lvl w:ilvl="1" w:tplc="04190019" w:tentative="1">
      <w:start w:val="1"/>
      <w:numFmt w:val="lowerLetter"/>
      <w:lvlText w:val="%2."/>
      <w:lvlJc w:val="left"/>
      <w:pPr>
        <w:ind w:left="1516" w:hanging="360"/>
      </w:pPr>
    </w:lvl>
    <w:lvl w:ilvl="2" w:tplc="0419001B" w:tentative="1">
      <w:start w:val="1"/>
      <w:numFmt w:val="lowerRoman"/>
      <w:lvlText w:val="%3."/>
      <w:lvlJc w:val="right"/>
      <w:pPr>
        <w:ind w:left="2236" w:hanging="180"/>
      </w:pPr>
    </w:lvl>
    <w:lvl w:ilvl="3" w:tplc="0419000F" w:tentative="1">
      <w:start w:val="1"/>
      <w:numFmt w:val="decimal"/>
      <w:lvlText w:val="%4."/>
      <w:lvlJc w:val="left"/>
      <w:pPr>
        <w:ind w:left="2956" w:hanging="360"/>
      </w:pPr>
    </w:lvl>
    <w:lvl w:ilvl="4" w:tplc="04190019" w:tentative="1">
      <w:start w:val="1"/>
      <w:numFmt w:val="lowerLetter"/>
      <w:lvlText w:val="%5."/>
      <w:lvlJc w:val="left"/>
      <w:pPr>
        <w:ind w:left="3676" w:hanging="360"/>
      </w:pPr>
    </w:lvl>
    <w:lvl w:ilvl="5" w:tplc="0419001B" w:tentative="1">
      <w:start w:val="1"/>
      <w:numFmt w:val="lowerRoman"/>
      <w:lvlText w:val="%6."/>
      <w:lvlJc w:val="right"/>
      <w:pPr>
        <w:ind w:left="4396" w:hanging="180"/>
      </w:pPr>
    </w:lvl>
    <w:lvl w:ilvl="6" w:tplc="0419000F" w:tentative="1">
      <w:start w:val="1"/>
      <w:numFmt w:val="decimal"/>
      <w:lvlText w:val="%7."/>
      <w:lvlJc w:val="left"/>
      <w:pPr>
        <w:ind w:left="5116" w:hanging="360"/>
      </w:pPr>
    </w:lvl>
    <w:lvl w:ilvl="7" w:tplc="04190019" w:tentative="1">
      <w:start w:val="1"/>
      <w:numFmt w:val="lowerLetter"/>
      <w:lvlText w:val="%8."/>
      <w:lvlJc w:val="left"/>
      <w:pPr>
        <w:ind w:left="5836" w:hanging="360"/>
      </w:pPr>
    </w:lvl>
    <w:lvl w:ilvl="8" w:tplc="0419001B" w:tentative="1">
      <w:start w:val="1"/>
      <w:numFmt w:val="lowerRoman"/>
      <w:lvlText w:val="%9."/>
      <w:lvlJc w:val="right"/>
      <w:pPr>
        <w:ind w:left="6556" w:hanging="180"/>
      </w:pPr>
    </w:lvl>
  </w:abstractNum>
  <w:abstractNum w:abstractNumId="106">
    <w:nsid w:val="3C5F4F49"/>
    <w:multiLevelType w:val="hybridMultilevel"/>
    <w:tmpl w:val="DCA410D6"/>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07">
    <w:nsid w:val="3CDF6EAD"/>
    <w:multiLevelType w:val="hybridMultilevel"/>
    <w:tmpl w:val="1EAE486A"/>
    <w:lvl w:ilvl="0" w:tplc="8B0A9010">
      <w:start w:val="1"/>
      <w:numFmt w:val="bullet"/>
      <w:lvlText w:val=""/>
      <w:lvlJc w:val="left"/>
      <w:pPr>
        <w:ind w:left="1080" w:hanging="360"/>
      </w:pPr>
      <w:rPr>
        <w:rFonts w:ascii="Symbol" w:hAnsi="Symbol" w:hint="default"/>
        <w:sz w:val="20"/>
        <w:szCs w:val="20"/>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8">
    <w:nsid w:val="3FFA11D9"/>
    <w:multiLevelType w:val="hybridMultilevel"/>
    <w:tmpl w:val="59AEEE86"/>
    <w:lvl w:ilvl="0" w:tplc="74A6902C">
      <w:start w:val="1"/>
      <w:numFmt w:val="decimal"/>
      <w:pStyle w:val="11"/>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nsid w:val="420E5789"/>
    <w:multiLevelType w:val="hybridMultilevel"/>
    <w:tmpl w:val="8CF4F43A"/>
    <w:lvl w:ilvl="0" w:tplc="340C0E3C">
      <w:start w:val="1"/>
      <w:numFmt w:val="decimal"/>
      <w:pStyle w:val="9"/>
      <w:lvlText w:val="2.3.%1."/>
      <w:lvlJc w:val="left"/>
      <w:pPr>
        <w:ind w:left="1637" w:hanging="360"/>
      </w:pPr>
      <w:rPr>
        <w:rFonts w:hint="default"/>
        <w:b/>
        <w:sz w:val="24"/>
        <w:szCs w:val="24"/>
      </w:rPr>
    </w:lvl>
    <w:lvl w:ilvl="1" w:tplc="04190019" w:tentative="1">
      <w:start w:val="1"/>
      <w:numFmt w:val="lowerLetter"/>
      <w:lvlText w:val="%2."/>
      <w:lvlJc w:val="left"/>
      <w:pPr>
        <w:ind w:left="2357" w:hanging="360"/>
      </w:pPr>
    </w:lvl>
    <w:lvl w:ilvl="2" w:tplc="0419001B" w:tentative="1">
      <w:start w:val="1"/>
      <w:numFmt w:val="lowerRoman"/>
      <w:lvlText w:val="%3."/>
      <w:lvlJc w:val="right"/>
      <w:pPr>
        <w:ind w:left="3077" w:hanging="180"/>
      </w:pPr>
    </w:lvl>
    <w:lvl w:ilvl="3" w:tplc="0419000F" w:tentative="1">
      <w:start w:val="1"/>
      <w:numFmt w:val="decimal"/>
      <w:lvlText w:val="%4."/>
      <w:lvlJc w:val="left"/>
      <w:pPr>
        <w:ind w:left="3797" w:hanging="360"/>
      </w:pPr>
    </w:lvl>
    <w:lvl w:ilvl="4" w:tplc="04190019" w:tentative="1">
      <w:start w:val="1"/>
      <w:numFmt w:val="lowerLetter"/>
      <w:lvlText w:val="%5."/>
      <w:lvlJc w:val="left"/>
      <w:pPr>
        <w:ind w:left="4517" w:hanging="360"/>
      </w:pPr>
    </w:lvl>
    <w:lvl w:ilvl="5" w:tplc="0419001B" w:tentative="1">
      <w:start w:val="1"/>
      <w:numFmt w:val="lowerRoman"/>
      <w:lvlText w:val="%6."/>
      <w:lvlJc w:val="right"/>
      <w:pPr>
        <w:ind w:left="5237" w:hanging="180"/>
      </w:pPr>
    </w:lvl>
    <w:lvl w:ilvl="6" w:tplc="0419000F" w:tentative="1">
      <w:start w:val="1"/>
      <w:numFmt w:val="decimal"/>
      <w:lvlText w:val="%7."/>
      <w:lvlJc w:val="left"/>
      <w:pPr>
        <w:ind w:left="5957" w:hanging="360"/>
      </w:pPr>
    </w:lvl>
    <w:lvl w:ilvl="7" w:tplc="04190019" w:tentative="1">
      <w:start w:val="1"/>
      <w:numFmt w:val="lowerLetter"/>
      <w:lvlText w:val="%8."/>
      <w:lvlJc w:val="left"/>
      <w:pPr>
        <w:ind w:left="6677" w:hanging="360"/>
      </w:pPr>
    </w:lvl>
    <w:lvl w:ilvl="8" w:tplc="0419001B" w:tentative="1">
      <w:start w:val="1"/>
      <w:numFmt w:val="lowerRoman"/>
      <w:lvlText w:val="%9."/>
      <w:lvlJc w:val="right"/>
      <w:pPr>
        <w:ind w:left="7397" w:hanging="180"/>
      </w:pPr>
    </w:lvl>
  </w:abstractNum>
  <w:abstractNum w:abstractNumId="110">
    <w:nsid w:val="438632C3"/>
    <w:multiLevelType w:val="hybridMultilevel"/>
    <w:tmpl w:val="2BA0E1D0"/>
    <w:lvl w:ilvl="0" w:tplc="0000001C">
      <w:start w:val="1"/>
      <w:numFmt w:val="bullet"/>
      <w:lvlText w:val=""/>
      <w:lvlJc w:val="left"/>
      <w:pPr>
        <w:ind w:left="1260" w:hanging="360"/>
      </w:pPr>
      <w:rPr>
        <w:rFonts w:ascii="Symbol" w:hAnsi="Symbol"/>
        <w:b/>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1">
    <w:nsid w:val="447E5B27"/>
    <w:multiLevelType w:val="hybridMultilevel"/>
    <w:tmpl w:val="63F2C3CA"/>
    <w:lvl w:ilvl="0" w:tplc="FD30D5F4">
      <w:start w:val="1"/>
      <w:numFmt w:val="decimal"/>
      <w:pStyle w:val="12"/>
      <w:lvlText w:val="6.%1."/>
      <w:lvlJc w:val="left"/>
      <w:pPr>
        <w:ind w:left="1287" w:hanging="360"/>
      </w:pPr>
      <w:rPr>
        <w:rFonts w:ascii="Times New Roman" w:hAnsi="Times New Roman" w:cs="Times New Roman" w:hint="default"/>
        <w:sz w:val="24"/>
        <w:szCs w:val="24"/>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2">
    <w:nsid w:val="455D3B64"/>
    <w:multiLevelType w:val="multilevel"/>
    <w:tmpl w:val="739A7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nsid w:val="46240517"/>
    <w:multiLevelType w:val="hybridMultilevel"/>
    <w:tmpl w:val="FDE036A0"/>
    <w:lvl w:ilvl="0" w:tplc="379607B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4">
    <w:nsid w:val="47BA6AB4"/>
    <w:multiLevelType w:val="multilevel"/>
    <w:tmpl w:val="8DD6B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nsid w:val="480A5EC8"/>
    <w:multiLevelType w:val="hybridMultilevel"/>
    <w:tmpl w:val="DC6CAACE"/>
    <w:lvl w:ilvl="0" w:tplc="0000001C">
      <w:start w:val="1"/>
      <w:numFmt w:val="bullet"/>
      <w:lvlText w:val=""/>
      <w:lvlJc w:val="left"/>
      <w:pPr>
        <w:ind w:left="1287" w:hanging="360"/>
      </w:pPr>
      <w:rPr>
        <w:rFonts w:ascii="Symbol" w:hAnsi="Symbol"/>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6">
    <w:nsid w:val="48A478A3"/>
    <w:multiLevelType w:val="hybridMultilevel"/>
    <w:tmpl w:val="D05611E0"/>
    <w:lvl w:ilvl="0" w:tplc="0000001C">
      <w:start w:val="1"/>
      <w:numFmt w:val="bullet"/>
      <w:lvlText w:val=""/>
      <w:lvlJc w:val="left"/>
      <w:pPr>
        <w:ind w:left="1260" w:hanging="360"/>
      </w:pPr>
      <w:rPr>
        <w:rFonts w:ascii="Symbol" w:hAnsi="Symbol" w:hint="default"/>
        <w:b/>
        <w:color w:val="auto"/>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7">
    <w:nsid w:val="48E002B0"/>
    <w:multiLevelType w:val="multilevel"/>
    <w:tmpl w:val="B71AE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nsid w:val="4A3F14DF"/>
    <w:multiLevelType w:val="multilevel"/>
    <w:tmpl w:val="B9B01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nsid w:val="4A707901"/>
    <w:multiLevelType w:val="hybridMultilevel"/>
    <w:tmpl w:val="7A88583C"/>
    <w:lvl w:ilvl="0" w:tplc="4B601AF6">
      <w:start w:val="1"/>
      <w:numFmt w:val="bullet"/>
      <w:lvlText w:val=""/>
      <w:lvlJc w:val="left"/>
      <w:pPr>
        <w:ind w:left="1800" w:hanging="360"/>
      </w:pPr>
      <w:rPr>
        <w:rFonts w:ascii="Symbol" w:hAnsi="Symbol"/>
        <w:sz w:val="16"/>
        <w:szCs w:val="16"/>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20">
    <w:nsid w:val="4AD46335"/>
    <w:multiLevelType w:val="hybridMultilevel"/>
    <w:tmpl w:val="5ACEE3AA"/>
    <w:lvl w:ilvl="0" w:tplc="7F30C142">
      <w:start w:val="1"/>
      <w:numFmt w:val="decimal"/>
      <w:pStyle w:val="3"/>
      <w:lvlText w:val="1.9.%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21">
    <w:nsid w:val="4B3327D9"/>
    <w:multiLevelType w:val="hybridMultilevel"/>
    <w:tmpl w:val="DD8245C6"/>
    <w:lvl w:ilvl="0" w:tplc="B0B214F8">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4B485A30"/>
    <w:multiLevelType w:val="hybridMultilevel"/>
    <w:tmpl w:val="4BEE6090"/>
    <w:lvl w:ilvl="0" w:tplc="DE7A870C">
      <w:start w:val="1"/>
      <w:numFmt w:val="decimal"/>
      <w:lvlText w:val="%1."/>
      <w:lvlJc w:val="left"/>
      <w:pPr>
        <w:ind w:left="502" w:hanging="360"/>
      </w:pPr>
      <w:rPr>
        <w:rFonts w:hint="default"/>
        <w:b w:val="0"/>
        <w:color w:val="auto"/>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23">
    <w:nsid w:val="4B862A32"/>
    <w:multiLevelType w:val="hybridMultilevel"/>
    <w:tmpl w:val="F532450A"/>
    <w:lvl w:ilvl="0" w:tplc="0000000D">
      <w:start w:val="1"/>
      <w:numFmt w:val="bullet"/>
      <w:lvlText w:val=""/>
      <w:lvlJc w:val="left"/>
      <w:pPr>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4">
    <w:nsid w:val="4CB86648"/>
    <w:multiLevelType w:val="multilevel"/>
    <w:tmpl w:val="55CAC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nsid w:val="4DB6765A"/>
    <w:multiLevelType w:val="hybridMultilevel"/>
    <w:tmpl w:val="74FC58EC"/>
    <w:lvl w:ilvl="0" w:tplc="2FAA1AB2">
      <w:start w:val="1"/>
      <w:numFmt w:val="decimal"/>
      <w:pStyle w:val="44131"/>
      <w:lvlText w:val="4.1.3.%1."/>
      <w:lvlJc w:val="left"/>
      <w:pPr>
        <w:ind w:left="720" w:hanging="360"/>
      </w:pPr>
      <w:rPr>
        <w:rFonts w:ascii="Times New Roman" w:hAnsi="Times New Roman" w:cs="Times New Roman"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nsid w:val="4E0A1EDA"/>
    <w:multiLevelType w:val="multilevel"/>
    <w:tmpl w:val="9C108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nsid w:val="4F6E6ECD"/>
    <w:multiLevelType w:val="multilevel"/>
    <w:tmpl w:val="F7E22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nsid w:val="50174D81"/>
    <w:multiLevelType w:val="hybridMultilevel"/>
    <w:tmpl w:val="3E083B9A"/>
    <w:lvl w:ilvl="0" w:tplc="0000001C">
      <w:start w:val="1"/>
      <w:numFmt w:val="bullet"/>
      <w:lvlText w:val=""/>
      <w:lvlJc w:val="left"/>
      <w:pPr>
        <w:ind w:left="1287" w:hanging="360"/>
      </w:pPr>
      <w:rPr>
        <w:rFonts w:ascii="Symbol" w:hAnsi="Symbol"/>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9">
    <w:nsid w:val="50550FE8"/>
    <w:multiLevelType w:val="hybridMultilevel"/>
    <w:tmpl w:val="F8928688"/>
    <w:lvl w:ilvl="0" w:tplc="1B480AE8">
      <w:start w:val="1"/>
      <w:numFmt w:val="decimal"/>
      <w:pStyle w:val="21"/>
      <w:lvlText w:val="1.9.%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0">
    <w:nsid w:val="517E0D92"/>
    <w:multiLevelType w:val="hybridMultilevel"/>
    <w:tmpl w:val="0A3E6DFC"/>
    <w:lvl w:ilvl="0" w:tplc="0000000D">
      <w:start w:val="1"/>
      <w:numFmt w:val="bullet"/>
      <w:lvlText w:val=""/>
      <w:lvlJc w:val="left"/>
      <w:pPr>
        <w:ind w:left="1287" w:hanging="360"/>
      </w:pPr>
      <w:rPr>
        <w:rFonts w:ascii="Symbol" w:hAnsi="Symbol"/>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1">
    <w:nsid w:val="52E319D2"/>
    <w:multiLevelType w:val="hybridMultilevel"/>
    <w:tmpl w:val="007A8BE0"/>
    <w:lvl w:ilvl="0" w:tplc="8200B210">
      <w:start w:val="1"/>
      <w:numFmt w:val="decimal"/>
      <w:pStyle w:val="7"/>
      <w:lvlText w:val="1.10.1.%1."/>
      <w:lvlJc w:val="left"/>
      <w:pPr>
        <w:ind w:left="1426" w:hanging="360"/>
      </w:pPr>
      <w:rPr>
        <w:rFonts w:ascii="Times New Roman" w:hAnsi="Times New Roman" w:cs="Times New Roman" w:hint="default"/>
        <w:b/>
        <w:sz w:val="24"/>
        <w:szCs w:val="24"/>
      </w:rPr>
    </w:lvl>
    <w:lvl w:ilvl="1" w:tplc="04190019" w:tentative="1">
      <w:start w:val="1"/>
      <w:numFmt w:val="lowerLetter"/>
      <w:lvlText w:val="%2."/>
      <w:lvlJc w:val="left"/>
      <w:pPr>
        <w:ind w:left="2146" w:hanging="360"/>
      </w:pPr>
    </w:lvl>
    <w:lvl w:ilvl="2" w:tplc="0419001B" w:tentative="1">
      <w:start w:val="1"/>
      <w:numFmt w:val="lowerRoman"/>
      <w:lvlText w:val="%3."/>
      <w:lvlJc w:val="right"/>
      <w:pPr>
        <w:ind w:left="2866" w:hanging="180"/>
      </w:pPr>
    </w:lvl>
    <w:lvl w:ilvl="3" w:tplc="0419000F" w:tentative="1">
      <w:start w:val="1"/>
      <w:numFmt w:val="decimal"/>
      <w:lvlText w:val="%4."/>
      <w:lvlJc w:val="left"/>
      <w:pPr>
        <w:ind w:left="3586" w:hanging="360"/>
      </w:pPr>
    </w:lvl>
    <w:lvl w:ilvl="4" w:tplc="04190019" w:tentative="1">
      <w:start w:val="1"/>
      <w:numFmt w:val="lowerLetter"/>
      <w:lvlText w:val="%5."/>
      <w:lvlJc w:val="left"/>
      <w:pPr>
        <w:ind w:left="4306" w:hanging="360"/>
      </w:pPr>
    </w:lvl>
    <w:lvl w:ilvl="5" w:tplc="0419001B" w:tentative="1">
      <w:start w:val="1"/>
      <w:numFmt w:val="lowerRoman"/>
      <w:lvlText w:val="%6."/>
      <w:lvlJc w:val="right"/>
      <w:pPr>
        <w:ind w:left="5026" w:hanging="180"/>
      </w:pPr>
    </w:lvl>
    <w:lvl w:ilvl="6" w:tplc="0419000F" w:tentative="1">
      <w:start w:val="1"/>
      <w:numFmt w:val="decimal"/>
      <w:lvlText w:val="%7."/>
      <w:lvlJc w:val="left"/>
      <w:pPr>
        <w:ind w:left="5746" w:hanging="360"/>
      </w:pPr>
    </w:lvl>
    <w:lvl w:ilvl="7" w:tplc="04190019" w:tentative="1">
      <w:start w:val="1"/>
      <w:numFmt w:val="lowerLetter"/>
      <w:lvlText w:val="%8."/>
      <w:lvlJc w:val="left"/>
      <w:pPr>
        <w:ind w:left="6466" w:hanging="360"/>
      </w:pPr>
    </w:lvl>
    <w:lvl w:ilvl="8" w:tplc="0419001B" w:tentative="1">
      <w:start w:val="1"/>
      <w:numFmt w:val="lowerRoman"/>
      <w:lvlText w:val="%9."/>
      <w:lvlJc w:val="right"/>
      <w:pPr>
        <w:ind w:left="7186" w:hanging="180"/>
      </w:pPr>
    </w:lvl>
  </w:abstractNum>
  <w:abstractNum w:abstractNumId="132">
    <w:nsid w:val="53D67059"/>
    <w:multiLevelType w:val="multilevel"/>
    <w:tmpl w:val="C3C04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nsid w:val="53E41BED"/>
    <w:multiLevelType w:val="hybridMultilevel"/>
    <w:tmpl w:val="678E45D8"/>
    <w:lvl w:ilvl="0" w:tplc="EB723284">
      <w:start w:val="1"/>
      <w:numFmt w:val="decimal"/>
      <w:pStyle w:val="30"/>
      <w:lvlText w:val="1.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nsid w:val="5562488F"/>
    <w:multiLevelType w:val="hybridMultilevel"/>
    <w:tmpl w:val="B58E9E08"/>
    <w:lvl w:ilvl="0" w:tplc="B0B214F8">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nsid w:val="5671040F"/>
    <w:multiLevelType w:val="multilevel"/>
    <w:tmpl w:val="A4C82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nsid w:val="56844B59"/>
    <w:multiLevelType w:val="hybridMultilevel"/>
    <w:tmpl w:val="AA76E3A0"/>
    <w:lvl w:ilvl="0" w:tplc="0000001C">
      <w:start w:val="1"/>
      <w:numFmt w:val="bullet"/>
      <w:lvlText w:val=""/>
      <w:lvlJc w:val="left"/>
      <w:pPr>
        <w:ind w:left="1287" w:hanging="360"/>
      </w:pPr>
      <w:rPr>
        <w:rFonts w:ascii="Symbol" w:hAnsi="Symbol"/>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7">
    <w:nsid w:val="5B4D6E8C"/>
    <w:multiLevelType w:val="multilevel"/>
    <w:tmpl w:val="8562A2F8"/>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38">
    <w:nsid w:val="5C8352A6"/>
    <w:multiLevelType w:val="hybridMultilevel"/>
    <w:tmpl w:val="E4BEEB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9">
    <w:nsid w:val="5F3E258F"/>
    <w:multiLevelType w:val="multilevel"/>
    <w:tmpl w:val="4EB87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nsid w:val="5FB14EC0"/>
    <w:multiLevelType w:val="hybridMultilevel"/>
    <w:tmpl w:val="BA18A8D8"/>
    <w:lvl w:ilvl="0" w:tplc="B5C2557E">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1">
    <w:nsid w:val="60A56A87"/>
    <w:multiLevelType w:val="multilevel"/>
    <w:tmpl w:val="F72A891A"/>
    <w:lvl w:ilvl="0">
      <w:numFmt w:val="bullet"/>
      <w:lvlText w:val="•"/>
      <w:lvlJc w:val="left"/>
      <w:pPr>
        <w:tabs>
          <w:tab w:val="num" w:pos="720"/>
        </w:tabs>
        <w:ind w:left="720" w:hanging="360"/>
      </w:pPr>
      <w:rPr>
        <w:rFonts w:ascii="Times New Roman" w:eastAsia="Times New Roman" w:hAnsi="Times New Roman" w:cs="Times New Roman" w:hint="default"/>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42">
    <w:nsid w:val="60D16D3B"/>
    <w:multiLevelType w:val="hybridMultilevel"/>
    <w:tmpl w:val="5F1C1720"/>
    <w:lvl w:ilvl="0" w:tplc="0000000D">
      <w:start w:val="1"/>
      <w:numFmt w:val="bullet"/>
      <w:lvlText w:val=""/>
      <w:lvlJc w:val="left"/>
      <w:pPr>
        <w:ind w:left="1287" w:hanging="360"/>
      </w:pPr>
      <w:rPr>
        <w:rFonts w:ascii="Symbol" w:hAnsi="Symbol"/>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43">
    <w:nsid w:val="61387860"/>
    <w:multiLevelType w:val="hybridMultilevel"/>
    <w:tmpl w:val="E4262776"/>
    <w:lvl w:ilvl="0" w:tplc="770464C8">
      <w:start w:val="1"/>
      <w:numFmt w:val="decimal"/>
      <w:pStyle w:val="110"/>
      <w:lvlText w:val="2.5.1.%1."/>
      <w:lvlJc w:val="left"/>
      <w:pPr>
        <w:ind w:left="1083" w:hanging="360"/>
      </w:pPr>
      <w:rPr>
        <w:rFonts w:ascii="Times New Roman" w:hAnsi="Times New Roman" w:cs="Times New Roman" w:hint="default"/>
        <w:b/>
        <w:sz w:val="24"/>
        <w:szCs w:val="24"/>
      </w:rPr>
    </w:lvl>
    <w:lvl w:ilvl="1" w:tplc="04190019" w:tentative="1">
      <w:start w:val="1"/>
      <w:numFmt w:val="lowerLetter"/>
      <w:lvlText w:val="%2."/>
      <w:lvlJc w:val="left"/>
      <w:pPr>
        <w:ind w:left="1803" w:hanging="360"/>
      </w:pPr>
    </w:lvl>
    <w:lvl w:ilvl="2" w:tplc="0419001B" w:tentative="1">
      <w:start w:val="1"/>
      <w:numFmt w:val="lowerRoman"/>
      <w:lvlText w:val="%3."/>
      <w:lvlJc w:val="right"/>
      <w:pPr>
        <w:ind w:left="2523" w:hanging="180"/>
      </w:pPr>
    </w:lvl>
    <w:lvl w:ilvl="3" w:tplc="0419000F" w:tentative="1">
      <w:start w:val="1"/>
      <w:numFmt w:val="decimal"/>
      <w:lvlText w:val="%4."/>
      <w:lvlJc w:val="left"/>
      <w:pPr>
        <w:ind w:left="3243" w:hanging="360"/>
      </w:pPr>
    </w:lvl>
    <w:lvl w:ilvl="4" w:tplc="04190019" w:tentative="1">
      <w:start w:val="1"/>
      <w:numFmt w:val="lowerLetter"/>
      <w:lvlText w:val="%5."/>
      <w:lvlJc w:val="left"/>
      <w:pPr>
        <w:ind w:left="3963" w:hanging="360"/>
      </w:pPr>
    </w:lvl>
    <w:lvl w:ilvl="5" w:tplc="0419001B" w:tentative="1">
      <w:start w:val="1"/>
      <w:numFmt w:val="lowerRoman"/>
      <w:lvlText w:val="%6."/>
      <w:lvlJc w:val="right"/>
      <w:pPr>
        <w:ind w:left="4683" w:hanging="180"/>
      </w:pPr>
    </w:lvl>
    <w:lvl w:ilvl="6" w:tplc="0419000F" w:tentative="1">
      <w:start w:val="1"/>
      <w:numFmt w:val="decimal"/>
      <w:lvlText w:val="%7."/>
      <w:lvlJc w:val="left"/>
      <w:pPr>
        <w:ind w:left="5403" w:hanging="360"/>
      </w:pPr>
    </w:lvl>
    <w:lvl w:ilvl="7" w:tplc="04190019" w:tentative="1">
      <w:start w:val="1"/>
      <w:numFmt w:val="lowerLetter"/>
      <w:lvlText w:val="%8."/>
      <w:lvlJc w:val="left"/>
      <w:pPr>
        <w:ind w:left="6123" w:hanging="360"/>
      </w:pPr>
    </w:lvl>
    <w:lvl w:ilvl="8" w:tplc="0419001B" w:tentative="1">
      <w:start w:val="1"/>
      <w:numFmt w:val="lowerRoman"/>
      <w:lvlText w:val="%9."/>
      <w:lvlJc w:val="right"/>
      <w:pPr>
        <w:ind w:left="6843" w:hanging="180"/>
      </w:pPr>
    </w:lvl>
  </w:abstractNum>
  <w:abstractNum w:abstractNumId="144">
    <w:nsid w:val="62EA6934"/>
    <w:multiLevelType w:val="hybridMultilevel"/>
    <w:tmpl w:val="9F2E5A0A"/>
    <w:lvl w:ilvl="0" w:tplc="3B967A78">
      <w:start w:val="1"/>
      <w:numFmt w:val="bullet"/>
      <w:lvlText w:val=""/>
      <w:lvlJc w:val="left"/>
      <w:pPr>
        <w:ind w:left="1287" w:hanging="360"/>
      </w:pPr>
      <w:rPr>
        <w:rFonts w:ascii="Symbol" w:hAnsi="Symbol"/>
        <w:b/>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5">
    <w:nsid w:val="651C2DF5"/>
    <w:multiLevelType w:val="hybridMultilevel"/>
    <w:tmpl w:val="7908ADBE"/>
    <w:lvl w:ilvl="0" w:tplc="B5C2557E">
      <w:numFmt w:val="bullet"/>
      <w:lvlText w:val="•"/>
      <w:lvlJc w:val="left"/>
      <w:pPr>
        <w:ind w:left="360" w:hanging="360"/>
      </w:pPr>
      <w:rPr>
        <w:rFonts w:ascii="Times New Roman" w:eastAsia="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B5C2557E">
      <w:numFmt w:val="bullet"/>
      <w:lvlText w:val="•"/>
      <w:lvlJc w:val="left"/>
      <w:pPr>
        <w:ind w:left="3240" w:hanging="360"/>
      </w:pPr>
      <w:rPr>
        <w:rFonts w:ascii="Times New Roman" w:eastAsia="Times New Roman" w:hAnsi="Times New Roman" w:cs="Times New Roman"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6">
    <w:nsid w:val="653142A9"/>
    <w:multiLevelType w:val="hybridMultilevel"/>
    <w:tmpl w:val="7C1C9EE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7">
    <w:nsid w:val="66382D21"/>
    <w:multiLevelType w:val="multilevel"/>
    <w:tmpl w:val="F2A2E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nsid w:val="68CA6085"/>
    <w:multiLevelType w:val="hybridMultilevel"/>
    <w:tmpl w:val="1D9EBFEC"/>
    <w:lvl w:ilvl="0" w:tplc="A9D4AB8E">
      <w:start w:val="1"/>
      <w:numFmt w:val="decimal"/>
      <w:pStyle w:val="6"/>
      <w:lvlText w:val="1.10.%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49">
    <w:nsid w:val="68F53C84"/>
    <w:multiLevelType w:val="hybridMultilevel"/>
    <w:tmpl w:val="9318A420"/>
    <w:lvl w:ilvl="0" w:tplc="0000001C">
      <w:start w:val="1"/>
      <w:numFmt w:val="bullet"/>
      <w:lvlText w:val=""/>
      <w:lvlJc w:val="left"/>
      <w:pPr>
        <w:ind w:left="1260" w:hanging="360"/>
      </w:pPr>
      <w:rPr>
        <w:rFonts w:ascii="Symbol" w:hAnsi="Symbol"/>
        <w:b/>
      </w:rPr>
    </w:lvl>
    <w:lvl w:ilvl="1" w:tplc="0000001C">
      <w:start w:val="1"/>
      <w:numFmt w:val="bullet"/>
      <w:lvlText w:val=""/>
      <w:lvlJc w:val="left"/>
      <w:pPr>
        <w:ind w:left="1980" w:hanging="360"/>
      </w:pPr>
      <w:rPr>
        <w:rFonts w:ascii="Symbol" w:hAnsi="Symbol" w:hint="default"/>
        <w:b/>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50">
    <w:nsid w:val="69B21AAE"/>
    <w:multiLevelType w:val="hybridMultilevel"/>
    <w:tmpl w:val="64F2FBB4"/>
    <w:lvl w:ilvl="0" w:tplc="AC62B73C">
      <w:start w:val="1"/>
      <w:numFmt w:val="decimal"/>
      <w:lvlText w:val="%1."/>
      <w:lvlJc w:val="left"/>
      <w:pPr>
        <w:ind w:left="735" w:hanging="375"/>
      </w:pPr>
      <w:rPr>
        <w:rFonts w:hint="default"/>
        <w:b w:val="0"/>
        <w:color w:val="548DD4"/>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nsid w:val="69BA4510"/>
    <w:multiLevelType w:val="hybridMultilevel"/>
    <w:tmpl w:val="4A006246"/>
    <w:lvl w:ilvl="0" w:tplc="ABAA09FC">
      <w:start w:val="1"/>
      <w:numFmt w:val="decimal"/>
      <w:lvlText w:val="%1."/>
      <w:lvlJc w:val="left"/>
      <w:pPr>
        <w:ind w:left="360" w:hanging="360"/>
      </w:pPr>
      <w:rPr>
        <w:rFonts w:hint="default"/>
        <w:color w:val="auto"/>
        <w:sz w:val="24"/>
        <w:szCs w:val="24"/>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2">
    <w:nsid w:val="69E667F1"/>
    <w:multiLevelType w:val="hybridMultilevel"/>
    <w:tmpl w:val="C99AA28A"/>
    <w:lvl w:ilvl="0" w:tplc="04190001">
      <w:start w:val="1"/>
      <w:numFmt w:val="bullet"/>
      <w:lvlText w:val=""/>
      <w:lvlJc w:val="left"/>
      <w:pPr>
        <w:ind w:left="786"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3">
    <w:nsid w:val="6A323E0F"/>
    <w:multiLevelType w:val="hybridMultilevel"/>
    <w:tmpl w:val="EA5202C6"/>
    <w:lvl w:ilvl="0" w:tplc="04190001">
      <w:start w:val="1"/>
      <w:numFmt w:val="bullet"/>
      <w:lvlText w:val=""/>
      <w:lvlJc w:val="left"/>
      <w:pPr>
        <w:ind w:left="720" w:hanging="360"/>
      </w:pPr>
      <w:rPr>
        <w:rFonts w:ascii="Symbol" w:hAnsi="Symbol" w:hint="default"/>
        <w:sz w:val="18"/>
        <w:szCs w:val="1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4">
    <w:nsid w:val="6C20668D"/>
    <w:multiLevelType w:val="hybridMultilevel"/>
    <w:tmpl w:val="5430184A"/>
    <w:lvl w:ilvl="0" w:tplc="2EAE2968">
      <w:start w:val="1"/>
      <w:numFmt w:val="decimal"/>
      <w:pStyle w:val="3411"/>
      <w:lvlText w:val="4.1.%1."/>
      <w:lvlJc w:val="left"/>
      <w:pPr>
        <w:ind w:left="1571" w:hanging="360"/>
      </w:pPr>
      <w:rPr>
        <w:rFonts w:ascii="Times New Roman" w:hAnsi="Times New Roman" w:cs="Times New Roman" w:hint="default"/>
        <w:b/>
        <w:sz w:val="24"/>
        <w:szCs w:val="24"/>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55">
    <w:nsid w:val="6C2B01E0"/>
    <w:multiLevelType w:val="hybridMultilevel"/>
    <w:tmpl w:val="48F43F70"/>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56">
    <w:nsid w:val="6DA3628A"/>
    <w:multiLevelType w:val="hybridMultilevel"/>
    <w:tmpl w:val="48F43F70"/>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57">
    <w:nsid w:val="6E6D0DC4"/>
    <w:multiLevelType w:val="multilevel"/>
    <w:tmpl w:val="8F2AC750"/>
    <w:lvl w:ilvl="0">
      <w:numFmt w:val="bullet"/>
      <w:lvlText w:val="•"/>
      <w:lvlJc w:val="left"/>
      <w:pPr>
        <w:tabs>
          <w:tab w:val="num" w:pos="720"/>
        </w:tabs>
        <w:ind w:left="0" w:firstLine="0"/>
      </w:pPr>
      <w:rPr>
        <w:rFonts w:ascii="Times New Roman" w:eastAsiaTheme="minorHAnsi" w:hAnsi="Times New Roman" w:cs="Times New Roman" w:hint="default"/>
      </w:r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158">
    <w:nsid w:val="717B5987"/>
    <w:multiLevelType w:val="multilevel"/>
    <w:tmpl w:val="A9BACC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nsid w:val="71B46580"/>
    <w:multiLevelType w:val="hybridMultilevel"/>
    <w:tmpl w:val="82EE50B2"/>
    <w:lvl w:ilvl="0" w:tplc="DDFA4BB4">
      <w:start w:val="1"/>
      <w:numFmt w:val="decimal"/>
      <w:lvlText w:val="%1."/>
      <w:lvlJc w:val="left"/>
      <w:pPr>
        <w:ind w:left="1428" w:hanging="360"/>
      </w:pPr>
      <w:rPr>
        <w:rFonts w:hint="default"/>
        <w:b/>
        <w:color w:val="auto"/>
        <w:sz w:val="24"/>
        <w:szCs w:val="24"/>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60">
    <w:nsid w:val="72992B9F"/>
    <w:multiLevelType w:val="multilevel"/>
    <w:tmpl w:val="7BB2C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nsid w:val="72BC5797"/>
    <w:multiLevelType w:val="hybridMultilevel"/>
    <w:tmpl w:val="D4429CD4"/>
    <w:lvl w:ilvl="0" w:tplc="3842A282">
      <w:start w:val="1"/>
      <w:numFmt w:val="decimal"/>
      <w:pStyle w:val="100"/>
      <w:lvlText w:val="2.5.%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nsid w:val="74024FFE"/>
    <w:multiLevelType w:val="multilevel"/>
    <w:tmpl w:val="28801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nsid w:val="755A5847"/>
    <w:multiLevelType w:val="multilevel"/>
    <w:tmpl w:val="E558E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nsid w:val="75DA094F"/>
    <w:multiLevelType w:val="hybridMultilevel"/>
    <w:tmpl w:val="B4A6F07C"/>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65">
    <w:nsid w:val="7ADB6B2E"/>
    <w:multiLevelType w:val="multilevel"/>
    <w:tmpl w:val="29F02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nsid w:val="7B525B4E"/>
    <w:multiLevelType w:val="hybridMultilevel"/>
    <w:tmpl w:val="23944D92"/>
    <w:lvl w:ilvl="0" w:tplc="0000000D">
      <w:start w:val="1"/>
      <w:numFmt w:val="bullet"/>
      <w:lvlText w:val=""/>
      <w:lvlJc w:val="left"/>
      <w:pPr>
        <w:ind w:left="1492" w:hanging="360"/>
      </w:pPr>
      <w:rPr>
        <w:rFonts w:ascii="Symbol" w:hAnsi="Symbol"/>
      </w:rPr>
    </w:lvl>
    <w:lvl w:ilvl="1" w:tplc="04190003" w:tentative="1">
      <w:start w:val="1"/>
      <w:numFmt w:val="bullet"/>
      <w:lvlText w:val="o"/>
      <w:lvlJc w:val="left"/>
      <w:pPr>
        <w:ind w:left="2212" w:hanging="360"/>
      </w:pPr>
      <w:rPr>
        <w:rFonts w:ascii="Courier New" w:hAnsi="Courier New" w:cs="Courier New" w:hint="default"/>
      </w:rPr>
    </w:lvl>
    <w:lvl w:ilvl="2" w:tplc="04190005" w:tentative="1">
      <w:start w:val="1"/>
      <w:numFmt w:val="bullet"/>
      <w:lvlText w:val=""/>
      <w:lvlJc w:val="left"/>
      <w:pPr>
        <w:ind w:left="2932" w:hanging="360"/>
      </w:pPr>
      <w:rPr>
        <w:rFonts w:ascii="Wingdings" w:hAnsi="Wingdings" w:hint="default"/>
      </w:rPr>
    </w:lvl>
    <w:lvl w:ilvl="3" w:tplc="04190001" w:tentative="1">
      <w:start w:val="1"/>
      <w:numFmt w:val="bullet"/>
      <w:lvlText w:val=""/>
      <w:lvlJc w:val="left"/>
      <w:pPr>
        <w:ind w:left="3652" w:hanging="360"/>
      </w:pPr>
      <w:rPr>
        <w:rFonts w:ascii="Symbol" w:hAnsi="Symbol" w:hint="default"/>
      </w:rPr>
    </w:lvl>
    <w:lvl w:ilvl="4" w:tplc="04190003" w:tentative="1">
      <w:start w:val="1"/>
      <w:numFmt w:val="bullet"/>
      <w:lvlText w:val="o"/>
      <w:lvlJc w:val="left"/>
      <w:pPr>
        <w:ind w:left="4372" w:hanging="360"/>
      </w:pPr>
      <w:rPr>
        <w:rFonts w:ascii="Courier New" w:hAnsi="Courier New" w:cs="Courier New" w:hint="default"/>
      </w:rPr>
    </w:lvl>
    <w:lvl w:ilvl="5" w:tplc="04190005" w:tentative="1">
      <w:start w:val="1"/>
      <w:numFmt w:val="bullet"/>
      <w:lvlText w:val=""/>
      <w:lvlJc w:val="left"/>
      <w:pPr>
        <w:ind w:left="5092" w:hanging="360"/>
      </w:pPr>
      <w:rPr>
        <w:rFonts w:ascii="Wingdings" w:hAnsi="Wingdings" w:hint="default"/>
      </w:rPr>
    </w:lvl>
    <w:lvl w:ilvl="6" w:tplc="04190001" w:tentative="1">
      <w:start w:val="1"/>
      <w:numFmt w:val="bullet"/>
      <w:lvlText w:val=""/>
      <w:lvlJc w:val="left"/>
      <w:pPr>
        <w:ind w:left="5812" w:hanging="360"/>
      </w:pPr>
      <w:rPr>
        <w:rFonts w:ascii="Symbol" w:hAnsi="Symbol" w:hint="default"/>
      </w:rPr>
    </w:lvl>
    <w:lvl w:ilvl="7" w:tplc="04190003" w:tentative="1">
      <w:start w:val="1"/>
      <w:numFmt w:val="bullet"/>
      <w:lvlText w:val="o"/>
      <w:lvlJc w:val="left"/>
      <w:pPr>
        <w:ind w:left="6532" w:hanging="360"/>
      </w:pPr>
      <w:rPr>
        <w:rFonts w:ascii="Courier New" w:hAnsi="Courier New" w:cs="Courier New" w:hint="default"/>
      </w:rPr>
    </w:lvl>
    <w:lvl w:ilvl="8" w:tplc="04190005" w:tentative="1">
      <w:start w:val="1"/>
      <w:numFmt w:val="bullet"/>
      <w:lvlText w:val=""/>
      <w:lvlJc w:val="left"/>
      <w:pPr>
        <w:ind w:left="7252" w:hanging="360"/>
      </w:pPr>
      <w:rPr>
        <w:rFonts w:ascii="Wingdings" w:hAnsi="Wingdings" w:hint="default"/>
      </w:rPr>
    </w:lvl>
  </w:abstractNum>
  <w:abstractNum w:abstractNumId="167">
    <w:nsid w:val="7C9E0BBB"/>
    <w:multiLevelType w:val="hybridMultilevel"/>
    <w:tmpl w:val="38CEB230"/>
    <w:lvl w:ilvl="0" w:tplc="379607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8">
    <w:nsid w:val="7DCE17D2"/>
    <w:multiLevelType w:val="hybridMultilevel"/>
    <w:tmpl w:val="0988FA8C"/>
    <w:lvl w:ilvl="0" w:tplc="0000000D">
      <w:start w:val="1"/>
      <w:numFmt w:val="bullet"/>
      <w:lvlText w:val=""/>
      <w:lvlJc w:val="left"/>
      <w:pPr>
        <w:ind w:left="1440" w:hanging="360"/>
      </w:pPr>
      <w:rPr>
        <w:rFonts w:ascii="Symbol" w:hAnsi="Symbol"/>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9">
    <w:nsid w:val="7EBA751C"/>
    <w:multiLevelType w:val="multilevel"/>
    <w:tmpl w:val="238AB80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num w:numId="1">
    <w:abstractNumId w:val="15"/>
  </w:num>
  <w:num w:numId="2">
    <w:abstractNumId w:val="16"/>
  </w:num>
  <w:num w:numId="3">
    <w:abstractNumId w:val="17"/>
  </w:num>
  <w:num w:numId="4">
    <w:abstractNumId w:val="117"/>
  </w:num>
  <w:num w:numId="5">
    <w:abstractNumId w:val="124"/>
  </w:num>
  <w:num w:numId="6">
    <w:abstractNumId w:val="169"/>
  </w:num>
  <w:num w:numId="7">
    <w:abstractNumId w:val="127"/>
  </w:num>
  <w:num w:numId="8">
    <w:abstractNumId w:val="135"/>
  </w:num>
  <w:num w:numId="9">
    <w:abstractNumId w:val="49"/>
  </w:num>
  <w:num w:numId="10">
    <w:abstractNumId w:val="66"/>
  </w:num>
  <w:num w:numId="11">
    <w:abstractNumId w:val="58"/>
  </w:num>
  <w:num w:numId="12">
    <w:abstractNumId w:val="132"/>
  </w:num>
  <w:num w:numId="13">
    <w:abstractNumId w:val="118"/>
  </w:num>
  <w:num w:numId="14">
    <w:abstractNumId w:val="163"/>
  </w:num>
  <w:num w:numId="15">
    <w:abstractNumId w:val="162"/>
  </w:num>
  <w:num w:numId="16">
    <w:abstractNumId w:val="158"/>
  </w:num>
  <w:num w:numId="17">
    <w:abstractNumId w:val="75"/>
  </w:num>
  <w:num w:numId="18">
    <w:abstractNumId w:val="139"/>
  </w:num>
  <w:num w:numId="19">
    <w:abstractNumId w:val="88"/>
  </w:num>
  <w:num w:numId="20">
    <w:abstractNumId w:val="69"/>
  </w:num>
  <w:num w:numId="21">
    <w:abstractNumId w:val="95"/>
  </w:num>
  <w:num w:numId="22">
    <w:abstractNumId w:val="114"/>
  </w:num>
  <w:num w:numId="23">
    <w:abstractNumId w:val="64"/>
  </w:num>
  <w:num w:numId="24">
    <w:abstractNumId w:val="147"/>
  </w:num>
  <w:num w:numId="25">
    <w:abstractNumId w:val="91"/>
  </w:num>
  <w:num w:numId="26">
    <w:abstractNumId w:val="126"/>
  </w:num>
  <w:num w:numId="27">
    <w:abstractNumId w:val="160"/>
  </w:num>
  <w:num w:numId="28">
    <w:abstractNumId w:val="165"/>
  </w:num>
  <w:num w:numId="29">
    <w:abstractNumId w:val="67"/>
  </w:num>
  <w:num w:numId="30">
    <w:abstractNumId w:val="6"/>
  </w:num>
  <w:num w:numId="31">
    <w:abstractNumId w:val="134"/>
  </w:num>
  <w:num w:numId="32">
    <w:abstractNumId w:val="50"/>
  </w:num>
  <w:num w:numId="33">
    <w:abstractNumId w:val="73"/>
  </w:num>
  <w:num w:numId="34">
    <w:abstractNumId w:val="167"/>
  </w:num>
  <w:num w:numId="35">
    <w:abstractNumId w:val="62"/>
  </w:num>
  <w:num w:numId="36">
    <w:abstractNumId w:val="122"/>
  </w:num>
  <w:num w:numId="37">
    <w:abstractNumId w:val="138"/>
  </w:num>
  <w:num w:numId="38">
    <w:abstractNumId w:val="78"/>
  </w:num>
  <w:num w:numId="39">
    <w:abstractNumId w:val="168"/>
  </w:num>
  <w:num w:numId="40">
    <w:abstractNumId w:val="79"/>
  </w:num>
  <w:num w:numId="41">
    <w:abstractNumId w:val="133"/>
  </w:num>
  <w:num w:numId="42">
    <w:abstractNumId w:val="72"/>
  </w:num>
  <w:num w:numId="43">
    <w:abstractNumId w:val="81"/>
  </w:num>
  <w:num w:numId="44">
    <w:abstractNumId w:val="129"/>
  </w:num>
  <w:num w:numId="45">
    <w:abstractNumId w:val="120"/>
  </w:num>
  <w:num w:numId="46">
    <w:abstractNumId w:val="148"/>
  </w:num>
  <w:num w:numId="47">
    <w:abstractNumId w:val="131"/>
  </w:num>
  <w:num w:numId="48">
    <w:abstractNumId w:val="85"/>
  </w:num>
  <w:num w:numId="49">
    <w:abstractNumId w:val="109"/>
  </w:num>
  <w:num w:numId="50">
    <w:abstractNumId w:val="161"/>
  </w:num>
  <w:num w:numId="51">
    <w:abstractNumId w:val="143"/>
  </w:num>
  <w:num w:numId="52">
    <w:abstractNumId w:val="123"/>
  </w:num>
  <w:num w:numId="53">
    <w:abstractNumId w:val="92"/>
  </w:num>
  <w:num w:numId="54">
    <w:abstractNumId w:val="151"/>
  </w:num>
  <w:num w:numId="55">
    <w:abstractNumId w:val="93"/>
  </w:num>
  <w:num w:numId="56">
    <w:abstractNumId w:val="80"/>
  </w:num>
  <w:num w:numId="57">
    <w:abstractNumId w:val="154"/>
  </w:num>
  <w:num w:numId="58">
    <w:abstractNumId w:val="105"/>
  </w:num>
  <w:num w:numId="59">
    <w:abstractNumId w:val="125"/>
  </w:num>
  <w:num w:numId="60">
    <w:abstractNumId w:val="76"/>
  </w:num>
  <w:num w:numId="61">
    <w:abstractNumId w:val="90"/>
  </w:num>
  <w:num w:numId="62">
    <w:abstractNumId w:val="121"/>
  </w:num>
  <w:num w:numId="63">
    <w:abstractNumId w:val="107"/>
  </w:num>
  <w:num w:numId="64">
    <w:abstractNumId w:val="153"/>
  </w:num>
  <w:num w:numId="65">
    <w:abstractNumId w:val="115"/>
  </w:num>
  <w:num w:numId="66">
    <w:abstractNumId w:val="98"/>
  </w:num>
  <w:num w:numId="67">
    <w:abstractNumId w:val="61"/>
  </w:num>
  <w:num w:numId="68">
    <w:abstractNumId w:val="54"/>
  </w:num>
  <w:num w:numId="69">
    <w:abstractNumId w:val="55"/>
  </w:num>
  <w:num w:numId="70">
    <w:abstractNumId w:val="116"/>
  </w:num>
  <w:num w:numId="71">
    <w:abstractNumId w:val="119"/>
  </w:num>
  <w:num w:numId="72">
    <w:abstractNumId w:val="97"/>
  </w:num>
  <w:num w:numId="73">
    <w:abstractNumId w:val="149"/>
  </w:num>
  <w:num w:numId="74">
    <w:abstractNumId w:val="136"/>
  </w:num>
  <w:num w:numId="75">
    <w:abstractNumId w:val="86"/>
  </w:num>
  <w:num w:numId="76">
    <w:abstractNumId w:val="110"/>
  </w:num>
  <w:num w:numId="77">
    <w:abstractNumId w:val="53"/>
  </w:num>
  <w:num w:numId="78">
    <w:abstractNumId w:val="100"/>
  </w:num>
  <w:num w:numId="79">
    <w:abstractNumId w:val="89"/>
  </w:num>
  <w:num w:numId="80">
    <w:abstractNumId w:val="104"/>
  </w:num>
  <w:num w:numId="81">
    <w:abstractNumId w:val="142"/>
  </w:num>
  <w:num w:numId="82">
    <w:abstractNumId w:val="47"/>
  </w:num>
  <w:num w:numId="83">
    <w:abstractNumId w:val="137"/>
  </w:num>
  <w:num w:numId="84">
    <w:abstractNumId w:val="128"/>
  </w:num>
  <w:num w:numId="85">
    <w:abstractNumId w:val="130"/>
  </w:num>
  <w:num w:numId="86">
    <w:abstractNumId w:val="1"/>
    <w:lvlOverride w:ilvl="0">
      <w:startOverride w:val="1"/>
    </w:lvlOverride>
    <w:lvlOverride w:ilvl="1">
      <w:startOverride w:val="5"/>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96"/>
  </w:num>
  <w:num w:numId="88">
    <w:abstractNumId w:val="7"/>
  </w:num>
  <w:num w:numId="89">
    <w:abstractNumId w:val="144"/>
  </w:num>
  <w:num w:numId="90">
    <w:abstractNumId w:val="102"/>
  </w:num>
  <w:num w:numId="91">
    <w:abstractNumId w:val="77"/>
  </w:num>
  <w:num w:numId="92">
    <w:abstractNumId w:val="94"/>
  </w:num>
  <w:num w:numId="93">
    <w:abstractNumId w:val="60"/>
  </w:num>
  <w:num w:numId="94">
    <w:abstractNumId w:val="106"/>
  </w:num>
  <w:num w:numId="95">
    <w:abstractNumId w:val="101"/>
  </w:num>
  <w:num w:numId="96">
    <w:abstractNumId w:val="84"/>
  </w:num>
  <w:num w:numId="97">
    <w:abstractNumId w:val="112"/>
  </w:num>
  <w:num w:numId="98">
    <w:abstractNumId w:val="156"/>
  </w:num>
  <w:num w:numId="99">
    <w:abstractNumId w:val="108"/>
  </w:num>
  <w:num w:numId="100">
    <w:abstractNumId w:val="108"/>
    <w:lvlOverride w:ilvl="0">
      <w:startOverride w:val="1"/>
    </w:lvlOverride>
  </w:num>
  <w:num w:numId="101">
    <w:abstractNumId w:val="68"/>
  </w:num>
  <w:num w:numId="102">
    <w:abstractNumId w:val="146"/>
  </w:num>
  <w:num w:numId="103">
    <w:abstractNumId w:val="164"/>
  </w:num>
  <w:num w:numId="104">
    <w:abstractNumId w:val="111"/>
  </w:num>
  <w:num w:numId="105">
    <w:abstractNumId w:val="82"/>
  </w:num>
  <w:num w:numId="106">
    <w:abstractNumId w:val="52"/>
  </w:num>
  <w:num w:numId="107">
    <w:abstractNumId w:val="141"/>
  </w:num>
  <w:num w:numId="108">
    <w:abstractNumId w:val="4"/>
  </w:num>
  <w:num w:numId="109">
    <w:abstractNumId w:val="0"/>
  </w:num>
  <w:num w:numId="110">
    <w:abstractNumId w:val="70"/>
  </w:num>
  <w:num w:numId="111">
    <w:abstractNumId w:val="3"/>
  </w:num>
  <w:num w:numId="112">
    <w:abstractNumId w:val="57"/>
  </w:num>
  <w:num w:numId="113">
    <w:abstractNumId w:val="2"/>
  </w:num>
  <w:num w:numId="114">
    <w:abstractNumId w:val="83"/>
  </w:num>
  <w:num w:numId="115">
    <w:abstractNumId w:val="10"/>
  </w:num>
  <w:num w:numId="116">
    <w:abstractNumId w:val="9"/>
  </w:num>
  <w:num w:numId="117">
    <w:abstractNumId w:val="14"/>
  </w:num>
  <w:num w:numId="118">
    <w:abstractNumId w:val="159"/>
  </w:num>
  <w:num w:numId="119">
    <w:abstractNumId w:val="13"/>
  </w:num>
  <w:num w:numId="120">
    <w:abstractNumId w:val="145"/>
  </w:num>
  <w:num w:numId="121">
    <w:abstractNumId w:val="140"/>
  </w:num>
  <w:num w:numId="122">
    <w:abstractNumId w:val="157"/>
  </w:num>
  <w:num w:numId="123">
    <w:abstractNumId w:val="166"/>
  </w:num>
  <w:num w:numId="124">
    <w:abstractNumId w:val="71"/>
  </w:num>
  <w:num w:numId="125">
    <w:abstractNumId w:val="63"/>
  </w:num>
  <w:num w:numId="126">
    <w:abstractNumId w:val="113"/>
  </w:num>
  <w:num w:numId="127">
    <w:abstractNumId w:val="87"/>
  </w:num>
  <w:num w:numId="128">
    <w:abstractNumId w:val="103"/>
  </w:num>
  <w:num w:numId="129">
    <w:abstractNumId w:val="48"/>
  </w:num>
  <w:num w:numId="130">
    <w:abstractNumId w:val="155"/>
  </w:num>
  <w:num w:numId="131">
    <w:abstractNumId w:val="65"/>
  </w:num>
  <w:num w:numId="132">
    <w:abstractNumId w:val="59"/>
  </w:num>
  <w:num w:numId="133">
    <w:abstractNumId w:val="99"/>
  </w:num>
  <w:num w:numId="134">
    <w:abstractNumId w:val="150"/>
  </w:num>
  <w:num w:numId="135">
    <w:abstractNumId w:val="51"/>
  </w:num>
  <w:num w:numId="136">
    <w:abstractNumId w:val="15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removeDateAndTime/>
  <w:embedSystemFonts/>
  <w:bordersDoNotSurroundHeader/>
  <w:bordersDoNotSurroundFooter/>
  <w:proofState w:spelling="clean" w:grammar="clean"/>
  <w:stylePaneFormatFilter w:val="1028"/>
  <w:defaultTabStop w:val="709"/>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31745"/>
  </w:hdrShapeDefaults>
  <w:footnotePr>
    <w:footnote w:id="-1"/>
    <w:footnote w:id="0"/>
  </w:footnotePr>
  <w:endnotePr>
    <w:endnote w:id="-1"/>
    <w:endnote w:id="0"/>
  </w:endnotePr>
  <w:compat>
    <w:spaceForUL/>
    <w:balanceSingleByteDoubleByteWidth/>
    <w:doNotLeaveBackslashAlone/>
    <w:ulTrailSpace/>
    <w:doNotExpandShiftReturn/>
    <w:adjustLineHeightInTable/>
  </w:compat>
  <w:rsids>
    <w:rsidRoot w:val="00C56B8F"/>
    <w:rsid w:val="00001705"/>
    <w:rsid w:val="00002867"/>
    <w:rsid w:val="00002C65"/>
    <w:rsid w:val="0000506D"/>
    <w:rsid w:val="00005198"/>
    <w:rsid w:val="00005DF9"/>
    <w:rsid w:val="00006BFA"/>
    <w:rsid w:val="000075D7"/>
    <w:rsid w:val="00012052"/>
    <w:rsid w:val="000131A5"/>
    <w:rsid w:val="0001333B"/>
    <w:rsid w:val="00013B03"/>
    <w:rsid w:val="00014AC4"/>
    <w:rsid w:val="000157F8"/>
    <w:rsid w:val="00016F5A"/>
    <w:rsid w:val="00017550"/>
    <w:rsid w:val="00020764"/>
    <w:rsid w:val="000208FA"/>
    <w:rsid w:val="00021644"/>
    <w:rsid w:val="000249EC"/>
    <w:rsid w:val="000250AF"/>
    <w:rsid w:val="00026042"/>
    <w:rsid w:val="000261AC"/>
    <w:rsid w:val="000302A3"/>
    <w:rsid w:val="00030DE1"/>
    <w:rsid w:val="00031943"/>
    <w:rsid w:val="000324A3"/>
    <w:rsid w:val="000334BD"/>
    <w:rsid w:val="0003457A"/>
    <w:rsid w:val="00035FE4"/>
    <w:rsid w:val="00037647"/>
    <w:rsid w:val="0003792E"/>
    <w:rsid w:val="00037C12"/>
    <w:rsid w:val="00040781"/>
    <w:rsid w:val="00040C3C"/>
    <w:rsid w:val="00041342"/>
    <w:rsid w:val="000414C7"/>
    <w:rsid w:val="00041691"/>
    <w:rsid w:val="00041A3B"/>
    <w:rsid w:val="00041C9C"/>
    <w:rsid w:val="00042259"/>
    <w:rsid w:val="00043AE5"/>
    <w:rsid w:val="00043ECD"/>
    <w:rsid w:val="00044030"/>
    <w:rsid w:val="00044797"/>
    <w:rsid w:val="00044A9D"/>
    <w:rsid w:val="00044B38"/>
    <w:rsid w:val="00045A3B"/>
    <w:rsid w:val="00046C5B"/>
    <w:rsid w:val="000502A7"/>
    <w:rsid w:val="0005038D"/>
    <w:rsid w:val="00052069"/>
    <w:rsid w:val="00052C22"/>
    <w:rsid w:val="000530C0"/>
    <w:rsid w:val="000537C2"/>
    <w:rsid w:val="00053CA5"/>
    <w:rsid w:val="00054798"/>
    <w:rsid w:val="00054B77"/>
    <w:rsid w:val="00055A31"/>
    <w:rsid w:val="00056636"/>
    <w:rsid w:val="0006189A"/>
    <w:rsid w:val="00062626"/>
    <w:rsid w:val="00062E83"/>
    <w:rsid w:val="000639F7"/>
    <w:rsid w:val="00065AEC"/>
    <w:rsid w:val="00067891"/>
    <w:rsid w:val="00067ED4"/>
    <w:rsid w:val="0007019E"/>
    <w:rsid w:val="00073262"/>
    <w:rsid w:val="0007330B"/>
    <w:rsid w:val="000749DC"/>
    <w:rsid w:val="00076D7A"/>
    <w:rsid w:val="000774DA"/>
    <w:rsid w:val="0007757E"/>
    <w:rsid w:val="00081668"/>
    <w:rsid w:val="00081CB9"/>
    <w:rsid w:val="0008233F"/>
    <w:rsid w:val="00082846"/>
    <w:rsid w:val="000829BD"/>
    <w:rsid w:val="0008311B"/>
    <w:rsid w:val="0008405B"/>
    <w:rsid w:val="00086367"/>
    <w:rsid w:val="0008671F"/>
    <w:rsid w:val="00086826"/>
    <w:rsid w:val="00086FE8"/>
    <w:rsid w:val="00091072"/>
    <w:rsid w:val="000936C8"/>
    <w:rsid w:val="00093DEB"/>
    <w:rsid w:val="000944AE"/>
    <w:rsid w:val="000945CC"/>
    <w:rsid w:val="000952EB"/>
    <w:rsid w:val="000953B8"/>
    <w:rsid w:val="00096458"/>
    <w:rsid w:val="00097463"/>
    <w:rsid w:val="000A014D"/>
    <w:rsid w:val="000A0607"/>
    <w:rsid w:val="000A14FB"/>
    <w:rsid w:val="000A1C82"/>
    <w:rsid w:val="000A5214"/>
    <w:rsid w:val="000A6ADB"/>
    <w:rsid w:val="000A7B82"/>
    <w:rsid w:val="000B1DD4"/>
    <w:rsid w:val="000B215A"/>
    <w:rsid w:val="000B22B4"/>
    <w:rsid w:val="000B25A2"/>
    <w:rsid w:val="000B3247"/>
    <w:rsid w:val="000B3690"/>
    <w:rsid w:val="000B3718"/>
    <w:rsid w:val="000B47B2"/>
    <w:rsid w:val="000B48DE"/>
    <w:rsid w:val="000B5BB7"/>
    <w:rsid w:val="000B5E27"/>
    <w:rsid w:val="000B6DC9"/>
    <w:rsid w:val="000C06C2"/>
    <w:rsid w:val="000C0A0C"/>
    <w:rsid w:val="000C0C28"/>
    <w:rsid w:val="000C0E44"/>
    <w:rsid w:val="000C251F"/>
    <w:rsid w:val="000C29D6"/>
    <w:rsid w:val="000C336A"/>
    <w:rsid w:val="000C33D0"/>
    <w:rsid w:val="000C4F9A"/>
    <w:rsid w:val="000C5D60"/>
    <w:rsid w:val="000C7F69"/>
    <w:rsid w:val="000D119E"/>
    <w:rsid w:val="000D2171"/>
    <w:rsid w:val="000D4036"/>
    <w:rsid w:val="000D6D70"/>
    <w:rsid w:val="000E0A54"/>
    <w:rsid w:val="000E2A8B"/>
    <w:rsid w:val="000E38F9"/>
    <w:rsid w:val="000E4417"/>
    <w:rsid w:val="000E4613"/>
    <w:rsid w:val="000E58D2"/>
    <w:rsid w:val="000E69DD"/>
    <w:rsid w:val="000E6C24"/>
    <w:rsid w:val="000E6EF1"/>
    <w:rsid w:val="000F1556"/>
    <w:rsid w:val="000F7138"/>
    <w:rsid w:val="000F7BFB"/>
    <w:rsid w:val="0010087C"/>
    <w:rsid w:val="00100BD4"/>
    <w:rsid w:val="001010BB"/>
    <w:rsid w:val="00101B63"/>
    <w:rsid w:val="001020EC"/>
    <w:rsid w:val="00102A76"/>
    <w:rsid w:val="00102ADE"/>
    <w:rsid w:val="00103096"/>
    <w:rsid w:val="001046C0"/>
    <w:rsid w:val="001055EF"/>
    <w:rsid w:val="00107219"/>
    <w:rsid w:val="0011192E"/>
    <w:rsid w:val="00112324"/>
    <w:rsid w:val="00113655"/>
    <w:rsid w:val="00113D2B"/>
    <w:rsid w:val="00115A57"/>
    <w:rsid w:val="001162EA"/>
    <w:rsid w:val="00116DEF"/>
    <w:rsid w:val="0011732F"/>
    <w:rsid w:val="00117C26"/>
    <w:rsid w:val="00120522"/>
    <w:rsid w:val="0012157C"/>
    <w:rsid w:val="001241BD"/>
    <w:rsid w:val="00124484"/>
    <w:rsid w:val="00126683"/>
    <w:rsid w:val="00127123"/>
    <w:rsid w:val="00127311"/>
    <w:rsid w:val="00127DF5"/>
    <w:rsid w:val="00132BA3"/>
    <w:rsid w:val="00134B9D"/>
    <w:rsid w:val="00136248"/>
    <w:rsid w:val="00136363"/>
    <w:rsid w:val="00136431"/>
    <w:rsid w:val="001366DD"/>
    <w:rsid w:val="00137544"/>
    <w:rsid w:val="0014002D"/>
    <w:rsid w:val="00142EDE"/>
    <w:rsid w:val="001449A1"/>
    <w:rsid w:val="00145C5C"/>
    <w:rsid w:val="00146338"/>
    <w:rsid w:val="0015115A"/>
    <w:rsid w:val="001515DE"/>
    <w:rsid w:val="0015191B"/>
    <w:rsid w:val="001519D6"/>
    <w:rsid w:val="00152A59"/>
    <w:rsid w:val="00152E69"/>
    <w:rsid w:val="00153233"/>
    <w:rsid w:val="0015333D"/>
    <w:rsid w:val="00153662"/>
    <w:rsid w:val="0015490C"/>
    <w:rsid w:val="00154A5E"/>
    <w:rsid w:val="00155592"/>
    <w:rsid w:val="001561F3"/>
    <w:rsid w:val="00160869"/>
    <w:rsid w:val="0016093D"/>
    <w:rsid w:val="00161862"/>
    <w:rsid w:val="001622D9"/>
    <w:rsid w:val="0016261C"/>
    <w:rsid w:val="00163698"/>
    <w:rsid w:val="001643C4"/>
    <w:rsid w:val="00166256"/>
    <w:rsid w:val="0016690B"/>
    <w:rsid w:val="001669B0"/>
    <w:rsid w:val="001704B1"/>
    <w:rsid w:val="0017082A"/>
    <w:rsid w:val="001712E9"/>
    <w:rsid w:val="0017260F"/>
    <w:rsid w:val="001742D3"/>
    <w:rsid w:val="00176297"/>
    <w:rsid w:val="00176F67"/>
    <w:rsid w:val="0018037A"/>
    <w:rsid w:val="00180872"/>
    <w:rsid w:val="00180A0C"/>
    <w:rsid w:val="00181966"/>
    <w:rsid w:val="00181AB4"/>
    <w:rsid w:val="00182420"/>
    <w:rsid w:val="00182F34"/>
    <w:rsid w:val="0018317E"/>
    <w:rsid w:val="0018363D"/>
    <w:rsid w:val="00185138"/>
    <w:rsid w:val="0018764B"/>
    <w:rsid w:val="00190395"/>
    <w:rsid w:val="00191740"/>
    <w:rsid w:val="00191CA3"/>
    <w:rsid w:val="0019227D"/>
    <w:rsid w:val="0019390D"/>
    <w:rsid w:val="00196495"/>
    <w:rsid w:val="001965D8"/>
    <w:rsid w:val="00196BDD"/>
    <w:rsid w:val="001A112D"/>
    <w:rsid w:val="001A4E7A"/>
    <w:rsid w:val="001A5972"/>
    <w:rsid w:val="001A730B"/>
    <w:rsid w:val="001A7D82"/>
    <w:rsid w:val="001A7F7E"/>
    <w:rsid w:val="001B0C4E"/>
    <w:rsid w:val="001B1916"/>
    <w:rsid w:val="001B2657"/>
    <w:rsid w:val="001B3342"/>
    <w:rsid w:val="001B6E32"/>
    <w:rsid w:val="001B71CD"/>
    <w:rsid w:val="001B7778"/>
    <w:rsid w:val="001C0BB4"/>
    <w:rsid w:val="001C20DE"/>
    <w:rsid w:val="001C3664"/>
    <w:rsid w:val="001C377D"/>
    <w:rsid w:val="001C401C"/>
    <w:rsid w:val="001C537B"/>
    <w:rsid w:val="001C53B5"/>
    <w:rsid w:val="001C5BE1"/>
    <w:rsid w:val="001C6D58"/>
    <w:rsid w:val="001D0742"/>
    <w:rsid w:val="001D08A4"/>
    <w:rsid w:val="001D0EB9"/>
    <w:rsid w:val="001D17A6"/>
    <w:rsid w:val="001D1DC5"/>
    <w:rsid w:val="001D24D3"/>
    <w:rsid w:val="001D2BE8"/>
    <w:rsid w:val="001D4AC7"/>
    <w:rsid w:val="001D4DE7"/>
    <w:rsid w:val="001D7789"/>
    <w:rsid w:val="001D795E"/>
    <w:rsid w:val="001E1115"/>
    <w:rsid w:val="001E19CE"/>
    <w:rsid w:val="001E3341"/>
    <w:rsid w:val="001E39FF"/>
    <w:rsid w:val="001E3B47"/>
    <w:rsid w:val="001E5991"/>
    <w:rsid w:val="001E5ECC"/>
    <w:rsid w:val="001E6E95"/>
    <w:rsid w:val="001E6EE9"/>
    <w:rsid w:val="001F153C"/>
    <w:rsid w:val="001F2A52"/>
    <w:rsid w:val="001F2CA8"/>
    <w:rsid w:val="001F3402"/>
    <w:rsid w:val="001F374F"/>
    <w:rsid w:val="001F3AF3"/>
    <w:rsid w:val="001F3D2B"/>
    <w:rsid w:val="001F3E69"/>
    <w:rsid w:val="001F43A7"/>
    <w:rsid w:val="001F4434"/>
    <w:rsid w:val="001F5707"/>
    <w:rsid w:val="001F7B34"/>
    <w:rsid w:val="002010AF"/>
    <w:rsid w:val="00201FEB"/>
    <w:rsid w:val="00202347"/>
    <w:rsid w:val="00202C82"/>
    <w:rsid w:val="00203C26"/>
    <w:rsid w:val="00203D5E"/>
    <w:rsid w:val="00203F94"/>
    <w:rsid w:val="002043F7"/>
    <w:rsid w:val="00204C5C"/>
    <w:rsid w:val="00206520"/>
    <w:rsid w:val="00206FCE"/>
    <w:rsid w:val="00207043"/>
    <w:rsid w:val="00207974"/>
    <w:rsid w:val="00207A4D"/>
    <w:rsid w:val="002114AF"/>
    <w:rsid w:val="002124AC"/>
    <w:rsid w:val="00215560"/>
    <w:rsid w:val="002169DB"/>
    <w:rsid w:val="00216C60"/>
    <w:rsid w:val="002171B5"/>
    <w:rsid w:val="00217259"/>
    <w:rsid w:val="00217ACD"/>
    <w:rsid w:val="00220EA4"/>
    <w:rsid w:val="00220EBD"/>
    <w:rsid w:val="002221E5"/>
    <w:rsid w:val="00222C43"/>
    <w:rsid w:val="00224097"/>
    <w:rsid w:val="002242A6"/>
    <w:rsid w:val="00224842"/>
    <w:rsid w:val="00224BFD"/>
    <w:rsid w:val="00225BB3"/>
    <w:rsid w:val="0022634F"/>
    <w:rsid w:val="00226605"/>
    <w:rsid w:val="002270E4"/>
    <w:rsid w:val="002273E8"/>
    <w:rsid w:val="0023056F"/>
    <w:rsid w:val="00230838"/>
    <w:rsid w:val="00231406"/>
    <w:rsid w:val="00232A0A"/>
    <w:rsid w:val="00233465"/>
    <w:rsid w:val="00233766"/>
    <w:rsid w:val="002353E1"/>
    <w:rsid w:val="0023628B"/>
    <w:rsid w:val="002366DF"/>
    <w:rsid w:val="002377A4"/>
    <w:rsid w:val="0024072B"/>
    <w:rsid w:val="00241D33"/>
    <w:rsid w:val="00242C9E"/>
    <w:rsid w:val="00242F2C"/>
    <w:rsid w:val="00243276"/>
    <w:rsid w:val="00243AED"/>
    <w:rsid w:val="0024624F"/>
    <w:rsid w:val="0024639C"/>
    <w:rsid w:val="00246665"/>
    <w:rsid w:val="00250AC7"/>
    <w:rsid w:val="00250B21"/>
    <w:rsid w:val="002511FC"/>
    <w:rsid w:val="002527FF"/>
    <w:rsid w:val="00252A8D"/>
    <w:rsid w:val="00252DAD"/>
    <w:rsid w:val="00253BCB"/>
    <w:rsid w:val="002541C2"/>
    <w:rsid w:val="00254DF5"/>
    <w:rsid w:val="002553DE"/>
    <w:rsid w:val="0025677A"/>
    <w:rsid w:val="002568A0"/>
    <w:rsid w:val="002604E0"/>
    <w:rsid w:val="00261010"/>
    <w:rsid w:val="002615FC"/>
    <w:rsid w:val="002616E6"/>
    <w:rsid w:val="00262C04"/>
    <w:rsid w:val="00263015"/>
    <w:rsid w:val="00263FA2"/>
    <w:rsid w:val="00264112"/>
    <w:rsid w:val="00264120"/>
    <w:rsid w:val="0026598D"/>
    <w:rsid w:val="00265E7D"/>
    <w:rsid w:val="0026696B"/>
    <w:rsid w:val="00266ACE"/>
    <w:rsid w:val="0026775B"/>
    <w:rsid w:val="00270160"/>
    <w:rsid w:val="002717C3"/>
    <w:rsid w:val="0027245F"/>
    <w:rsid w:val="0027337B"/>
    <w:rsid w:val="00274C02"/>
    <w:rsid w:val="002766EB"/>
    <w:rsid w:val="002768CF"/>
    <w:rsid w:val="00277C00"/>
    <w:rsid w:val="00280ACD"/>
    <w:rsid w:val="00281EE3"/>
    <w:rsid w:val="00282370"/>
    <w:rsid w:val="00283268"/>
    <w:rsid w:val="00283803"/>
    <w:rsid w:val="00283A42"/>
    <w:rsid w:val="0028421E"/>
    <w:rsid w:val="00284BF6"/>
    <w:rsid w:val="00286663"/>
    <w:rsid w:val="00286E74"/>
    <w:rsid w:val="00287B0D"/>
    <w:rsid w:val="00287BA9"/>
    <w:rsid w:val="00287EED"/>
    <w:rsid w:val="00290355"/>
    <w:rsid w:val="00290716"/>
    <w:rsid w:val="00290813"/>
    <w:rsid w:val="00290D0D"/>
    <w:rsid w:val="00291FA7"/>
    <w:rsid w:val="00292005"/>
    <w:rsid w:val="002923DE"/>
    <w:rsid w:val="002926E0"/>
    <w:rsid w:val="00292E19"/>
    <w:rsid w:val="00292EA1"/>
    <w:rsid w:val="00293843"/>
    <w:rsid w:val="0029416F"/>
    <w:rsid w:val="0029432E"/>
    <w:rsid w:val="0029477A"/>
    <w:rsid w:val="00296C01"/>
    <w:rsid w:val="00297874"/>
    <w:rsid w:val="00297C91"/>
    <w:rsid w:val="002A0985"/>
    <w:rsid w:val="002A0C38"/>
    <w:rsid w:val="002A171E"/>
    <w:rsid w:val="002A3C5F"/>
    <w:rsid w:val="002A3E55"/>
    <w:rsid w:val="002A4114"/>
    <w:rsid w:val="002A4BD8"/>
    <w:rsid w:val="002A512C"/>
    <w:rsid w:val="002A55EA"/>
    <w:rsid w:val="002A6257"/>
    <w:rsid w:val="002A6A17"/>
    <w:rsid w:val="002A6DEF"/>
    <w:rsid w:val="002A6FC8"/>
    <w:rsid w:val="002A7137"/>
    <w:rsid w:val="002A717F"/>
    <w:rsid w:val="002A7D51"/>
    <w:rsid w:val="002B0F7C"/>
    <w:rsid w:val="002B2971"/>
    <w:rsid w:val="002B2B02"/>
    <w:rsid w:val="002B47B8"/>
    <w:rsid w:val="002C00B7"/>
    <w:rsid w:val="002C0FB3"/>
    <w:rsid w:val="002C1489"/>
    <w:rsid w:val="002C1968"/>
    <w:rsid w:val="002C25DF"/>
    <w:rsid w:val="002C2E2C"/>
    <w:rsid w:val="002C2EA7"/>
    <w:rsid w:val="002C5679"/>
    <w:rsid w:val="002C5A91"/>
    <w:rsid w:val="002C633E"/>
    <w:rsid w:val="002D0668"/>
    <w:rsid w:val="002D18A5"/>
    <w:rsid w:val="002D24A9"/>
    <w:rsid w:val="002D259C"/>
    <w:rsid w:val="002D2837"/>
    <w:rsid w:val="002D28E5"/>
    <w:rsid w:val="002D2AED"/>
    <w:rsid w:val="002D34A5"/>
    <w:rsid w:val="002D3810"/>
    <w:rsid w:val="002D58E5"/>
    <w:rsid w:val="002D5FAF"/>
    <w:rsid w:val="002D6D0E"/>
    <w:rsid w:val="002D7BE9"/>
    <w:rsid w:val="002E0837"/>
    <w:rsid w:val="002E1B1D"/>
    <w:rsid w:val="002E22B1"/>
    <w:rsid w:val="002E3088"/>
    <w:rsid w:val="002E3298"/>
    <w:rsid w:val="002E3BEA"/>
    <w:rsid w:val="002E3DB3"/>
    <w:rsid w:val="002E4E7B"/>
    <w:rsid w:val="002E50EA"/>
    <w:rsid w:val="002E5D88"/>
    <w:rsid w:val="002E6807"/>
    <w:rsid w:val="002E6CCE"/>
    <w:rsid w:val="002E6F9E"/>
    <w:rsid w:val="002E7ED3"/>
    <w:rsid w:val="002F075A"/>
    <w:rsid w:val="002F1313"/>
    <w:rsid w:val="002F17A9"/>
    <w:rsid w:val="002F411E"/>
    <w:rsid w:val="002F5055"/>
    <w:rsid w:val="002F56D9"/>
    <w:rsid w:val="002F59B6"/>
    <w:rsid w:val="002F5F81"/>
    <w:rsid w:val="002F78A8"/>
    <w:rsid w:val="002F79C6"/>
    <w:rsid w:val="003004E0"/>
    <w:rsid w:val="0030096D"/>
    <w:rsid w:val="003032FF"/>
    <w:rsid w:val="003039B5"/>
    <w:rsid w:val="00303A06"/>
    <w:rsid w:val="00304500"/>
    <w:rsid w:val="00305638"/>
    <w:rsid w:val="0030602D"/>
    <w:rsid w:val="003067DA"/>
    <w:rsid w:val="00310209"/>
    <w:rsid w:val="00312E09"/>
    <w:rsid w:val="0031335A"/>
    <w:rsid w:val="00313FE1"/>
    <w:rsid w:val="0031643D"/>
    <w:rsid w:val="00316B31"/>
    <w:rsid w:val="00317559"/>
    <w:rsid w:val="00317A58"/>
    <w:rsid w:val="00320CF5"/>
    <w:rsid w:val="003219EB"/>
    <w:rsid w:val="00321E5D"/>
    <w:rsid w:val="0032254C"/>
    <w:rsid w:val="00323BB2"/>
    <w:rsid w:val="00324A03"/>
    <w:rsid w:val="00326D81"/>
    <w:rsid w:val="00326E18"/>
    <w:rsid w:val="003272F3"/>
    <w:rsid w:val="00330310"/>
    <w:rsid w:val="00330639"/>
    <w:rsid w:val="00330D32"/>
    <w:rsid w:val="00331930"/>
    <w:rsid w:val="00332DE2"/>
    <w:rsid w:val="00333E5C"/>
    <w:rsid w:val="00334468"/>
    <w:rsid w:val="00335B48"/>
    <w:rsid w:val="00336C06"/>
    <w:rsid w:val="003374B4"/>
    <w:rsid w:val="00340970"/>
    <w:rsid w:val="003416E9"/>
    <w:rsid w:val="003418BD"/>
    <w:rsid w:val="00341F6B"/>
    <w:rsid w:val="003434F5"/>
    <w:rsid w:val="0034406C"/>
    <w:rsid w:val="00344710"/>
    <w:rsid w:val="00344769"/>
    <w:rsid w:val="00344A2B"/>
    <w:rsid w:val="00344C2C"/>
    <w:rsid w:val="003457D3"/>
    <w:rsid w:val="003461E0"/>
    <w:rsid w:val="00347253"/>
    <w:rsid w:val="00347560"/>
    <w:rsid w:val="00347790"/>
    <w:rsid w:val="00351CD6"/>
    <w:rsid w:val="00351CDF"/>
    <w:rsid w:val="00352A00"/>
    <w:rsid w:val="00353EA9"/>
    <w:rsid w:val="00354546"/>
    <w:rsid w:val="00354D3E"/>
    <w:rsid w:val="003562C2"/>
    <w:rsid w:val="00357835"/>
    <w:rsid w:val="00360C53"/>
    <w:rsid w:val="00360EC5"/>
    <w:rsid w:val="00360F26"/>
    <w:rsid w:val="00360F80"/>
    <w:rsid w:val="00361EC4"/>
    <w:rsid w:val="00361F20"/>
    <w:rsid w:val="00362A1A"/>
    <w:rsid w:val="003634FF"/>
    <w:rsid w:val="0036365B"/>
    <w:rsid w:val="00364EBA"/>
    <w:rsid w:val="003659C0"/>
    <w:rsid w:val="0036766C"/>
    <w:rsid w:val="00367DB0"/>
    <w:rsid w:val="0037024B"/>
    <w:rsid w:val="00370340"/>
    <w:rsid w:val="003708FA"/>
    <w:rsid w:val="00370E91"/>
    <w:rsid w:val="00373D73"/>
    <w:rsid w:val="00373EAB"/>
    <w:rsid w:val="00373F5B"/>
    <w:rsid w:val="003744BC"/>
    <w:rsid w:val="00374AA8"/>
    <w:rsid w:val="00374E2B"/>
    <w:rsid w:val="00375A32"/>
    <w:rsid w:val="00376853"/>
    <w:rsid w:val="00377422"/>
    <w:rsid w:val="0038148C"/>
    <w:rsid w:val="00383835"/>
    <w:rsid w:val="0038781D"/>
    <w:rsid w:val="00387E63"/>
    <w:rsid w:val="00390005"/>
    <w:rsid w:val="003906A7"/>
    <w:rsid w:val="00390963"/>
    <w:rsid w:val="003915FF"/>
    <w:rsid w:val="00392CF1"/>
    <w:rsid w:val="0039317F"/>
    <w:rsid w:val="00393346"/>
    <w:rsid w:val="003954A6"/>
    <w:rsid w:val="00395920"/>
    <w:rsid w:val="0039730E"/>
    <w:rsid w:val="003A34BE"/>
    <w:rsid w:val="003A377E"/>
    <w:rsid w:val="003A3DF4"/>
    <w:rsid w:val="003A44D4"/>
    <w:rsid w:val="003A5004"/>
    <w:rsid w:val="003A5C2E"/>
    <w:rsid w:val="003A6B10"/>
    <w:rsid w:val="003A73E7"/>
    <w:rsid w:val="003A7A22"/>
    <w:rsid w:val="003B0521"/>
    <w:rsid w:val="003B15C1"/>
    <w:rsid w:val="003B2219"/>
    <w:rsid w:val="003B4357"/>
    <w:rsid w:val="003B4AC4"/>
    <w:rsid w:val="003B51AB"/>
    <w:rsid w:val="003B6E7C"/>
    <w:rsid w:val="003B7110"/>
    <w:rsid w:val="003C03BB"/>
    <w:rsid w:val="003C0EB7"/>
    <w:rsid w:val="003C2432"/>
    <w:rsid w:val="003C2C83"/>
    <w:rsid w:val="003C2E3E"/>
    <w:rsid w:val="003C4D3E"/>
    <w:rsid w:val="003C4DE6"/>
    <w:rsid w:val="003C5342"/>
    <w:rsid w:val="003C60B5"/>
    <w:rsid w:val="003C6373"/>
    <w:rsid w:val="003C646E"/>
    <w:rsid w:val="003D0F84"/>
    <w:rsid w:val="003D15B4"/>
    <w:rsid w:val="003D22E1"/>
    <w:rsid w:val="003D3B6E"/>
    <w:rsid w:val="003D4C04"/>
    <w:rsid w:val="003D4E87"/>
    <w:rsid w:val="003D717D"/>
    <w:rsid w:val="003D71C4"/>
    <w:rsid w:val="003E004E"/>
    <w:rsid w:val="003E071B"/>
    <w:rsid w:val="003E0C97"/>
    <w:rsid w:val="003E1646"/>
    <w:rsid w:val="003E27E5"/>
    <w:rsid w:val="003E2934"/>
    <w:rsid w:val="003E386B"/>
    <w:rsid w:val="003E3E74"/>
    <w:rsid w:val="003E3EAF"/>
    <w:rsid w:val="003E4144"/>
    <w:rsid w:val="003E4AE1"/>
    <w:rsid w:val="003E551A"/>
    <w:rsid w:val="003E6170"/>
    <w:rsid w:val="003E6976"/>
    <w:rsid w:val="003E6EC8"/>
    <w:rsid w:val="003E6FC6"/>
    <w:rsid w:val="003E6FF0"/>
    <w:rsid w:val="003F008E"/>
    <w:rsid w:val="003F0F48"/>
    <w:rsid w:val="003F0F7B"/>
    <w:rsid w:val="003F1AC7"/>
    <w:rsid w:val="003F27EA"/>
    <w:rsid w:val="003F2CB4"/>
    <w:rsid w:val="003F6103"/>
    <w:rsid w:val="003F6739"/>
    <w:rsid w:val="003F7082"/>
    <w:rsid w:val="003F77A1"/>
    <w:rsid w:val="00402218"/>
    <w:rsid w:val="004035AA"/>
    <w:rsid w:val="00404711"/>
    <w:rsid w:val="00407070"/>
    <w:rsid w:val="00412C48"/>
    <w:rsid w:val="00413A1F"/>
    <w:rsid w:val="00413CE9"/>
    <w:rsid w:val="0041429F"/>
    <w:rsid w:val="00416722"/>
    <w:rsid w:val="00416B2D"/>
    <w:rsid w:val="00416EE4"/>
    <w:rsid w:val="00420A55"/>
    <w:rsid w:val="00420CC2"/>
    <w:rsid w:val="00420CEE"/>
    <w:rsid w:val="00420D8A"/>
    <w:rsid w:val="00420DCF"/>
    <w:rsid w:val="00420F7A"/>
    <w:rsid w:val="004226BA"/>
    <w:rsid w:val="00422DC0"/>
    <w:rsid w:val="004230D6"/>
    <w:rsid w:val="004232D5"/>
    <w:rsid w:val="00423711"/>
    <w:rsid w:val="00423F37"/>
    <w:rsid w:val="0042422B"/>
    <w:rsid w:val="0042481A"/>
    <w:rsid w:val="00427D82"/>
    <w:rsid w:val="00427ED2"/>
    <w:rsid w:val="00427FC1"/>
    <w:rsid w:val="004307AE"/>
    <w:rsid w:val="00430AA0"/>
    <w:rsid w:val="00430F6F"/>
    <w:rsid w:val="00431412"/>
    <w:rsid w:val="0043209C"/>
    <w:rsid w:val="00432B3A"/>
    <w:rsid w:val="00432CE1"/>
    <w:rsid w:val="004337AD"/>
    <w:rsid w:val="00433F29"/>
    <w:rsid w:val="0043428B"/>
    <w:rsid w:val="0043458D"/>
    <w:rsid w:val="00434A4A"/>
    <w:rsid w:val="00434DCE"/>
    <w:rsid w:val="00436E23"/>
    <w:rsid w:val="00437357"/>
    <w:rsid w:val="00437CA7"/>
    <w:rsid w:val="00437E1B"/>
    <w:rsid w:val="00437E36"/>
    <w:rsid w:val="004414AE"/>
    <w:rsid w:val="004418EC"/>
    <w:rsid w:val="004421CC"/>
    <w:rsid w:val="0044458C"/>
    <w:rsid w:val="004456FD"/>
    <w:rsid w:val="004457DC"/>
    <w:rsid w:val="004460F2"/>
    <w:rsid w:val="00446821"/>
    <w:rsid w:val="004470BB"/>
    <w:rsid w:val="00447F8C"/>
    <w:rsid w:val="00451098"/>
    <w:rsid w:val="00452979"/>
    <w:rsid w:val="00452E4C"/>
    <w:rsid w:val="0045386C"/>
    <w:rsid w:val="004538C4"/>
    <w:rsid w:val="004550BE"/>
    <w:rsid w:val="004574A2"/>
    <w:rsid w:val="0045790C"/>
    <w:rsid w:val="0046069E"/>
    <w:rsid w:val="004612C6"/>
    <w:rsid w:val="00461C1A"/>
    <w:rsid w:val="004620FD"/>
    <w:rsid w:val="00462D1A"/>
    <w:rsid w:val="00463E0B"/>
    <w:rsid w:val="0046423A"/>
    <w:rsid w:val="0046535A"/>
    <w:rsid w:val="00465C3A"/>
    <w:rsid w:val="004663A8"/>
    <w:rsid w:val="00466889"/>
    <w:rsid w:val="00467502"/>
    <w:rsid w:val="00467580"/>
    <w:rsid w:val="004675C9"/>
    <w:rsid w:val="004700D2"/>
    <w:rsid w:val="0047238F"/>
    <w:rsid w:val="004728FA"/>
    <w:rsid w:val="00473757"/>
    <w:rsid w:val="00473B16"/>
    <w:rsid w:val="004745C7"/>
    <w:rsid w:val="00474A54"/>
    <w:rsid w:val="0047630B"/>
    <w:rsid w:val="00476646"/>
    <w:rsid w:val="0047716C"/>
    <w:rsid w:val="004805B7"/>
    <w:rsid w:val="004814C9"/>
    <w:rsid w:val="00482363"/>
    <w:rsid w:val="0048409A"/>
    <w:rsid w:val="00484387"/>
    <w:rsid w:val="0048489E"/>
    <w:rsid w:val="00484FCA"/>
    <w:rsid w:val="00485D39"/>
    <w:rsid w:val="00490550"/>
    <w:rsid w:val="004915D6"/>
    <w:rsid w:val="00492B09"/>
    <w:rsid w:val="00493F4B"/>
    <w:rsid w:val="0049553F"/>
    <w:rsid w:val="00495B25"/>
    <w:rsid w:val="00497A69"/>
    <w:rsid w:val="004A0108"/>
    <w:rsid w:val="004A15E2"/>
    <w:rsid w:val="004A1EFC"/>
    <w:rsid w:val="004A2846"/>
    <w:rsid w:val="004A2B21"/>
    <w:rsid w:val="004A3EB5"/>
    <w:rsid w:val="004A3F5F"/>
    <w:rsid w:val="004A428B"/>
    <w:rsid w:val="004A44FC"/>
    <w:rsid w:val="004A4789"/>
    <w:rsid w:val="004A690E"/>
    <w:rsid w:val="004A6FCF"/>
    <w:rsid w:val="004A7C1E"/>
    <w:rsid w:val="004A7D12"/>
    <w:rsid w:val="004B06D5"/>
    <w:rsid w:val="004B06D7"/>
    <w:rsid w:val="004B1220"/>
    <w:rsid w:val="004B23F6"/>
    <w:rsid w:val="004B291E"/>
    <w:rsid w:val="004B30D6"/>
    <w:rsid w:val="004B33AB"/>
    <w:rsid w:val="004B3F1D"/>
    <w:rsid w:val="004B49DC"/>
    <w:rsid w:val="004B4C2F"/>
    <w:rsid w:val="004B5B0B"/>
    <w:rsid w:val="004B6D60"/>
    <w:rsid w:val="004B70E7"/>
    <w:rsid w:val="004B7176"/>
    <w:rsid w:val="004B768D"/>
    <w:rsid w:val="004C016B"/>
    <w:rsid w:val="004C01A6"/>
    <w:rsid w:val="004C09AA"/>
    <w:rsid w:val="004C0F91"/>
    <w:rsid w:val="004C134A"/>
    <w:rsid w:val="004C14E2"/>
    <w:rsid w:val="004C16F0"/>
    <w:rsid w:val="004C1A55"/>
    <w:rsid w:val="004C2F85"/>
    <w:rsid w:val="004C348C"/>
    <w:rsid w:val="004C404D"/>
    <w:rsid w:val="004C6232"/>
    <w:rsid w:val="004C66F4"/>
    <w:rsid w:val="004C6FA3"/>
    <w:rsid w:val="004C76FB"/>
    <w:rsid w:val="004C7D1B"/>
    <w:rsid w:val="004D060B"/>
    <w:rsid w:val="004D144C"/>
    <w:rsid w:val="004D1ADC"/>
    <w:rsid w:val="004D264A"/>
    <w:rsid w:val="004D276D"/>
    <w:rsid w:val="004D3896"/>
    <w:rsid w:val="004D38DB"/>
    <w:rsid w:val="004D3BC1"/>
    <w:rsid w:val="004D4376"/>
    <w:rsid w:val="004D43E1"/>
    <w:rsid w:val="004D4F88"/>
    <w:rsid w:val="004D56C5"/>
    <w:rsid w:val="004D5A6C"/>
    <w:rsid w:val="004E004D"/>
    <w:rsid w:val="004E1430"/>
    <w:rsid w:val="004E1553"/>
    <w:rsid w:val="004E15FF"/>
    <w:rsid w:val="004E27C3"/>
    <w:rsid w:val="004E28AF"/>
    <w:rsid w:val="004E4D33"/>
    <w:rsid w:val="004E5848"/>
    <w:rsid w:val="004E59FB"/>
    <w:rsid w:val="004E5F91"/>
    <w:rsid w:val="004E61BE"/>
    <w:rsid w:val="004E79FC"/>
    <w:rsid w:val="004E7DDF"/>
    <w:rsid w:val="004F150C"/>
    <w:rsid w:val="004F2925"/>
    <w:rsid w:val="004F34CD"/>
    <w:rsid w:val="004F35A0"/>
    <w:rsid w:val="004F5A4C"/>
    <w:rsid w:val="004F5D4E"/>
    <w:rsid w:val="0050043F"/>
    <w:rsid w:val="00500771"/>
    <w:rsid w:val="005008F5"/>
    <w:rsid w:val="00500E16"/>
    <w:rsid w:val="0050138A"/>
    <w:rsid w:val="005014DB"/>
    <w:rsid w:val="00501E5D"/>
    <w:rsid w:val="0050278A"/>
    <w:rsid w:val="00502D71"/>
    <w:rsid w:val="00502E41"/>
    <w:rsid w:val="0050307A"/>
    <w:rsid w:val="0050322F"/>
    <w:rsid w:val="005060E4"/>
    <w:rsid w:val="00507046"/>
    <w:rsid w:val="005071B2"/>
    <w:rsid w:val="00507E3B"/>
    <w:rsid w:val="00511320"/>
    <w:rsid w:val="005159C1"/>
    <w:rsid w:val="00516194"/>
    <w:rsid w:val="005176FE"/>
    <w:rsid w:val="00517F64"/>
    <w:rsid w:val="00520903"/>
    <w:rsid w:val="00520DAD"/>
    <w:rsid w:val="00521694"/>
    <w:rsid w:val="00521CA1"/>
    <w:rsid w:val="00522B42"/>
    <w:rsid w:val="005231C2"/>
    <w:rsid w:val="005238EE"/>
    <w:rsid w:val="005239DC"/>
    <w:rsid w:val="00523FA2"/>
    <w:rsid w:val="00524326"/>
    <w:rsid w:val="005247A5"/>
    <w:rsid w:val="0052558A"/>
    <w:rsid w:val="005257DF"/>
    <w:rsid w:val="00525F44"/>
    <w:rsid w:val="005276B9"/>
    <w:rsid w:val="005304BC"/>
    <w:rsid w:val="00530EF6"/>
    <w:rsid w:val="00532165"/>
    <w:rsid w:val="00533D58"/>
    <w:rsid w:val="00534745"/>
    <w:rsid w:val="00534F5D"/>
    <w:rsid w:val="00537257"/>
    <w:rsid w:val="00540A36"/>
    <w:rsid w:val="00541264"/>
    <w:rsid w:val="005414AB"/>
    <w:rsid w:val="00541B50"/>
    <w:rsid w:val="00541DAE"/>
    <w:rsid w:val="0054354A"/>
    <w:rsid w:val="0054529B"/>
    <w:rsid w:val="00545B60"/>
    <w:rsid w:val="00545C17"/>
    <w:rsid w:val="00547590"/>
    <w:rsid w:val="00547670"/>
    <w:rsid w:val="005476C8"/>
    <w:rsid w:val="00547843"/>
    <w:rsid w:val="00550159"/>
    <w:rsid w:val="00550890"/>
    <w:rsid w:val="00551375"/>
    <w:rsid w:val="00551467"/>
    <w:rsid w:val="005517BA"/>
    <w:rsid w:val="00553105"/>
    <w:rsid w:val="00553DFF"/>
    <w:rsid w:val="0055436B"/>
    <w:rsid w:val="00554630"/>
    <w:rsid w:val="00555109"/>
    <w:rsid w:val="005569F5"/>
    <w:rsid w:val="00557CD9"/>
    <w:rsid w:val="005601C2"/>
    <w:rsid w:val="00560656"/>
    <w:rsid w:val="005606D9"/>
    <w:rsid w:val="00561828"/>
    <w:rsid w:val="00562E72"/>
    <w:rsid w:val="0056309F"/>
    <w:rsid w:val="00563CCB"/>
    <w:rsid w:val="00564FBC"/>
    <w:rsid w:val="005654E7"/>
    <w:rsid w:val="00565BDF"/>
    <w:rsid w:val="00565F62"/>
    <w:rsid w:val="00567A24"/>
    <w:rsid w:val="00567AF2"/>
    <w:rsid w:val="00567D1D"/>
    <w:rsid w:val="00571930"/>
    <w:rsid w:val="00572189"/>
    <w:rsid w:val="005722FC"/>
    <w:rsid w:val="0057391F"/>
    <w:rsid w:val="00573AA0"/>
    <w:rsid w:val="00574010"/>
    <w:rsid w:val="0057453C"/>
    <w:rsid w:val="00575606"/>
    <w:rsid w:val="005756EA"/>
    <w:rsid w:val="00575C51"/>
    <w:rsid w:val="00580E61"/>
    <w:rsid w:val="00581BD7"/>
    <w:rsid w:val="00581E6A"/>
    <w:rsid w:val="00583866"/>
    <w:rsid w:val="00583CF8"/>
    <w:rsid w:val="00584817"/>
    <w:rsid w:val="00584A07"/>
    <w:rsid w:val="00584F63"/>
    <w:rsid w:val="005856F8"/>
    <w:rsid w:val="00585D33"/>
    <w:rsid w:val="005867C6"/>
    <w:rsid w:val="00586B60"/>
    <w:rsid w:val="00586F9D"/>
    <w:rsid w:val="00590982"/>
    <w:rsid w:val="00590B7E"/>
    <w:rsid w:val="00591545"/>
    <w:rsid w:val="00592512"/>
    <w:rsid w:val="005925B3"/>
    <w:rsid w:val="00592ED2"/>
    <w:rsid w:val="005940DE"/>
    <w:rsid w:val="005940E9"/>
    <w:rsid w:val="00595683"/>
    <w:rsid w:val="00596711"/>
    <w:rsid w:val="005971F2"/>
    <w:rsid w:val="005A0461"/>
    <w:rsid w:val="005A162F"/>
    <w:rsid w:val="005A166F"/>
    <w:rsid w:val="005A16C9"/>
    <w:rsid w:val="005A2494"/>
    <w:rsid w:val="005A2F13"/>
    <w:rsid w:val="005A410E"/>
    <w:rsid w:val="005A467A"/>
    <w:rsid w:val="005A4BB6"/>
    <w:rsid w:val="005A7571"/>
    <w:rsid w:val="005A7918"/>
    <w:rsid w:val="005B1C6D"/>
    <w:rsid w:val="005B206E"/>
    <w:rsid w:val="005B2EB9"/>
    <w:rsid w:val="005B4CAE"/>
    <w:rsid w:val="005B4E61"/>
    <w:rsid w:val="005B59D8"/>
    <w:rsid w:val="005B5E6F"/>
    <w:rsid w:val="005B7912"/>
    <w:rsid w:val="005B7D38"/>
    <w:rsid w:val="005C1418"/>
    <w:rsid w:val="005C1911"/>
    <w:rsid w:val="005C1D0B"/>
    <w:rsid w:val="005C269F"/>
    <w:rsid w:val="005C30F7"/>
    <w:rsid w:val="005C362D"/>
    <w:rsid w:val="005C3B95"/>
    <w:rsid w:val="005C4701"/>
    <w:rsid w:val="005C4F60"/>
    <w:rsid w:val="005C65C1"/>
    <w:rsid w:val="005D0028"/>
    <w:rsid w:val="005D12AC"/>
    <w:rsid w:val="005D1B91"/>
    <w:rsid w:val="005D1FC9"/>
    <w:rsid w:val="005D3682"/>
    <w:rsid w:val="005D4CE8"/>
    <w:rsid w:val="005E07BA"/>
    <w:rsid w:val="005E2972"/>
    <w:rsid w:val="005E3ACA"/>
    <w:rsid w:val="005E421C"/>
    <w:rsid w:val="005E4914"/>
    <w:rsid w:val="005E4CC2"/>
    <w:rsid w:val="005F10F8"/>
    <w:rsid w:val="005F15BA"/>
    <w:rsid w:val="005F2B0E"/>
    <w:rsid w:val="005F2B25"/>
    <w:rsid w:val="005F411A"/>
    <w:rsid w:val="005F419E"/>
    <w:rsid w:val="005F5683"/>
    <w:rsid w:val="005F6D25"/>
    <w:rsid w:val="005F7E40"/>
    <w:rsid w:val="006005F4"/>
    <w:rsid w:val="00600A9E"/>
    <w:rsid w:val="00601041"/>
    <w:rsid w:val="006024D5"/>
    <w:rsid w:val="00603371"/>
    <w:rsid w:val="00603F0A"/>
    <w:rsid w:val="0060438F"/>
    <w:rsid w:val="006043A4"/>
    <w:rsid w:val="00604A08"/>
    <w:rsid w:val="00605B1A"/>
    <w:rsid w:val="006061B2"/>
    <w:rsid w:val="006068E3"/>
    <w:rsid w:val="00606E41"/>
    <w:rsid w:val="00606EB2"/>
    <w:rsid w:val="006076B5"/>
    <w:rsid w:val="00610E2A"/>
    <w:rsid w:val="006124A6"/>
    <w:rsid w:val="00612B92"/>
    <w:rsid w:val="00613BD2"/>
    <w:rsid w:val="00613C0B"/>
    <w:rsid w:val="00614083"/>
    <w:rsid w:val="00615119"/>
    <w:rsid w:val="00620FB7"/>
    <w:rsid w:val="00622D48"/>
    <w:rsid w:val="00622D60"/>
    <w:rsid w:val="00622E88"/>
    <w:rsid w:val="00623C2E"/>
    <w:rsid w:val="0062434D"/>
    <w:rsid w:val="006257A0"/>
    <w:rsid w:val="00625AE5"/>
    <w:rsid w:val="006272A1"/>
    <w:rsid w:val="00627E25"/>
    <w:rsid w:val="00627E83"/>
    <w:rsid w:val="00627F22"/>
    <w:rsid w:val="00630201"/>
    <w:rsid w:val="006308A9"/>
    <w:rsid w:val="00630A18"/>
    <w:rsid w:val="00630CBA"/>
    <w:rsid w:val="0063134B"/>
    <w:rsid w:val="00631465"/>
    <w:rsid w:val="00632C65"/>
    <w:rsid w:val="00633299"/>
    <w:rsid w:val="00633CBF"/>
    <w:rsid w:val="00634178"/>
    <w:rsid w:val="00634B69"/>
    <w:rsid w:val="00634E7A"/>
    <w:rsid w:val="0063569B"/>
    <w:rsid w:val="00635713"/>
    <w:rsid w:val="00635769"/>
    <w:rsid w:val="00636035"/>
    <w:rsid w:val="006360AF"/>
    <w:rsid w:val="00636D98"/>
    <w:rsid w:val="00636FE6"/>
    <w:rsid w:val="0063739B"/>
    <w:rsid w:val="00637912"/>
    <w:rsid w:val="00637B13"/>
    <w:rsid w:val="00640058"/>
    <w:rsid w:val="006403BB"/>
    <w:rsid w:val="00640C9A"/>
    <w:rsid w:val="006411D0"/>
    <w:rsid w:val="00642046"/>
    <w:rsid w:val="00642DA7"/>
    <w:rsid w:val="00643715"/>
    <w:rsid w:val="006438D0"/>
    <w:rsid w:val="00643A7B"/>
    <w:rsid w:val="00643B74"/>
    <w:rsid w:val="006444A9"/>
    <w:rsid w:val="00645246"/>
    <w:rsid w:val="006458A7"/>
    <w:rsid w:val="006461A4"/>
    <w:rsid w:val="00650646"/>
    <w:rsid w:val="00650C89"/>
    <w:rsid w:val="00653C7A"/>
    <w:rsid w:val="00653D26"/>
    <w:rsid w:val="00656AE8"/>
    <w:rsid w:val="006600D1"/>
    <w:rsid w:val="0066031E"/>
    <w:rsid w:val="00660FCB"/>
    <w:rsid w:val="0066178E"/>
    <w:rsid w:val="006632E8"/>
    <w:rsid w:val="00664041"/>
    <w:rsid w:val="0066471E"/>
    <w:rsid w:val="006657CF"/>
    <w:rsid w:val="00666815"/>
    <w:rsid w:val="00670061"/>
    <w:rsid w:val="00670A3E"/>
    <w:rsid w:val="006717C5"/>
    <w:rsid w:val="00672A39"/>
    <w:rsid w:val="00672BF4"/>
    <w:rsid w:val="00674491"/>
    <w:rsid w:val="00674C9E"/>
    <w:rsid w:val="0067544B"/>
    <w:rsid w:val="00675FC6"/>
    <w:rsid w:val="00676BAE"/>
    <w:rsid w:val="006774BF"/>
    <w:rsid w:val="00680728"/>
    <w:rsid w:val="006817AE"/>
    <w:rsid w:val="006845F7"/>
    <w:rsid w:val="00685035"/>
    <w:rsid w:val="00685B8B"/>
    <w:rsid w:val="006868E0"/>
    <w:rsid w:val="00686922"/>
    <w:rsid w:val="00687016"/>
    <w:rsid w:val="00690300"/>
    <w:rsid w:val="00691936"/>
    <w:rsid w:val="00691995"/>
    <w:rsid w:val="00692280"/>
    <w:rsid w:val="00692982"/>
    <w:rsid w:val="006930CE"/>
    <w:rsid w:val="00693B2A"/>
    <w:rsid w:val="00693D64"/>
    <w:rsid w:val="00694D6C"/>
    <w:rsid w:val="00695F3B"/>
    <w:rsid w:val="00696203"/>
    <w:rsid w:val="006A1AF6"/>
    <w:rsid w:val="006A1B43"/>
    <w:rsid w:val="006A1E98"/>
    <w:rsid w:val="006A2592"/>
    <w:rsid w:val="006A27F5"/>
    <w:rsid w:val="006A317B"/>
    <w:rsid w:val="006A3778"/>
    <w:rsid w:val="006A421F"/>
    <w:rsid w:val="006A45BD"/>
    <w:rsid w:val="006A491F"/>
    <w:rsid w:val="006A4BE3"/>
    <w:rsid w:val="006A5FB1"/>
    <w:rsid w:val="006A6D6B"/>
    <w:rsid w:val="006A7196"/>
    <w:rsid w:val="006B0FFA"/>
    <w:rsid w:val="006B16C5"/>
    <w:rsid w:val="006B29FC"/>
    <w:rsid w:val="006B2BA1"/>
    <w:rsid w:val="006B51B7"/>
    <w:rsid w:val="006C0F81"/>
    <w:rsid w:val="006C15EE"/>
    <w:rsid w:val="006C1F3D"/>
    <w:rsid w:val="006C2EB7"/>
    <w:rsid w:val="006C30F4"/>
    <w:rsid w:val="006C47F3"/>
    <w:rsid w:val="006C48AC"/>
    <w:rsid w:val="006C4BCF"/>
    <w:rsid w:val="006C5295"/>
    <w:rsid w:val="006C5F4D"/>
    <w:rsid w:val="006C71D4"/>
    <w:rsid w:val="006D07AC"/>
    <w:rsid w:val="006D0F38"/>
    <w:rsid w:val="006D23EB"/>
    <w:rsid w:val="006D271F"/>
    <w:rsid w:val="006D3866"/>
    <w:rsid w:val="006D39D6"/>
    <w:rsid w:val="006D41F4"/>
    <w:rsid w:val="006D425A"/>
    <w:rsid w:val="006D4363"/>
    <w:rsid w:val="006D533A"/>
    <w:rsid w:val="006D58B3"/>
    <w:rsid w:val="006D5D24"/>
    <w:rsid w:val="006E05C2"/>
    <w:rsid w:val="006E0D1F"/>
    <w:rsid w:val="006E17C0"/>
    <w:rsid w:val="006E35EA"/>
    <w:rsid w:val="006E4876"/>
    <w:rsid w:val="006E4FBF"/>
    <w:rsid w:val="006E5719"/>
    <w:rsid w:val="006E6518"/>
    <w:rsid w:val="006E6834"/>
    <w:rsid w:val="006E6E5D"/>
    <w:rsid w:val="006E7079"/>
    <w:rsid w:val="006E7A61"/>
    <w:rsid w:val="006E7F62"/>
    <w:rsid w:val="006F1799"/>
    <w:rsid w:val="006F1D80"/>
    <w:rsid w:val="006F36A4"/>
    <w:rsid w:val="006F3717"/>
    <w:rsid w:val="006F4CE1"/>
    <w:rsid w:val="006F56EA"/>
    <w:rsid w:val="006F6B5B"/>
    <w:rsid w:val="00701033"/>
    <w:rsid w:val="007027C1"/>
    <w:rsid w:val="00704E0D"/>
    <w:rsid w:val="00705E92"/>
    <w:rsid w:val="00705FF2"/>
    <w:rsid w:val="00706F99"/>
    <w:rsid w:val="00707069"/>
    <w:rsid w:val="00707449"/>
    <w:rsid w:val="007076B2"/>
    <w:rsid w:val="007101AB"/>
    <w:rsid w:val="007108DC"/>
    <w:rsid w:val="00711B30"/>
    <w:rsid w:val="00711F38"/>
    <w:rsid w:val="00711F4E"/>
    <w:rsid w:val="00712830"/>
    <w:rsid w:val="0071290C"/>
    <w:rsid w:val="0071337A"/>
    <w:rsid w:val="007135E6"/>
    <w:rsid w:val="00713875"/>
    <w:rsid w:val="00713C62"/>
    <w:rsid w:val="00713D4B"/>
    <w:rsid w:val="00713FD2"/>
    <w:rsid w:val="0071536E"/>
    <w:rsid w:val="00716051"/>
    <w:rsid w:val="00720AF8"/>
    <w:rsid w:val="00722053"/>
    <w:rsid w:val="00722B84"/>
    <w:rsid w:val="007239A3"/>
    <w:rsid w:val="00723B06"/>
    <w:rsid w:val="007241FF"/>
    <w:rsid w:val="0073050C"/>
    <w:rsid w:val="0073075B"/>
    <w:rsid w:val="007317E9"/>
    <w:rsid w:val="007329AE"/>
    <w:rsid w:val="00732DE9"/>
    <w:rsid w:val="007377EA"/>
    <w:rsid w:val="00737D7E"/>
    <w:rsid w:val="007402AF"/>
    <w:rsid w:val="00740800"/>
    <w:rsid w:val="007417B6"/>
    <w:rsid w:val="00741C6E"/>
    <w:rsid w:val="00743368"/>
    <w:rsid w:val="00745281"/>
    <w:rsid w:val="00747477"/>
    <w:rsid w:val="00747B54"/>
    <w:rsid w:val="00750950"/>
    <w:rsid w:val="007520ED"/>
    <w:rsid w:val="0075212A"/>
    <w:rsid w:val="00753F95"/>
    <w:rsid w:val="0075410E"/>
    <w:rsid w:val="00754209"/>
    <w:rsid w:val="007549AE"/>
    <w:rsid w:val="00754EC3"/>
    <w:rsid w:val="0075537B"/>
    <w:rsid w:val="0075570B"/>
    <w:rsid w:val="00757514"/>
    <w:rsid w:val="00757624"/>
    <w:rsid w:val="00760EA3"/>
    <w:rsid w:val="00763B2A"/>
    <w:rsid w:val="00763BDF"/>
    <w:rsid w:val="0076432F"/>
    <w:rsid w:val="007644E6"/>
    <w:rsid w:val="0076494C"/>
    <w:rsid w:val="007653EA"/>
    <w:rsid w:val="00766289"/>
    <w:rsid w:val="007664B3"/>
    <w:rsid w:val="00766664"/>
    <w:rsid w:val="00767063"/>
    <w:rsid w:val="00767B53"/>
    <w:rsid w:val="00770EC0"/>
    <w:rsid w:val="00771D42"/>
    <w:rsid w:val="00771EFC"/>
    <w:rsid w:val="007733A9"/>
    <w:rsid w:val="00773412"/>
    <w:rsid w:val="00773DC1"/>
    <w:rsid w:val="00773FE2"/>
    <w:rsid w:val="007741DE"/>
    <w:rsid w:val="00774939"/>
    <w:rsid w:val="00774A1E"/>
    <w:rsid w:val="00775999"/>
    <w:rsid w:val="00776BF1"/>
    <w:rsid w:val="00777605"/>
    <w:rsid w:val="007779D1"/>
    <w:rsid w:val="00777D7C"/>
    <w:rsid w:val="007806E6"/>
    <w:rsid w:val="00780D92"/>
    <w:rsid w:val="007812B1"/>
    <w:rsid w:val="00783F92"/>
    <w:rsid w:val="00784C68"/>
    <w:rsid w:val="00784E21"/>
    <w:rsid w:val="0078566F"/>
    <w:rsid w:val="00785AA0"/>
    <w:rsid w:val="00785B0B"/>
    <w:rsid w:val="00786088"/>
    <w:rsid w:val="00791A07"/>
    <w:rsid w:val="00791DC6"/>
    <w:rsid w:val="00792C18"/>
    <w:rsid w:val="00792EF6"/>
    <w:rsid w:val="007944B8"/>
    <w:rsid w:val="007949C5"/>
    <w:rsid w:val="00796B18"/>
    <w:rsid w:val="00796C0D"/>
    <w:rsid w:val="007A03DC"/>
    <w:rsid w:val="007A0BA4"/>
    <w:rsid w:val="007A0CAF"/>
    <w:rsid w:val="007A1D0D"/>
    <w:rsid w:val="007A2504"/>
    <w:rsid w:val="007A2960"/>
    <w:rsid w:val="007A2E55"/>
    <w:rsid w:val="007A47AC"/>
    <w:rsid w:val="007A4FA6"/>
    <w:rsid w:val="007A5D01"/>
    <w:rsid w:val="007A6154"/>
    <w:rsid w:val="007A62D3"/>
    <w:rsid w:val="007A6498"/>
    <w:rsid w:val="007A64A2"/>
    <w:rsid w:val="007A6801"/>
    <w:rsid w:val="007B04B7"/>
    <w:rsid w:val="007B04B8"/>
    <w:rsid w:val="007B08F4"/>
    <w:rsid w:val="007B0FD8"/>
    <w:rsid w:val="007B18D2"/>
    <w:rsid w:val="007B230E"/>
    <w:rsid w:val="007B33F8"/>
    <w:rsid w:val="007B4532"/>
    <w:rsid w:val="007B5A4F"/>
    <w:rsid w:val="007B62E2"/>
    <w:rsid w:val="007B78B3"/>
    <w:rsid w:val="007B7D5F"/>
    <w:rsid w:val="007C04CA"/>
    <w:rsid w:val="007C07B8"/>
    <w:rsid w:val="007C38F2"/>
    <w:rsid w:val="007C3A82"/>
    <w:rsid w:val="007C3BA0"/>
    <w:rsid w:val="007C3D1C"/>
    <w:rsid w:val="007C572C"/>
    <w:rsid w:val="007C659B"/>
    <w:rsid w:val="007C6FEA"/>
    <w:rsid w:val="007C7D93"/>
    <w:rsid w:val="007D00C0"/>
    <w:rsid w:val="007D1CA8"/>
    <w:rsid w:val="007D23AD"/>
    <w:rsid w:val="007D2DA0"/>
    <w:rsid w:val="007D3688"/>
    <w:rsid w:val="007D3B5F"/>
    <w:rsid w:val="007D52C1"/>
    <w:rsid w:val="007D5C87"/>
    <w:rsid w:val="007D6B68"/>
    <w:rsid w:val="007D6F7E"/>
    <w:rsid w:val="007D7DDC"/>
    <w:rsid w:val="007E0714"/>
    <w:rsid w:val="007E0C71"/>
    <w:rsid w:val="007E1140"/>
    <w:rsid w:val="007E18AA"/>
    <w:rsid w:val="007E19CE"/>
    <w:rsid w:val="007E1CCE"/>
    <w:rsid w:val="007E2619"/>
    <w:rsid w:val="007E2C80"/>
    <w:rsid w:val="007E3C6F"/>
    <w:rsid w:val="007E40E0"/>
    <w:rsid w:val="007E4558"/>
    <w:rsid w:val="007E458D"/>
    <w:rsid w:val="007E5F04"/>
    <w:rsid w:val="007E5F12"/>
    <w:rsid w:val="007E615A"/>
    <w:rsid w:val="007E7231"/>
    <w:rsid w:val="007E73A7"/>
    <w:rsid w:val="007E7A08"/>
    <w:rsid w:val="007F02E6"/>
    <w:rsid w:val="007F02FA"/>
    <w:rsid w:val="007F03E3"/>
    <w:rsid w:val="007F0E54"/>
    <w:rsid w:val="007F0F46"/>
    <w:rsid w:val="007F17CD"/>
    <w:rsid w:val="007F20F5"/>
    <w:rsid w:val="007F26F5"/>
    <w:rsid w:val="007F4B70"/>
    <w:rsid w:val="007F5D5A"/>
    <w:rsid w:val="007F5FA1"/>
    <w:rsid w:val="007F6E48"/>
    <w:rsid w:val="007F72DC"/>
    <w:rsid w:val="008004E3"/>
    <w:rsid w:val="008009A7"/>
    <w:rsid w:val="00800B8E"/>
    <w:rsid w:val="00801A59"/>
    <w:rsid w:val="00802C83"/>
    <w:rsid w:val="00803E39"/>
    <w:rsid w:val="0080488A"/>
    <w:rsid w:val="00806A85"/>
    <w:rsid w:val="00810ADD"/>
    <w:rsid w:val="00811A95"/>
    <w:rsid w:val="0081442A"/>
    <w:rsid w:val="00814710"/>
    <w:rsid w:val="00814844"/>
    <w:rsid w:val="00814A23"/>
    <w:rsid w:val="00814C5A"/>
    <w:rsid w:val="00816C63"/>
    <w:rsid w:val="00816CC9"/>
    <w:rsid w:val="00816FD7"/>
    <w:rsid w:val="00820110"/>
    <w:rsid w:val="008201E6"/>
    <w:rsid w:val="00820B19"/>
    <w:rsid w:val="008213CF"/>
    <w:rsid w:val="0082217F"/>
    <w:rsid w:val="00824DDA"/>
    <w:rsid w:val="00825154"/>
    <w:rsid w:val="00825552"/>
    <w:rsid w:val="008259C4"/>
    <w:rsid w:val="0082605C"/>
    <w:rsid w:val="00827999"/>
    <w:rsid w:val="0083037F"/>
    <w:rsid w:val="00830A36"/>
    <w:rsid w:val="00832111"/>
    <w:rsid w:val="0083323C"/>
    <w:rsid w:val="008346FD"/>
    <w:rsid w:val="00834DD0"/>
    <w:rsid w:val="00835806"/>
    <w:rsid w:val="00835F79"/>
    <w:rsid w:val="0083765E"/>
    <w:rsid w:val="00840167"/>
    <w:rsid w:val="0084215C"/>
    <w:rsid w:val="0084323F"/>
    <w:rsid w:val="00844A2B"/>
    <w:rsid w:val="008472F3"/>
    <w:rsid w:val="00847D1D"/>
    <w:rsid w:val="00850B01"/>
    <w:rsid w:val="00851D0E"/>
    <w:rsid w:val="00852334"/>
    <w:rsid w:val="00852A66"/>
    <w:rsid w:val="008539EE"/>
    <w:rsid w:val="00854397"/>
    <w:rsid w:val="00855264"/>
    <w:rsid w:val="00855613"/>
    <w:rsid w:val="0085600D"/>
    <w:rsid w:val="00856770"/>
    <w:rsid w:val="00856C91"/>
    <w:rsid w:val="00857DD4"/>
    <w:rsid w:val="008606EC"/>
    <w:rsid w:val="008623DA"/>
    <w:rsid w:val="00863AEB"/>
    <w:rsid w:val="00863CD5"/>
    <w:rsid w:val="00865095"/>
    <w:rsid w:val="008656B0"/>
    <w:rsid w:val="0086644B"/>
    <w:rsid w:val="00870928"/>
    <w:rsid w:val="008723F3"/>
    <w:rsid w:val="00872C1E"/>
    <w:rsid w:val="0087366B"/>
    <w:rsid w:val="00873980"/>
    <w:rsid w:val="008750FD"/>
    <w:rsid w:val="00876A7B"/>
    <w:rsid w:val="008774B4"/>
    <w:rsid w:val="00877649"/>
    <w:rsid w:val="0087792E"/>
    <w:rsid w:val="008805BB"/>
    <w:rsid w:val="00880BD4"/>
    <w:rsid w:val="008814E3"/>
    <w:rsid w:val="00882904"/>
    <w:rsid w:val="00882E0F"/>
    <w:rsid w:val="0088351B"/>
    <w:rsid w:val="00883A79"/>
    <w:rsid w:val="00884706"/>
    <w:rsid w:val="00885D52"/>
    <w:rsid w:val="00886DDD"/>
    <w:rsid w:val="00886E05"/>
    <w:rsid w:val="00890169"/>
    <w:rsid w:val="00891090"/>
    <w:rsid w:val="00891683"/>
    <w:rsid w:val="00891EB9"/>
    <w:rsid w:val="00891F94"/>
    <w:rsid w:val="008922CF"/>
    <w:rsid w:val="008940A6"/>
    <w:rsid w:val="0089501B"/>
    <w:rsid w:val="00895448"/>
    <w:rsid w:val="008966A8"/>
    <w:rsid w:val="00897CD4"/>
    <w:rsid w:val="008A0583"/>
    <w:rsid w:val="008A0F1A"/>
    <w:rsid w:val="008A1F18"/>
    <w:rsid w:val="008A35B9"/>
    <w:rsid w:val="008A3B54"/>
    <w:rsid w:val="008A5AE2"/>
    <w:rsid w:val="008A5E4C"/>
    <w:rsid w:val="008A6286"/>
    <w:rsid w:val="008A7522"/>
    <w:rsid w:val="008B04B7"/>
    <w:rsid w:val="008B1193"/>
    <w:rsid w:val="008B14CC"/>
    <w:rsid w:val="008B20CB"/>
    <w:rsid w:val="008B2F36"/>
    <w:rsid w:val="008B3680"/>
    <w:rsid w:val="008B3D8C"/>
    <w:rsid w:val="008B4442"/>
    <w:rsid w:val="008B4791"/>
    <w:rsid w:val="008B5111"/>
    <w:rsid w:val="008B5587"/>
    <w:rsid w:val="008B55CE"/>
    <w:rsid w:val="008B5A28"/>
    <w:rsid w:val="008B7B20"/>
    <w:rsid w:val="008C1D21"/>
    <w:rsid w:val="008C2D95"/>
    <w:rsid w:val="008C4197"/>
    <w:rsid w:val="008C4E51"/>
    <w:rsid w:val="008C50F3"/>
    <w:rsid w:val="008C5296"/>
    <w:rsid w:val="008C53DC"/>
    <w:rsid w:val="008C5591"/>
    <w:rsid w:val="008C5EA0"/>
    <w:rsid w:val="008C6590"/>
    <w:rsid w:val="008C6D6C"/>
    <w:rsid w:val="008C7223"/>
    <w:rsid w:val="008D1C56"/>
    <w:rsid w:val="008D4288"/>
    <w:rsid w:val="008D4437"/>
    <w:rsid w:val="008D4583"/>
    <w:rsid w:val="008D474D"/>
    <w:rsid w:val="008D4770"/>
    <w:rsid w:val="008D675B"/>
    <w:rsid w:val="008D7FFC"/>
    <w:rsid w:val="008E1024"/>
    <w:rsid w:val="008E17E4"/>
    <w:rsid w:val="008E1935"/>
    <w:rsid w:val="008E1C9F"/>
    <w:rsid w:val="008E2641"/>
    <w:rsid w:val="008E5278"/>
    <w:rsid w:val="008E55CC"/>
    <w:rsid w:val="008E6C1A"/>
    <w:rsid w:val="008E73F2"/>
    <w:rsid w:val="008E7ADC"/>
    <w:rsid w:val="008F065A"/>
    <w:rsid w:val="008F0C0D"/>
    <w:rsid w:val="008F1CAE"/>
    <w:rsid w:val="008F1DCF"/>
    <w:rsid w:val="008F21BF"/>
    <w:rsid w:val="008F3689"/>
    <w:rsid w:val="008F38ED"/>
    <w:rsid w:val="008F4227"/>
    <w:rsid w:val="008F4C1E"/>
    <w:rsid w:val="008F62FF"/>
    <w:rsid w:val="008F7CB7"/>
    <w:rsid w:val="00900E17"/>
    <w:rsid w:val="00900FC9"/>
    <w:rsid w:val="00902A1F"/>
    <w:rsid w:val="00903BAC"/>
    <w:rsid w:val="00904041"/>
    <w:rsid w:val="00904CEF"/>
    <w:rsid w:val="009055F2"/>
    <w:rsid w:val="0090637B"/>
    <w:rsid w:val="00906592"/>
    <w:rsid w:val="00913182"/>
    <w:rsid w:val="00913B83"/>
    <w:rsid w:val="0091422E"/>
    <w:rsid w:val="009146E2"/>
    <w:rsid w:val="009158EC"/>
    <w:rsid w:val="00916681"/>
    <w:rsid w:val="009179FC"/>
    <w:rsid w:val="00920A31"/>
    <w:rsid w:val="00920ADB"/>
    <w:rsid w:val="00920B7D"/>
    <w:rsid w:val="00920FBC"/>
    <w:rsid w:val="0092160A"/>
    <w:rsid w:val="00921CAC"/>
    <w:rsid w:val="00922AC6"/>
    <w:rsid w:val="00923A6C"/>
    <w:rsid w:val="00924B94"/>
    <w:rsid w:val="00925C26"/>
    <w:rsid w:val="0092600F"/>
    <w:rsid w:val="009260E4"/>
    <w:rsid w:val="00927E87"/>
    <w:rsid w:val="0093035D"/>
    <w:rsid w:val="009306A3"/>
    <w:rsid w:val="0093142D"/>
    <w:rsid w:val="009316A6"/>
    <w:rsid w:val="00934551"/>
    <w:rsid w:val="00934AF7"/>
    <w:rsid w:val="00934DA6"/>
    <w:rsid w:val="00935422"/>
    <w:rsid w:val="00935531"/>
    <w:rsid w:val="00935A10"/>
    <w:rsid w:val="00936CE8"/>
    <w:rsid w:val="009378EC"/>
    <w:rsid w:val="009379F5"/>
    <w:rsid w:val="00941C6D"/>
    <w:rsid w:val="00943429"/>
    <w:rsid w:val="009437FD"/>
    <w:rsid w:val="00943F85"/>
    <w:rsid w:val="009443AF"/>
    <w:rsid w:val="00944CD4"/>
    <w:rsid w:val="00944DEC"/>
    <w:rsid w:val="0094673F"/>
    <w:rsid w:val="00946CF2"/>
    <w:rsid w:val="0094750D"/>
    <w:rsid w:val="009479FA"/>
    <w:rsid w:val="009517EE"/>
    <w:rsid w:val="009519C7"/>
    <w:rsid w:val="00952DC1"/>
    <w:rsid w:val="00954058"/>
    <w:rsid w:val="00955031"/>
    <w:rsid w:val="0095550F"/>
    <w:rsid w:val="009558AF"/>
    <w:rsid w:val="00955D8F"/>
    <w:rsid w:val="009565A1"/>
    <w:rsid w:val="0095692A"/>
    <w:rsid w:val="00956FBA"/>
    <w:rsid w:val="009609CF"/>
    <w:rsid w:val="009615DD"/>
    <w:rsid w:val="00961BE0"/>
    <w:rsid w:val="00962AAD"/>
    <w:rsid w:val="009661B9"/>
    <w:rsid w:val="00970110"/>
    <w:rsid w:val="00970480"/>
    <w:rsid w:val="00970686"/>
    <w:rsid w:val="00970868"/>
    <w:rsid w:val="00970F9E"/>
    <w:rsid w:val="009711A2"/>
    <w:rsid w:val="00971CB2"/>
    <w:rsid w:val="00972226"/>
    <w:rsid w:val="009726BF"/>
    <w:rsid w:val="009742BB"/>
    <w:rsid w:val="00975A2B"/>
    <w:rsid w:val="00976E84"/>
    <w:rsid w:val="00977F6F"/>
    <w:rsid w:val="0098044D"/>
    <w:rsid w:val="009813C1"/>
    <w:rsid w:val="00982D5E"/>
    <w:rsid w:val="009836AE"/>
    <w:rsid w:val="009842A1"/>
    <w:rsid w:val="0098440C"/>
    <w:rsid w:val="00984E0E"/>
    <w:rsid w:val="00984F17"/>
    <w:rsid w:val="009855BB"/>
    <w:rsid w:val="00985CB9"/>
    <w:rsid w:val="00985E58"/>
    <w:rsid w:val="00986365"/>
    <w:rsid w:val="00990232"/>
    <w:rsid w:val="009905AB"/>
    <w:rsid w:val="00991562"/>
    <w:rsid w:val="009915E4"/>
    <w:rsid w:val="00991B51"/>
    <w:rsid w:val="00991E48"/>
    <w:rsid w:val="009926DB"/>
    <w:rsid w:val="0099317C"/>
    <w:rsid w:val="00994192"/>
    <w:rsid w:val="009941E8"/>
    <w:rsid w:val="009942A2"/>
    <w:rsid w:val="00996C4B"/>
    <w:rsid w:val="009A05F5"/>
    <w:rsid w:val="009A0E54"/>
    <w:rsid w:val="009A1090"/>
    <w:rsid w:val="009A1A7F"/>
    <w:rsid w:val="009A1D07"/>
    <w:rsid w:val="009A2392"/>
    <w:rsid w:val="009A4B6C"/>
    <w:rsid w:val="009B123B"/>
    <w:rsid w:val="009B5035"/>
    <w:rsid w:val="009B5747"/>
    <w:rsid w:val="009B7169"/>
    <w:rsid w:val="009C049A"/>
    <w:rsid w:val="009C071C"/>
    <w:rsid w:val="009C1D3C"/>
    <w:rsid w:val="009C25F9"/>
    <w:rsid w:val="009C266D"/>
    <w:rsid w:val="009C3093"/>
    <w:rsid w:val="009C3126"/>
    <w:rsid w:val="009C329D"/>
    <w:rsid w:val="009C4C98"/>
    <w:rsid w:val="009C4F90"/>
    <w:rsid w:val="009C548B"/>
    <w:rsid w:val="009C55CB"/>
    <w:rsid w:val="009C762F"/>
    <w:rsid w:val="009C7B16"/>
    <w:rsid w:val="009C7E61"/>
    <w:rsid w:val="009D0ABF"/>
    <w:rsid w:val="009D11CE"/>
    <w:rsid w:val="009D1B5C"/>
    <w:rsid w:val="009D23CD"/>
    <w:rsid w:val="009D33B5"/>
    <w:rsid w:val="009D3D2B"/>
    <w:rsid w:val="009D42CF"/>
    <w:rsid w:val="009D4BF3"/>
    <w:rsid w:val="009D7F72"/>
    <w:rsid w:val="009E0EAB"/>
    <w:rsid w:val="009E2039"/>
    <w:rsid w:val="009E2253"/>
    <w:rsid w:val="009E276B"/>
    <w:rsid w:val="009E2EA9"/>
    <w:rsid w:val="009E2FA2"/>
    <w:rsid w:val="009E440C"/>
    <w:rsid w:val="009E4FB9"/>
    <w:rsid w:val="009E59BB"/>
    <w:rsid w:val="009E75D6"/>
    <w:rsid w:val="009E7B3C"/>
    <w:rsid w:val="009F09D9"/>
    <w:rsid w:val="009F2259"/>
    <w:rsid w:val="009F2410"/>
    <w:rsid w:val="009F278A"/>
    <w:rsid w:val="009F2BBE"/>
    <w:rsid w:val="009F31C1"/>
    <w:rsid w:val="009F3B13"/>
    <w:rsid w:val="009F3BDF"/>
    <w:rsid w:val="009F460B"/>
    <w:rsid w:val="009F588B"/>
    <w:rsid w:val="00A0005E"/>
    <w:rsid w:val="00A0223E"/>
    <w:rsid w:val="00A02F01"/>
    <w:rsid w:val="00A02F45"/>
    <w:rsid w:val="00A04241"/>
    <w:rsid w:val="00A059F8"/>
    <w:rsid w:val="00A05CC3"/>
    <w:rsid w:val="00A061C9"/>
    <w:rsid w:val="00A06966"/>
    <w:rsid w:val="00A06F2D"/>
    <w:rsid w:val="00A07121"/>
    <w:rsid w:val="00A1183C"/>
    <w:rsid w:val="00A11B80"/>
    <w:rsid w:val="00A11FEF"/>
    <w:rsid w:val="00A128CD"/>
    <w:rsid w:val="00A129AF"/>
    <w:rsid w:val="00A13171"/>
    <w:rsid w:val="00A13427"/>
    <w:rsid w:val="00A135F0"/>
    <w:rsid w:val="00A14988"/>
    <w:rsid w:val="00A16260"/>
    <w:rsid w:val="00A16658"/>
    <w:rsid w:val="00A16EF4"/>
    <w:rsid w:val="00A17369"/>
    <w:rsid w:val="00A17A3F"/>
    <w:rsid w:val="00A204E7"/>
    <w:rsid w:val="00A20616"/>
    <w:rsid w:val="00A21B02"/>
    <w:rsid w:val="00A21B64"/>
    <w:rsid w:val="00A21CEF"/>
    <w:rsid w:val="00A22831"/>
    <w:rsid w:val="00A23301"/>
    <w:rsid w:val="00A238FE"/>
    <w:rsid w:val="00A24B43"/>
    <w:rsid w:val="00A24EB2"/>
    <w:rsid w:val="00A25471"/>
    <w:rsid w:val="00A2558A"/>
    <w:rsid w:val="00A25683"/>
    <w:rsid w:val="00A257FA"/>
    <w:rsid w:val="00A25A4F"/>
    <w:rsid w:val="00A26155"/>
    <w:rsid w:val="00A26268"/>
    <w:rsid w:val="00A26A0B"/>
    <w:rsid w:val="00A27B9C"/>
    <w:rsid w:val="00A27D2D"/>
    <w:rsid w:val="00A27F63"/>
    <w:rsid w:val="00A3057E"/>
    <w:rsid w:val="00A30F5A"/>
    <w:rsid w:val="00A3198C"/>
    <w:rsid w:val="00A339CC"/>
    <w:rsid w:val="00A3443C"/>
    <w:rsid w:val="00A3530D"/>
    <w:rsid w:val="00A35828"/>
    <w:rsid w:val="00A35C96"/>
    <w:rsid w:val="00A36D78"/>
    <w:rsid w:val="00A372AF"/>
    <w:rsid w:val="00A374BC"/>
    <w:rsid w:val="00A37633"/>
    <w:rsid w:val="00A37CE4"/>
    <w:rsid w:val="00A4054A"/>
    <w:rsid w:val="00A408EC"/>
    <w:rsid w:val="00A411BC"/>
    <w:rsid w:val="00A41A3C"/>
    <w:rsid w:val="00A42D5F"/>
    <w:rsid w:val="00A434A7"/>
    <w:rsid w:val="00A43D10"/>
    <w:rsid w:val="00A44841"/>
    <w:rsid w:val="00A4484E"/>
    <w:rsid w:val="00A44983"/>
    <w:rsid w:val="00A45BF3"/>
    <w:rsid w:val="00A45D52"/>
    <w:rsid w:val="00A47344"/>
    <w:rsid w:val="00A503CF"/>
    <w:rsid w:val="00A51225"/>
    <w:rsid w:val="00A514EC"/>
    <w:rsid w:val="00A524E6"/>
    <w:rsid w:val="00A5291D"/>
    <w:rsid w:val="00A52D35"/>
    <w:rsid w:val="00A53A3D"/>
    <w:rsid w:val="00A57570"/>
    <w:rsid w:val="00A60765"/>
    <w:rsid w:val="00A64122"/>
    <w:rsid w:val="00A64B65"/>
    <w:rsid w:val="00A64CF1"/>
    <w:rsid w:val="00A6528B"/>
    <w:rsid w:val="00A6567E"/>
    <w:rsid w:val="00A65EFC"/>
    <w:rsid w:val="00A663EC"/>
    <w:rsid w:val="00A66C3D"/>
    <w:rsid w:val="00A66DE9"/>
    <w:rsid w:val="00A67369"/>
    <w:rsid w:val="00A6793D"/>
    <w:rsid w:val="00A70201"/>
    <w:rsid w:val="00A71370"/>
    <w:rsid w:val="00A71E62"/>
    <w:rsid w:val="00A73953"/>
    <w:rsid w:val="00A739E6"/>
    <w:rsid w:val="00A73A7A"/>
    <w:rsid w:val="00A74B64"/>
    <w:rsid w:val="00A74C74"/>
    <w:rsid w:val="00A758EB"/>
    <w:rsid w:val="00A75D3E"/>
    <w:rsid w:val="00A75D44"/>
    <w:rsid w:val="00A76DB6"/>
    <w:rsid w:val="00A7716A"/>
    <w:rsid w:val="00A80C9D"/>
    <w:rsid w:val="00A80E27"/>
    <w:rsid w:val="00A81C5E"/>
    <w:rsid w:val="00A83496"/>
    <w:rsid w:val="00A873FC"/>
    <w:rsid w:val="00A905FA"/>
    <w:rsid w:val="00A90D25"/>
    <w:rsid w:val="00A91E06"/>
    <w:rsid w:val="00A933E2"/>
    <w:rsid w:val="00A93459"/>
    <w:rsid w:val="00A9362B"/>
    <w:rsid w:val="00A93AB5"/>
    <w:rsid w:val="00A94854"/>
    <w:rsid w:val="00A94B8C"/>
    <w:rsid w:val="00A95C4E"/>
    <w:rsid w:val="00A962EC"/>
    <w:rsid w:val="00A96D65"/>
    <w:rsid w:val="00A97828"/>
    <w:rsid w:val="00AA00FD"/>
    <w:rsid w:val="00AA3FF0"/>
    <w:rsid w:val="00AA738E"/>
    <w:rsid w:val="00AB1092"/>
    <w:rsid w:val="00AB1B72"/>
    <w:rsid w:val="00AB2219"/>
    <w:rsid w:val="00AB249D"/>
    <w:rsid w:val="00AB2AD2"/>
    <w:rsid w:val="00AB44CC"/>
    <w:rsid w:val="00AB49BE"/>
    <w:rsid w:val="00AB5463"/>
    <w:rsid w:val="00AB5F56"/>
    <w:rsid w:val="00AB6713"/>
    <w:rsid w:val="00AB7F2A"/>
    <w:rsid w:val="00AC074D"/>
    <w:rsid w:val="00AC114B"/>
    <w:rsid w:val="00AC11B6"/>
    <w:rsid w:val="00AC16BD"/>
    <w:rsid w:val="00AC1F77"/>
    <w:rsid w:val="00AC24D1"/>
    <w:rsid w:val="00AC313C"/>
    <w:rsid w:val="00AC3393"/>
    <w:rsid w:val="00AC3DDD"/>
    <w:rsid w:val="00AC422D"/>
    <w:rsid w:val="00AC5769"/>
    <w:rsid w:val="00AC60A7"/>
    <w:rsid w:val="00AC71EC"/>
    <w:rsid w:val="00AC7847"/>
    <w:rsid w:val="00AD0408"/>
    <w:rsid w:val="00AD1720"/>
    <w:rsid w:val="00AD238C"/>
    <w:rsid w:val="00AD3991"/>
    <w:rsid w:val="00AD4CD4"/>
    <w:rsid w:val="00AD51D0"/>
    <w:rsid w:val="00AD6213"/>
    <w:rsid w:val="00AE1CB6"/>
    <w:rsid w:val="00AE255B"/>
    <w:rsid w:val="00AE3EBA"/>
    <w:rsid w:val="00AE48F2"/>
    <w:rsid w:val="00AE5F54"/>
    <w:rsid w:val="00AE6334"/>
    <w:rsid w:val="00AE72D9"/>
    <w:rsid w:val="00AE7330"/>
    <w:rsid w:val="00AE7B8B"/>
    <w:rsid w:val="00AF1698"/>
    <w:rsid w:val="00AF2532"/>
    <w:rsid w:val="00AF5DD8"/>
    <w:rsid w:val="00AF6225"/>
    <w:rsid w:val="00AF67AE"/>
    <w:rsid w:val="00AF689F"/>
    <w:rsid w:val="00AF711A"/>
    <w:rsid w:val="00AF78F0"/>
    <w:rsid w:val="00AF7FDB"/>
    <w:rsid w:val="00B00E44"/>
    <w:rsid w:val="00B02432"/>
    <w:rsid w:val="00B036B1"/>
    <w:rsid w:val="00B039CA"/>
    <w:rsid w:val="00B05B36"/>
    <w:rsid w:val="00B0601D"/>
    <w:rsid w:val="00B060A3"/>
    <w:rsid w:val="00B069EC"/>
    <w:rsid w:val="00B0756A"/>
    <w:rsid w:val="00B10842"/>
    <w:rsid w:val="00B131CE"/>
    <w:rsid w:val="00B136FF"/>
    <w:rsid w:val="00B144C7"/>
    <w:rsid w:val="00B14C7E"/>
    <w:rsid w:val="00B156EB"/>
    <w:rsid w:val="00B163B9"/>
    <w:rsid w:val="00B16900"/>
    <w:rsid w:val="00B16A83"/>
    <w:rsid w:val="00B1742C"/>
    <w:rsid w:val="00B20F7A"/>
    <w:rsid w:val="00B21015"/>
    <w:rsid w:val="00B213CA"/>
    <w:rsid w:val="00B22604"/>
    <w:rsid w:val="00B229AF"/>
    <w:rsid w:val="00B253B8"/>
    <w:rsid w:val="00B256B5"/>
    <w:rsid w:val="00B26214"/>
    <w:rsid w:val="00B26953"/>
    <w:rsid w:val="00B26ACC"/>
    <w:rsid w:val="00B26E7A"/>
    <w:rsid w:val="00B30662"/>
    <w:rsid w:val="00B309DE"/>
    <w:rsid w:val="00B30C37"/>
    <w:rsid w:val="00B336EC"/>
    <w:rsid w:val="00B351E4"/>
    <w:rsid w:val="00B35BA7"/>
    <w:rsid w:val="00B35C9F"/>
    <w:rsid w:val="00B37A5C"/>
    <w:rsid w:val="00B4103F"/>
    <w:rsid w:val="00B42313"/>
    <w:rsid w:val="00B458BD"/>
    <w:rsid w:val="00B462A4"/>
    <w:rsid w:val="00B47254"/>
    <w:rsid w:val="00B47B1D"/>
    <w:rsid w:val="00B47D01"/>
    <w:rsid w:val="00B50034"/>
    <w:rsid w:val="00B50207"/>
    <w:rsid w:val="00B5042B"/>
    <w:rsid w:val="00B51F60"/>
    <w:rsid w:val="00B52DF4"/>
    <w:rsid w:val="00B53F67"/>
    <w:rsid w:val="00B5449C"/>
    <w:rsid w:val="00B5532E"/>
    <w:rsid w:val="00B576EE"/>
    <w:rsid w:val="00B57E3D"/>
    <w:rsid w:val="00B6150F"/>
    <w:rsid w:val="00B61BC8"/>
    <w:rsid w:val="00B62522"/>
    <w:rsid w:val="00B62A97"/>
    <w:rsid w:val="00B62C10"/>
    <w:rsid w:val="00B65F36"/>
    <w:rsid w:val="00B65FF6"/>
    <w:rsid w:val="00B6645B"/>
    <w:rsid w:val="00B6743F"/>
    <w:rsid w:val="00B6762F"/>
    <w:rsid w:val="00B7134E"/>
    <w:rsid w:val="00B722CE"/>
    <w:rsid w:val="00B736F6"/>
    <w:rsid w:val="00B748F0"/>
    <w:rsid w:val="00B74FA8"/>
    <w:rsid w:val="00B7577D"/>
    <w:rsid w:val="00B76D77"/>
    <w:rsid w:val="00B807AA"/>
    <w:rsid w:val="00B8133A"/>
    <w:rsid w:val="00B81B5E"/>
    <w:rsid w:val="00B8260A"/>
    <w:rsid w:val="00B8379D"/>
    <w:rsid w:val="00B837AD"/>
    <w:rsid w:val="00B845A1"/>
    <w:rsid w:val="00B87391"/>
    <w:rsid w:val="00B873CB"/>
    <w:rsid w:val="00B87449"/>
    <w:rsid w:val="00B90CDB"/>
    <w:rsid w:val="00B9121E"/>
    <w:rsid w:val="00B926BB"/>
    <w:rsid w:val="00B92E8B"/>
    <w:rsid w:val="00B93BC5"/>
    <w:rsid w:val="00B9565C"/>
    <w:rsid w:val="00B95A02"/>
    <w:rsid w:val="00B9701E"/>
    <w:rsid w:val="00B97C1A"/>
    <w:rsid w:val="00B97DBE"/>
    <w:rsid w:val="00B97E6F"/>
    <w:rsid w:val="00BA07B8"/>
    <w:rsid w:val="00BA1C68"/>
    <w:rsid w:val="00BA1D80"/>
    <w:rsid w:val="00BA2797"/>
    <w:rsid w:val="00BA5C93"/>
    <w:rsid w:val="00BA5FD8"/>
    <w:rsid w:val="00BA6247"/>
    <w:rsid w:val="00BA6306"/>
    <w:rsid w:val="00BA6984"/>
    <w:rsid w:val="00BA720D"/>
    <w:rsid w:val="00BA7F39"/>
    <w:rsid w:val="00BB063C"/>
    <w:rsid w:val="00BB1106"/>
    <w:rsid w:val="00BB15B6"/>
    <w:rsid w:val="00BB2654"/>
    <w:rsid w:val="00BB32E5"/>
    <w:rsid w:val="00BB549C"/>
    <w:rsid w:val="00BB69CA"/>
    <w:rsid w:val="00BB739B"/>
    <w:rsid w:val="00BB7613"/>
    <w:rsid w:val="00BB7F53"/>
    <w:rsid w:val="00BC02A6"/>
    <w:rsid w:val="00BC04D6"/>
    <w:rsid w:val="00BC3A3F"/>
    <w:rsid w:val="00BC41B1"/>
    <w:rsid w:val="00BC41C6"/>
    <w:rsid w:val="00BC5571"/>
    <w:rsid w:val="00BC67D8"/>
    <w:rsid w:val="00BC6D35"/>
    <w:rsid w:val="00BD03A2"/>
    <w:rsid w:val="00BD0F2F"/>
    <w:rsid w:val="00BD116E"/>
    <w:rsid w:val="00BD1909"/>
    <w:rsid w:val="00BD200F"/>
    <w:rsid w:val="00BD2226"/>
    <w:rsid w:val="00BD3957"/>
    <w:rsid w:val="00BD4173"/>
    <w:rsid w:val="00BD418C"/>
    <w:rsid w:val="00BD49E5"/>
    <w:rsid w:val="00BD4C4B"/>
    <w:rsid w:val="00BD615F"/>
    <w:rsid w:val="00BD756F"/>
    <w:rsid w:val="00BD7DBD"/>
    <w:rsid w:val="00BE13E4"/>
    <w:rsid w:val="00BE36D7"/>
    <w:rsid w:val="00BE45BD"/>
    <w:rsid w:val="00BE4739"/>
    <w:rsid w:val="00BE5BD4"/>
    <w:rsid w:val="00BE6C92"/>
    <w:rsid w:val="00BE6EE4"/>
    <w:rsid w:val="00BE6FCC"/>
    <w:rsid w:val="00BE74D1"/>
    <w:rsid w:val="00BE77F7"/>
    <w:rsid w:val="00BF0619"/>
    <w:rsid w:val="00BF2092"/>
    <w:rsid w:val="00BF3DE9"/>
    <w:rsid w:val="00BF5AE6"/>
    <w:rsid w:val="00BF5ED6"/>
    <w:rsid w:val="00BF653A"/>
    <w:rsid w:val="00BF6F3B"/>
    <w:rsid w:val="00BF7536"/>
    <w:rsid w:val="00BF7A09"/>
    <w:rsid w:val="00BF7BE7"/>
    <w:rsid w:val="00C017D1"/>
    <w:rsid w:val="00C01B53"/>
    <w:rsid w:val="00C030AE"/>
    <w:rsid w:val="00C032C6"/>
    <w:rsid w:val="00C03944"/>
    <w:rsid w:val="00C03998"/>
    <w:rsid w:val="00C03B28"/>
    <w:rsid w:val="00C04380"/>
    <w:rsid w:val="00C04482"/>
    <w:rsid w:val="00C04500"/>
    <w:rsid w:val="00C04AD0"/>
    <w:rsid w:val="00C04C65"/>
    <w:rsid w:val="00C04CC8"/>
    <w:rsid w:val="00C0545E"/>
    <w:rsid w:val="00C05FEB"/>
    <w:rsid w:val="00C06E84"/>
    <w:rsid w:val="00C0700B"/>
    <w:rsid w:val="00C107AE"/>
    <w:rsid w:val="00C10AE2"/>
    <w:rsid w:val="00C11756"/>
    <w:rsid w:val="00C121F8"/>
    <w:rsid w:val="00C1345A"/>
    <w:rsid w:val="00C1434E"/>
    <w:rsid w:val="00C156D1"/>
    <w:rsid w:val="00C156DE"/>
    <w:rsid w:val="00C20B2E"/>
    <w:rsid w:val="00C213F2"/>
    <w:rsid w:val="00C22E01"/>
    <w:rsid w:val="00C24406"/>
    <w:rsid w:val="00C25B2B"/>
    <w:rsid w:val="00C263E1"/>
    <w:rsid w:val="00C26FD2"/>
    <w:rsid w:val="00C27595"/>
    <w:rsid w:val="00C276C8"/>
    <w:rsid w:val="00C27B31"/>
    <w:rsid w:val="00C27F4F"/>
    <w:rsid w:val="00C27F65"/>
    <w:rsid w:val="00C30268"/>
    <w:rsid w:val="00C30389"/>
    <w:rsid w:val="00C30924"/>
    <w:rsid w:val="00C309AA"/>
    <w:rsid w:val="00C30DDC"/>
    <w:rsid w:val="00C3162D"/>
    <w:rsid w:val="00C337FF"/>
    <w:rsid w:val="00C34E27"/>
    <w:rsid w:val="00C356DC"/>
    <w:rsid w:val="00C364DA"/>
    <w:rsid w:val="00C37B64"/>
    <w:rsid w:val="00C409A6"/>
    <w:rsid w:val="00C4265F"/>
    <w:rsid w:val="00C42BFF"/>
    <w:rsid w:val="00C4304B"/>
    <w:rsid w:val="00C43745"/>
    <w:rsid w:val="00C44438"/>
    <w:rsid w:val="00C45B10"/>
    <w:rsid w:val="00C45D0D"/>
    <w:rsid w:val="00C4731A"/>
    <w:rsid w:val="00C47F83"/>
    <w:rsid w:val="00C505B0"/>
    <w:rsid w:val="00C50AE7"/>
    <w:rsid w:val="00C514EB"/>
    <w:rsid w:val="00C52125"/>
    <w:rsid w:val="00C527E9"/>
    <w:rsid w:val="00C537A1"/>
    <w:rsid w:val="00C540DC"/>
    <w:rsid w:val="00C541A0"/>
    <w:rsid w:val="00C54481"/>
    <w:rsid w:val="00C56B8F"/>
    <w:rsid w:val="00C60EC9"/>
    <w:rsid w:val="00C62C10"/>
    <w:rsid w:val="00C6372A"/>
    <w:rsid w:val="00C65675"/>
    <w:rsid w:val="00C659C1"/>
    <w:rsid w:val="00C6760F"/>
    <w:rsid w:val="00C70703"/>
    <w:rsid w:val="00C70A18"/>
    <w:rsid w:val="00C71A34"/>
    <w:rsid w:val="00C71EB4"/>
    <w:rsid w:val="00C73DAF"/>
    <w:rsid w:val="00C75C20"/>
    <w:rsid w:val="00C77629"/>
    <w:rsid w:val="00C8014F"/>
    <w:rsid w:val="00C80313"/>
    <w:rsid w:val="00C80327"/>
    <w:rsid w:val="00C80787"/>
    <w:rsid w:val="00C80D5C"/>
    <w:rsid w:val="00C8138E"/>
    <w:rsid w:val="00C815E8"/>
    <w:rsid w:val="00C8375C"/>
    <w:rsid w:val="00C84AF3"/>
    <w:rsid w:val="00C86216"/>
    <w:rsid w:val="00C87176"/>
    <w:rsid w:val="00C87570"/>
    <w:rsid w:val="00C87FD5"/>
    <w:rsid w:val="00C91709"/>
    <w:rsid w:val="00C91F6F"/>
    <w:rsid w:val="00C91FAC"/>
    <w:rsid w:val="00C93839"/>
    <w:rsid w:val="00C93895"/>
    <w:rsid w:val="00C93945"/>
    <w:rsid w:val="00C957F8"/>
    <w:rsid w:val="00C9594F"/>
    <w:rsid w:val="00C96D27"/>
    <w:rsid w:val="00C96DFB"/>
    <w:rsid w:val="00CA0316"/>
    <w:rsid w:val="00CA12BD"/>
    <w:rsid w:val="00CA5AAD"/>
    <w:rsid w:val="00CA5B33"/>
    <w:rsid w:val="00CA5D50"/>
    <w:rsid w:val="00CA5DE6"/>
    <w:rsid w:val="00CA7AFC"/>
    <w:rsid w:val="00CB1A9F"/>
    <w:rsid w:val="00CB241E"/>
    <w:rsid w:val="00CB2C58"/>
    <w:rsid w:val="00CB2DBC"/>
    <w:rsid w:val="00CB450F"/>
    <w:rsid w:val="00CB4E4F"/>
    <w:rsid w:val="00CB5133"/>
    <w:rsid w:val="00CB59DD"/>
    <w:rsid w:val="00CB7C55"/>
    <w:rsid w:val="00CB7E30"/>
    <w:rsid w:val="00CB7F4D"/>
    <w:rsid w:val="00CC0497"/>
    <w:rsid w:val="00CC0BCE"/>
    <w:rsid w:val="00CC1DDB"/>
    <w:rsid w:val="00CC1F71"/>
    <w:rsid w:val="00CC295F"/>
    <w:rsid w:val="00CC49A7"/>
    <w:rsid w:val="00CC5B0B"/>
    <w:rsid w:val="00CC5C4E"/>
    <w:rsid w:val="00CC67E3"/>
    <w:rsid w:val="00CC731F"/>
    <w:rsid w:val="00CC7B6A"/>
    <w:rsid w:val="00CC7D0E"/>
    <w:rsid w:val="00CD1EA3"/>
    <w:rsid w:val="00CD3850"/>
    <w:rsid w:val="00CD4A4E"/>
    <w:rsid w:val="00CD5270"/>
    <w:rsid w:val="00CD58DC"/>
    <w:rsid w:val="00CD612C"/>
    <w:rsid w:val="00CD6215"/>
    <w:rsid w:val="00CD63E3"/>
    <w:rsid w:val="00CD7135"/>
    <w:rsid w:val="00CD78C7"/>
    <w:rsid w:val="00CE0B85"/>
    <w:rsid w:val="00CE0C83"/>
    <w:rsid w:val="00CE1CFF"/>
    <w:rsid w:val="00CE1DD6"/>
    <w:rsid w:val="00CE48CD"/>
    <w:rsid w:val="00CE5421"/>
    <w:rsid w:val="00CE5A78"/>
    <w:rsid w:val="00CE66B5"/>
    <w:rsid w:val="00CF0742"/>
    <w:rsid w:val="00CF1D91"/>
    <w:rsid w:val="00CF2298"/>
    <w:rsid w:val="00CF2575"/>
    <w:rsid w:val="00CF26F2"/>
    <w:rsid w:val="00CF4E9E"/>
    <w:rsid w:val="00CF55F6"/>
    <w:rsid w:val="00CF5BAC"/>
    <w:rsid w:val="00CF617E"/>
    <w:rsid w:val="00CF6F72"/>
    <w:rsid w:val="00CF7ADA"/>
    <w:rsid w:val="00CF7CB2"/>
    <w:rsid w:val="00D000F1"/>
    <w:rsid w:val="00D00201"/>
    <w:rsid w:val="00D006DF"/>
    <w:rsid w:val="00D015CE"/>
    <w:rsid w:val="00D01B73"/>
    <w:rsid w:val="00D01BD6"/>
    <w:rsid w:val="00D03FF1"/>
    <w:rsid w:val="00D05420"/>
    <w:rsid w:val="00D054E5"/>
    <w:rsid w:val="00D05518"/>
    <w:rsid w:val="00D059CB"/>
    <w:rsid w:val="00D06D3F"/>
    <w:rsid w:val="00D06E72"/>
    <w:rsid w:val="00D07705"/>
    <w:rsid w:val="00D07AF0"/>
    <w:rsid w:val="00D109BA"/>
    <w:rsid w:val="00D10B7F"/>
    <w:rsid w:val="00D11A67"/>
    <w:rsid w:val="00D12430"/>
    <w:rsid w:val="00D124EF"/>
    <w:rsid w:val="00D12A90"/>
    <w:rsid w:val="00D12ED9"/>
    <w:rsid w:val="00D1350B"/>
    <w:rsid w:val="00D13DC4"/>
    <w:rsid w:val="00D13FA4"/>
    <w:rsid w:val="00D1457F"/>
    <w:rsid w:val="00D14AC4"/>
    <w:rsid w:val="00D14CA7"/>
    <w:rsid w:val="00D14DD0"/>
    <w:rsid w:val="00D16843"/>
    <w:rsid w:val="00D17ED6"/>
    <w:rsid w:val="00D17F70"/>
    <w:rsid w:val="00D2173D"/>
    <w:rsid w:val="00D21F57"/>
    <w:rsid w:val="00D220E7"/>
    <w:rsid w:val="00D22D12"/>
    <w:rsid w:val="00D24441"/>
    <w:rsid w:val="00D25B19"/>
    <w:rsid w:val="00D25C6D"/>
    <w:rsid w:val="00D26431"/>
    <w:rsid w:val="00D310A5"/>
    <w:rsid w:val="00D3292F"/>
    <w:rsid w:val="00D343C7"/>
    <w:rsid w:val="00D34497"/>
    <w:rsid w:val="00D353CF"/>
    <w:rsid w:val="00D35575"/>
    <w:rsid w:val="00D355D9"/>
    <w:rsid w:val="00D37782"/>
    <w:rsid w:val="00D37857"/>
    <w:rsid w:val="00D37858"/>
    <w:rsid w:val="00D37CB7"/>
    <w:rsid w:val="00D404AC"/>
    <w:rsid w:val="00D40FCA"/>
    <w:rsid w:val="00D41612"/>
    <w:rsid w:val="00D41A36"/>
    <w:rsid w:val="00D41F84"/>
    <w:rsid w:val="00D427A3"/>
    <w:rsid w:val="00D42AEE"/>
    <w:rsid w:val="00D43464"/>
    <w:rsid w:val="00D439AB"/>
    <w:rsid w:val="00D4415F"/>
    <w:rsid w:val="00D45C91"/>
    <w:rsid w:val="00D45FD1"/>
    <w:rsid w:val="00D46D83"/>
    <w:rsid w:val="00D46D96"/>
    <w:rsid w:val="00D475A4"/>
    <w:rsid w:val="00D47F46"/>
    <w:rsid w:val="00D502B6"/>
    <w:rsid w:val="00D50BB4"/>
    <w:rsid w:val="00D51B78"/>
    <w:rsid w:val="00D52919"/>
    <w:rsid w:val="00D53D5C"/>
    <w:rsid w:val="00D55A53"/>
    <w:rsid w:val="00D55E9D"/>
    <w:rsid w:val="00D57338"/>
    <w:rsid w:val="00D60776"/>
    <w:rsid w:val="00D617EE"/>
    <w:rsid w:val="00D624B7"/>
    <w:rsid w:val="00D62705"/>
    <w:rsid w:val="00D63D6D"/>
    <w:rsid w:val="00D6418A"/>
    <w:rsid w:val="00D64A9A"/>
    <w:rsid w:val="00D65E08"/>
    <w:rsid w:val="00D65F43"/>
    <w:rsid w:val="00D667E3"/>
    <w:rsid w:val="00D66855"/>
    <w:rsid w:val="00D66D5A"/>
    <w:rsid w:val="00D67224"/>
    <w:rsid w:val="00D71747"/>
    <w:rsid w:val="00D7178A"/>
    <w:rsid w:val="00D7274B"/>
    <w:rsid w:val="00D73231"/>
    <w:rsid w:val="00D74307"/>
    <w:rsid w:val="00D75ECF"/>
    <w:rsid w:val="00D765EE"/>
    <w:rsid w:val="00D769F6"/>
    <w:rsid w:val="00D76BE4"/>
    <w:rsid w:val="00D77FD9"/>
    <w:rsid w:val="00D80642"/>
    <w:rsid w:val="00D807C8"/>
    <w:rsid w:val="00D80DD2"/>
    <w:rsid w:val="00D8184C"/>
    <w:rsid w:val="00D81CD4"/>
    <w:rsid w:val="00D8206D"/>
    <w:rsid w:val="00D82C18"/>
    <w:rsid w:val="00D83086"/>
    <w:rsid w:val="00D83319"/>
    <w:rsid w:val="00D836DF"/>
    <w:rsid w:val="00D83C54"/>
    <w:rsid w:val="00D83D78"/>
    <w:rsid w:val="00D84621"/>
    <w:rsid w:val="00D85A59"/>
    <w:rsid w:val="00D85DAB"/>
    <w:rsid w:val="00D86251"/>
    <w:rsid w:val="00D87FC3"/>
    <w:rsid w:val="00D900FF"/>
    <w:rsid w:val="00D908CC"/>
    <w:rsid w:val="00D909AF"/>
    <w:rsid w:val="00D90C26"/>
    <w:rsid w:val="00D9136D"/>
    <w:rsid w:val="00D91576"/>
    <w:rsid w:val="00D9222C"/>
    <w:rsid w:val="00D94762"/>
    <w:rsid w:val="00D94BCF"/>
    <w:rsid w:val="00D95A46"/>
    <w:rsid w:val="00D95CAD"/>
    <w:rsid w:val="00D96F7D"/>
    <w:rsid w:val="00D976FB"/>
    <w:rsid w:val="00D97700"/>
    <w:rsid w:val="00D97F2F"/>
    <w:rsid w:val="00DA1452"/>
    <w:rsid w:val="00DA1737"/>
    <w:rsid w:val="00DA173D"/>
    <w:rsid w:val="00DA1CAA"/>
    <w:rsid w:val="00DA23E6"/>
    <w:rsid w:val="00DA2D11"/>
    <w:rsid w:val="00DA2E84"/>
    <w:rsid w:val="00DA47AA"/>
    <w:rsid w:val="00DA69C3"/>
    <w:rsid w:val="00DA6BB0"/>
    <w:rsid w:val="00DA7212"/>
    <w:rsid w:val="00DA7B76"/>
    <w:rsid w:val="00DB1548"/>
    <w:rsid w:val="00DB2505"/>
    <w:rsid w:val="00DB28C9"/>
    <w:rsid w:val="00DB2FEB"/>
    <w:rsid w:val="00DB3E05"/>
    <w:rsid w:val="00DB4EEF"/>
    <w:rsid w:val="00DB4FD9"/>
    <w:rsid w:val="00DB5C0B"/>
    <w:rsid w:val="00DB6013"/>
    <w:rsid w:val="00DB752D"/>
    <w:rsid w:val="00DB7635"/>
    <w:rsid w:val="00DC05D1"/>
    <w:rsid w:val="00DC251E"/>
    <w:rsid w:val="00DC2E80"/>
    <w:rsid w:val="00DC38A9"/>
    <w:rsid w:val="00DC3F80"/>
    <w:rsid w:val="00DC5010"/>
    <w:rsid w:val="00DC6075"/>
    <w:rsid w:val="00DC6BB5"/>
    <w:rsid w:val="00DD034F"/>
    <w:rsid w:val="00DD1B8D"/>
    <w:rsid w:val="00DD2734"/>
    <w:rsid w:val="00DD27C1"/>
    <w:rsid w:val="00DD3F38"/>
    <w:rsid w:val="00DD4F07"/>
    <w:rsid w:val="00DD599C"/>
    <w:rsid w:val="00DD62C5"/>
    <w:rsid w:val="00DD710B"/>
    <w:rsid w:val="00DD7CDF"/>
    <w:rsid w:val="00DE0117"/>
    <w:rsid w:val="00DE10B6"/>
    <w:rsid w:val="00DE21C2"/>
    <w:rsid w:val="00DE2AAC"/>
    <w:rsid w:val="00DE3D77"/>
    <w:rsid w:val="00DE45A8"/>
    <w:rsid w:val="00DE4C4D"/>
    <w:rsid w:val="00DE54A5"/>
    <w:rsid w:val="00DE6137"/>
    <w:rsid w:val="00DE68D7"/>
    <w:rsid w:val="00DE6C67"/>
    <w:rsid w:val="00DE6E47"/>
    <w:rsid w:val="00DE6E52"/>
    <w:rsid w:val="00DE7787"/>
    <w:rsid w:val="00DF011F"/>
    <w:rsid w:val="00DF04DB"/>
    <w:rsid w:val="00DF0805"/>
    <w:rsid w:val="00DF1184"/>
    <w:rsid w:val="00DF2FDD"/>
    <w:rsid w:val="00DF4796"/>
    <w:rsid w:val="00DF4866"/>
    <w:rsid w:val="00DF48CD"/>
    <w:rsid w:val="00DF4D8B"/>
    <w:rsid w:val="00DF6250"/>
    <w:rsid w:val="00DF681D"/>
    <w:rsid w:val="00DF7352"/>
    <w:rsid w:val="00DF73C3"/>
    <w:rsid w:val="00DF7580"/>
    <w:rsid w:val="00DF77A2"/>
    <w:rsid w:val="00E0047E"/>
    <w:rsid w:val="00E01208"/>
    <w:rsid w:val="00E020CB"/>
    <w:rsid w:val="00E023C8"/>
    <w:rsid w:val="00E0262E"/>
    <w:rsid w:val="00E02673"/>
    <w:rsid w:val="00E04363"/>
    <w:rsid w:val="00E05191"/>
    <w:rsid w:val="00E0641C"/>
    <w:rsid w:val="00E070AC"/>
    <w:rsid w:val="00E077C7"/>
    <w:rsid w:val="00E07BC3"/>
    <w:rsid w:val="00E11233"/>
    <w:rsid w:val="00E11E10"/>
    <w:rsid w:val="00E126D6"/>
    <w:rsid w:val="00E12AFC"/>
    <w:rsid w:val="00E12FD0"/>
    <w:rsid w:val="00E1301C"/>
    <w:rsid w:val="00E13B9A"/>
    <w:rsid w:val="00E14445"/>
    <w:rsid w:val="00E15470"/>
    <w:rsid w:val="00E15951"/>
    <w:rsid w:val="00E15F63"/>
    <w:rsid w:val="00E17133"/>
    <w:rsid w:val="00E172BE"/>
    <w:rsid w:val="00E20710"/>
    <w:rsid w:val="00E21C08"/>
    <w:rsid w:val="00E21D11"/>
    <w:rsid w:val="00E22018"/>
    <w:rsid w:val="00E22522"/>
    <w:rsid w:val="00E227BF"/>
    <w:rsid w:val="00E229D8"/>
    <w:rsid w:val="00E22CA9"/>
    <w:rsid w:val="00E24DF6"/>
    <w:rsid w:val="00E25461"/>
    <w:rsid w:val="00E25B36"/>
    <w:rsid w:val="00E25D5A"/>
    <w:rsid w:val="00E25E5C"/>
    <w:rsid w:val="00E25FC5"/>
    <w:rsid w:val="00E264C8"/>
    <w:rsid w:val="00E26649"/>
    <w:rsid w:val="00E266CB"/>
    <w:rsid w:val="00E268B4"/>
    <w:rsid w:val="00E26BF5"/>
    <w:rsid w:val="00E272B6"/>
    <w:rsid w:val="00E27662"/>
    <w:rsid w:val="00E27C2C"/>
    <w:rsid w:val="00E30922"/>
    <w:rsid w:val="00E30C2D"/>
    <w:rsid w:val="00E33BA0"/>
    <w:rsid w:val="00E33C6B"/>
    <w:rsid w:val="00E33D25"/>
    <w:rsid w:val="00E33EB9"/>
    <w:rsid w:val="00E342BE"/>
    <w:rsid w:val="00E35805"/>
    <w:rsid w:val="00E35A22"/>
    <w:rsid w:val="00E35F83"/>
    <w:rsid w:val="00E36A11"/>
    <w:rsid w:val="00E3778D"/>
    <w:rsid w:val="00E378C6"/>
    <w:rsid w:val="00E400E2"/>
    <w:rsid w:val="00E40360"/>
    <w:rsid w:val="00E40712"/>
    <w:rsid w:val="00E4073D"/>
    <w:rsid w:val="00E40848"/>
    <w:rsid w:val="00E41F02"/>
    <w:rsid w:val="00E41F08"/>
    <w:rsid w:val="00E42707"/>
    <w:rsid w:val="00E434E3"/>
    <w:rsid w:val="00E457BF"/>
    <w:rsid w:val="00E458FD"/>
    <w:rsid w:val="00E46960"/>
    <w:rsid w:val="00E500D0"/>
    <w:rsid w:val="00E5063C"/>
    <w:rsid w:val="00E50A6A"/>
    <w:rsid w:val="00E50B06"/>
    <w:rsid w:val="00E5128D"/>
    <w:rsid w:val="00E5187B"/>
    <w:rsid w:val="00E52B9B"/>
    <w:rsid w:val="00E53DC0"/>
    <w:rsid w:val="00E5540E"/>
    <w:rsid w:val="00E55B2F"/>
    <w:rsid w:val="00E56748"/>
    <w:rsid w:val="00E57668"/>
    <w:rsid w:val="00E57F8C"/>
    <w:rsid w:val="00E600EB"/>
    <w:rsid w:val="00E60793"/>
    <w:rsid w:val="00E6272B"/>
    <w:rsid w:val="00E62A02"/>
    <w:rsid w:val="00E62AC0"/>
    <w:rsid w:val="00E630E3"/>
    <w:rsid w:val="00E63BE9"/>
    <w:rsid w:val="00E6556B"/>
    <w:rsid w:val="00E66271"/>
    <w:rsid w:val="00E66319"/>
    <w:rsid w:val="00E66E40"/>
    <w:rsid w:val="00E67BBF"/>
    <w:rsid w:val="00E715BA"/>
    <w:rsid w:val="00E71BF0"/>
    <w:rsid w:val="00E72930"/>
    <w:rsid w:val="00E72C68"/>
    <w:rsid w:val="00E7342A"/>
    <w:rsid w:val="00E73ADA"/>
    <w:rsid w:val="00E73F32"/>
    <w:rsid w:val="00E74839"/>
    <w:rsid w:val="00E75343"/>
    <w:rsid w:val="00E7552F"/>
    <w:rsid w:val="00E7685A"/>
    <w:rsid w:val="00E818C7"/>
    <w:rsid w:val="00E81B7A"/>
    <w:rsid w:val="00E861B0"/>
    <w:rsid w:val="00E86620"/>
    <w:rsid w:val="00E877B1"/>
    <w:rsid w:val="00E87D84"/>
    <w:rsid w:val="00E87F52"/>
    <w:rsid w:val="00E90389"/>
    <w:rsid w:val="00E90A5F"/>
    <w:rsid w:val="00E912B3"/>
    <w:rsid w:val="00E9130D"/>
    <w:rsid w:val="00E925BF"/>
    <w:rsid w:val="00E928E0"/>
    <w:rsid w:val="00E94F47"/>
    <w:rsid w:val="00E954A8"/>
    <w:rsid w:val="00E96BE8"/>
    <w:rsid w:val="00EA09A1"/>
    <w:rsid w:val="00EA29AD"/>
    <w:rsid w:val="00EA31E8"/>
    <w:rsid w:val="00EA3DAD"/>
    <w:rsid w:val="00EA3DFB"/>
    <w:rsid w:val="00EA426D"/>
    <w:rsid w:val="00EA5042"/>
    <w:rsid w:val="00EA5A93"/>
    <w:rsid w:val="00EA7132"/>
    <w:rsid w:val="00EA7D08"/>
    <w:rsid w:val="00EB0CBC"/>
    <w:rsid w:val="00EB0FE0"/>
    <w:rsid w:val="00EB2100"/>
    <w:rsid w:val="00EB32DE"/>
    <w:rsid w:val="00EB41C7"/>
    <w:rsid w:val="00EB46FB"/>
    <w:rsid w:val="00EB5F26"/>
    <w:rsid w:val="00EB7198"/>
    <w:rsid w:val="00EB7A00"/>
    <w:rsid w:val="00EB7D89"/>
    <w:rsid w:val="00EC0C52"/>
    <w:rsid w:val="00EC11CE"/>
    <w:rsid w:val="00EC1531"/>
    <w:rsid w:val="00EC17EF"/>
    <w:rsid w:val="00EC2D01"/>
    <w:rsid w:val="00EC362A"/>
    <w:rsid w:val="00EC392F"/>
    <w:rsid w:val="00EC4D01"/>
    <w:rsid w:val="00EC525D"/>
    <w:rsid w:val="00EC7732"/>
    <w:rsid w:val="00EC79F8"/>
    <w:rsid w:val="00EC7BDE"/>
    <w:rsid w:val="00ED3EA7"/>
    <w:rsid w:val="00EE1356"/>
    <w:rsid w:val="00EE1D35"/>
    <w:rsid w:val="00EE34B2"/>
    <w:rsid w:val="00EE35CE"/>
    <w:rsid w:val="00EE3703"/>
    <w:rsid w:val="00EE613E"/>
    <w:rsid w:val="00EE6F8B"/>
    <w:rsid w:val="00EF0A13"/>
    <w:rsid w:val="00EF28CA"/>
    <w:rsid w:val="00EF3B6F"/>
    <w:rsid w:val="00EF73E7"/>
    <w:rsid w:val="00EF7663"/>
    <w:rsid w:val="00EF770B"/>
    <w:rsid w:val="00F00B58"/>
    <w:rsid w:val="00F02CA6"/>
    <w:rsid w:val="00F034B9"/>
    <w:rsid w:val="00F03FC2"/>
    <w:rsid w:val="00F04065"/>
    <w:rsid w:val="00F07A7A"/>
    <w:rsid w:val="00F07C49"/>
    <w:rsid w:val="00F101CD"/>
    <w:rsid w:val="00F104EB"/>
    <w:rsid w:val="00F11897"/>
    <w:rsid w:val="00F11960"/>
    <w:rsid w:val="00F132EC"/>
    <w:rsid w:val="00F13637"/>
    <w:rsid w:val="00F13A24"/>
    <w:rsid w:val="00F14510"/>
    <w:rsid w:val="00F15153"/>
    <w:rsid w:val="00F15C8D"/>
    <w:rsid w:val="00F169F8"/>
    <w:rsid w:val="00F16AD0"/>
    <w:rsid w:val="00F211CD"/>
    <w:rsid w:val="00F2398D"/>
    <w:rsid w:val="00F2691D"/>
    <w:rsid w:val="00F26AC0"/>
    <w:rsid w:val="00F27289"/>
    <w:rsid w:val="00F30263"/>
    <w:rsid w:val="00F3091F"/>
    <w:rsid w:val="00F3156F"/>
    <w:rsid w:val="00F315A5"/>
    <w:rsid w:val="00F315B5"/>
    <w:rsid w:val="00F31735"/>
    <w:rsid w:val="00F320E9"/>
    <w:rsid w:val="00F32D08"/>
    <w:rsid w:val="00F34B80"/>
    <w:rsid w:val="00F3671C"/>
    <w:rsid w:val="00F37075"/>
    <w:rsid w:val="00F407FD"/>
    <w:rsid w:val="00F40D69"/>
    <w:rsid w:val="00F414C3"/>
    <w:rsid w:val="00F42E7F"/>
    <w:rsid w:val="00F436F1"/>
    <w:rsid w:val="00F4505B"/>
    <w:rsid w:val="00F45B4F"/>
    <w:rsid w:val="00F45B71"/>
    <w:rsid w:val="00F46987"/>
    <w:rsid w:val="00F4699F"/>
    <w:rsid w:val="00F47DCA"/>
    <w:rsid w:val="00F47FF1"/>
    <w:rsid w:val="00F5034F"/>
    <w:rsid w:val="00F51481"/>
    <w:rsid w:val="00F51714"/>
    <w:rsid w:val="00F51FC7"/>
    <w:rsid w:val="00F52053"/>
    <w:rsid w:val="00F520F3"/>
    <w:rsid w:val="00F526FD"/>
    <w:rsid w:val="00F52CC4"/>
    <w:rsid w:val="00F53E6B"/>
    <w:rsid w:val="00F53E8B"/>
    <w:rsid w:val="00F564D9"/>
    <w:rsid w:val="00F56E22"/>
    <w:rsid w:val="00F57EF5"/>
    <w:rsid w:val="00F60BB6"/>
    <w:rsid w:val="00F61C24"/>
    <w:rsid w:val="00F62435"/>
    <w:rsid w:val="00F6250A"/>
    <w:rsid w:val="00F6336B"/>
    <w:rsid w:val="00F64362"/>
    <w:rsid w:val="00F64451"/>
    <w:rsid w:val="00F64C60"/>
    <w:rsid w:val="00F64DD1"/>
    <w:rsid w:val="00F66CB9"/>
    <w:rsid w:val="00F66E97"/>
    <w:rsid w:val="00F67394"/>
    <w:rsid w:val="00F701B3"/>
    <w:rsid w:val="00F714FE"/>
    <w:rsid w:val="00F72B91"/>
    <w:rsid w:val="00F73108"/>
    <w:rsid w:val="00F73676"/>
    <w:rsid w:val="00F73F65"/>
    <w:rsid w:val="00F75588"/>
    <w:rsid w:val="00F7580A"/>
    <w:rsid w:val="00F76BF6"/>
    <w:rsid w:val="00F77A3A"/>
    <w:rsid w:val="00F77C93"/>
    <w:rsid w:val="00F80F12"/>
    <w:rsid w:val="00F80FDB"/>
    <w:rsid w:val="00F81CF5"/>
    <w:rsid w:val="00F82364"/>
    <w:rsid w:val="00F8395E"/>
    <w:rsid w:val="00F83AE3"/>
    <w:rsid w:val="00F83EFD"/>
    <w:rsid w:val="00F84F47"/>
    <w:rsid w:val="00F853E8"/>
    <w:rsid w:val="00F85AE5"/>
    <w:rsid w:val="00F85C8B"/>
    <w:rsid w:val="00F86CB0"/>
    <w:rsid w:val="00F87819"/>
    <w:rsid w:val="00F90E63"/>
    <w:rsid w:val="00F94EDE"/>
    <w:rsid w:val="00F977CB"/>
    <w:rsid w:val="00F97EBC"/>
    <w:rsid w:val="00FA2506"/>
    <w:rsid w:val="00FA2CC2"/>
    <w:rsid w:val="00FA32CD"/>
    <w:rsid w:val="00FA4EF8"/>
    <w:rsid w:val="00FA5B7E"/>
    <w:rsid w:val="00FB0845"/>
    <w:rsid w:val="00FB0A6D"/>
    <w:rsid w:val="00FB1180"/>
    <w:rsid w:val="00FB13EA"/>
    <w:rsid w:val="00FB2ED4"/>
    <w:rsid w:val="00FB2F42"/>
    <w:rsid w:val="00FB4B3E"/>
    <w:rsid w:val="00FB5743"/>
    <w:rsid w:val="00FB5FE8"/>
    <w:rsid w:val="00FB66EF"/>
    <w:rsid w:val="00FB710B"/>
    <w:rsid w:val="00FC0DB1"/>
    <w:rsid w:val="00FC1F6F"/>
    <w:rsid w:val="00FC20B6"/>
    <w:rsid w:val="00FC2482"/>
    <w:rsid w:val="00FC3D6F"/>
    <w:rsid w:val="00FC4700"/>
    <w:rsid w:val="00FC4A7E"/>
    <w:rsid w:val="00FC53E3"/>
    <w:rsid w:val="00FC7562"/>
    <w:rsid w:val="00FD0DD5"/>
    <w:rsid w:val="00FD2199"/>
    <w:rsid w:val="00FD2581"/>
    <w:rsid w:val="00FD2C40"/>
    <w:rsid w:val="00FD30C7"/>
    <w:rsid w:val="00FD35B2"/>
    <w:rsid w:val="00FD39CF"/>
    <w:rsid w:val="00FD3CBC"/>
    <w:rsid w:val="00FD4B15"/>
    <w:rsid w:val="00FD500D"/>
    <w:rsid w:val="00FD61C3"/>
    <w:rsid w:val="00FD62CC"/>
    <w:rsid w:val="00FD6319"/>
    <w:rsid w:val="00FD634B"/>
    <w:rsid w:val="00FD64F7"/>
    <w:rsid w:val="00FD7CC0"/>
    <w:rsid w:val="00FD7F8F"/>
    <w:rsid w:val="00FE0228"/>
    <w:rsid w:val="00FE06E2"/>
    <w:rsid w:val="00FE0FC7"/>
    <w:rsid w:val="00FE133D"/>
    <w:rsid w:val="00FE14DC"/>
    <w:rsid w:val="00FE20F2"/>
    <w:rsid w:val="00FE3069"/>
    <w:rsid w:val="00FE432E"/>
    <w:rsid w:val="00FE5ADF"/>
    <w:rsid w:val="00FF100C"/>
    <w:rsid w:val="00FF1D7B"/>
    <w:rsid w:val="00FF27D2"/>
    <w:rsid w:val="00FF3334"/>
    <w:rsid w:val="00FF454E"/>
    <w:rsid w:val="00FF48BC"/>
    <w:rsid w:val="00FF4E6A"/>
    <w:rsid w:val="00FF5A89"/>
    <w:rsid w:val="00FF612C"/>
    <w:rsid w:val="00FF6C2E"/>
    <w:rsid w:val="00FF76B8"/>
    <w:rsid w:val="00FF7B5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3174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unhideWhenUsed="0"/>
    <w:lsdException w:name="header" w:uiPriority="0" w:unhideWhenUsed="0"/>
    <w:lsdException w:name="footer" w:uiPriority="0" w:unhideWhenUsed="0"/>
    <w:lsdException w:name="caption" w:semiHidden="0" w:uiPriority="0" w:unhideWhenUsed="0" w:qFormat="1"/>
    <w:lsdException w:name="table of figures" w:uiPriority="0"/>
    <w:lsdException w:name="footnote reference" w:uiPriority="0"/>
    <w:lsdException w:name="annotation reference" w:uiPriority="0"/>
    <w:lsdException w:name="page number" w:uiPriority="0"/>
    <w:lsdException w:name="endnote text" w:uiPriority="0"/>
    <w:lsdException w:name="List" w:uiPriority="0" w:unhideWhenUsed="0"/>
    <w:lsdException w:name="List 2" w:uiPriority="0"/>
    <w:lsdException w:name="Title" w:semiHidden="0" w:uiPriority="0" w:unhideWhenUsed="0" w:qFormat="1"/>
    <w:lsdException w:name="Default Paragraph Font" w:unhideWhenUsed="0"/>
    <w:lsdException w:name="Body Text" w:uiPriority="0" w:unhideWhenUsed="0"/>
    <w:lsdException w:name="Body Text Indent" w:unhideWhenUsed="0"/>
    <w:lsdException w:name="Subtitle" w:semiHidden="0" w:uiPriority="0" w:unhideWhenUsed="0" w:qFormat="1"/>
    <w:lsdException w:name="Date" w:uiPriority="0"/>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rmal (Web)" w:unhideWhenUsed="0"/>
    <w:lsdException w:name="HTML Address" w:uiPriority="0"/>
    <w:lsdException w:name="HTML Preformatted"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27662"/>
    <w:pPr>
      <w:widowControl w:val="0"/>
      <w:autoSpaceDN w:val="0"/>
      <w:adjustRightInd w:val="0"/>
      <w:spacing w:line="100" w:lineRule="atLeast"/>
    </w:pPr>
    <w:rPr>
      <w:rFonts w:ascii="Times New Roman" w:hAnsi="Times New Roman"/>
      <w:sz w:val="24"/>
      <w:szCs w:val="24"/>
    </w:rPr>
  </w:style>
  <w:style w:type="paragraph" w:styleId="11">
    <w:name w:val="heading 1"/>
    <w:aliases w:val="МОЙ Заголовок 1"/>
    <w:basedOn w:val="a"/>
    <w:next w:val="a0"/>
    <w:link w:val="13"/>
    <w:qFormat/>
    <w:rsid w:val="00630201"/>
    <w:pPr>
      <w:keepNext/>
      <w:numPr>
        <w:numId w:val="99"/>
      </w:numPr>
      <w:spacing w:line="240" w:lineRule="auto"/>
      <w:ind w:left="0" w:firstLine="0"/>
      <w:jc w:val="both"/>
      <w:outlineLvl w:val="0"/>
    </w:pPr>
    <w:rPr>
      <w:b/>
      <w:bCs/>
      <w:sz w:val="28"/>
      <w:szCs w:val="28"/>
    </w:rPr>
  </w:style>
  <w:style w:type="paragraph" w:styleId="2">
    <w:name w:val="heading 2"/>
    <w:aliases w:val="Заголовок 2 МОЙ"/>
    <w:basedOn w:val="a"/>
    <w:next w:val="a0"/>
    <w:link w:val="22"/>
    <w:qFormat/>
    <w:rsid w:val="006D58B3"/>
    <w:pPr>
      <w:keepNext/>
      <w:numPr>
        <w:numId w:val="40"/>
      </w:numPr>
      <w:tabs>
        <w:tab w:val="left" w:pos="1134"/>
      </w:tabs>
      <w:ind w:left="0" w:firstLine="567"/>
      <w:jc w:val="both"/>
      <w:outlineLvl w:val="1"/>
    </w:pPr>
    <w:rPr>
      <w:b/>
    </w:rPr>
  </w:style>
  <w:style w:type="paragraph" w:styleId="30">
    <w:name w:val="heading 3"/>
    <w:aliases w:val="Заголовок 3 МОЙ"/>
    <w:basedOn w:val="a1"/>
    <w:next w:val="a0"/>
    <w:link w:val="31"/>
    <w:qFormat/>
    <w:rsid w:val="006D58B3"/>
    <w:pPr>
      <w:numPr>
        <w:numId w:val="41"/>
      </w:numPr>
      <w:tabs>
        <w:tab w:val="left" w:pos="1134"/>
        <w:tab w:val="left" w:pos="1559"/>
      </w:tabs>
      <w:spacing w:before="120" w:after="120" w:line="240" w:lineRule="auto"/>
      <w:ind w:left="0" w:firstLine="851"/>
      <w:jc w:val="both"/>
      <w:outlineLvl w:val="2"/>
    </w:pPr>
    <w:rPr>
      <w:rFonts w:ascii="Times New Roman" w:hAnsi="Times New Roman"/>
      <w:b/>
      <w:bCs/>
      <w:sz w:val="24"/>
    </w:rPr>
  </w:style>
  <w:style w:type="paragraph" w:styleId="4">
    <w:name w:val="heading 4"/>
    <w:basedOn w:val="a1"/>
    <w:next w:val="a0"/>
    <w:link w:val="40"/>
    <w:qFormat/>
    <w:rsid w:val="00606E41"/>
    <w:pPr>
      <w:ind w:firstLine="851"/>
      <w:jc w:val="both"/>
      <w:outlineLvl w:val="3"/>
    </w:pPr>
    <w:rPr>
      <w:rFonts w:ascii="Times New Roman" w:hAnsi="Times New Roman"/>
      <w:b/>
      <w:bCs/>
      <w:i/>
      <w:sz w:val="24"/>
      <w:szCs w:val="24"/>
    </w:rPr>
  </w:style>
  <w:style w:type="paragraph" w:styleId="5">
    <w:name w:val="heading 5"/>
    <w:basedOn w:val="a"/>
    <w:next w:val="a"/>
    <w:link w:val="50"/>
    <w:qFormat/>
    <w:rsid w:val="00220EBD"/>
    <w:pPr>
      <w:keepNext/>
      <w:widowControl/>
      <w:suppressAutoHyphens/>
      <w:autoSpaceDN/>
      <w:adjustRightInd/>
      <w:spacing w:before="120" w:after="120" w:line="240" w:lineRule="auto"/>
      <w:ind w:left="709" w:right="709"/>
      <w:jc w:val="center"/>
      <w:outlineLvl w:val="4"/>
    </w:pPr>
    <w:rPr>
      <w:b/>
      <w:i/>
    </w:rPr>
  </w:style>
  <w:style w:type="paragraph" w:styleId="60">
    <w:name w:val="heading 6"/>
    <w:basedOn w:val="a0"/>
    <w:next w:val="a"/>
    <w:link w:val="61"/>
    <w:qFormat/>
    <w:rsid w:val="00220EBD"/>
    <w:pPr>
      <w:keepNext/>
      <w:widowControl/>
      <w:suppressAutoHyphens/>
      <w:autoSpaceDN/>
      <w:adjustRightInd/>
      <w:spacing w:before="120" w:after="120" w:line="360" w:lineRule="auto"/>
      <w:ind w:left="1276" w:right="1276"/>
      <w:jc w:val="center"/>
      <w:outlineLvl w:val="5"/>
    </w:pPr>
    <w:rPr>
      <w:i/>
      <w:sz w:val="24"/>
      <w:szCs w:val="24"/>
    </w:rPr>
  </w:style>
  <w:style w:type="paragraph" w:styleId="70">
    <w:name w:val="heading 7"/>
    <w:basedOn w:val="a"/>
    <w:next w:val="a"/>
    <w:link w:val="71"/>
    <w:qFormat/>
    <w:rsid w:val="00220EBD"/>
    <w:pPr>
      <w:widowControl/>
      <w:autoSpaceDN/>
      <w:adjustRightInd/>
      <w:spacing w:before="240" w:after="60" w:line="240" w:lineRule="auto"/>
      <w:outlineLvl w:val="6"/>
    </w:pPr>
  </w:style>
  <w:style w:type="paragraph" w:styleId="80">
    <w:name w:val="heading 8"/>
    <w:basedOn w:val="a"/>
    <w:next w:val="a"/>
    <w:link w:val="81"/>
    <w:qFormat/>
    <w:rsid w:val="00220EBD"/>
    <w:pPr>
      <w:widowControl/>
      <w:autoSpaceDN/>
      <w:adjustRightInd/>
      <w:spacing w:before="240" w:after="60" w:line="240" w:lineRule="auto"/>
      <w:outlineLvl w:val="7"/>
    </w:pPr>
    <w:rPr>
      <w:i/>
      <w:iCs/>
    </w:rPr>
  </w:style>
  <w:style w:type="paragraph" w:styleId="90">
    <w:name w:val="heading 9"/>
    <w:basedOn w:val="a"/>
    <w:next w:val="a"/>
    <w:link w:val="91"/>
    <w:qFormat/>
    <w:rsid w:val="00220EBD"/>
    <w:pPr>
      <w:widowControl/>
      <w:autoSpaceDN/>
      <w:adjustRightInd/>
      <w:spacing w:before="240" w:after="60" w:line="240" w:lineRule="auto"/>
      <w:outlineLvl w:val="8"/>
    </w:pPr>
    <w:rPr>
      <w:rFonts w:ascii="Arial" w:hAnsi="Arial" w:cs="Arial"/>
      <w:sz w:val="22"/>
      <w:szCs w:val="22"/>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0">
    <w:name w:val="Body Text"/>
    <w:basedOn w:val="a"/>
    <w:link w:val="a5"/>
    <w:rsid w:val="00E27662"/>
    <w:rPr>
      <w:sz w:val="20"/>
      <w:szCs w:val="20"/>
    </w:rPr>
  </w:style>
  <w:style w:type="character" w:customStyle="1" w:styleId="a5">
    <w:name w:val="Основной текст Знак"/>
    <w:link w:val="a0"/>
    <w:locked/>
    <w:rsid w:val="00E27662"/>
    <w:rPr>
      <w:rFonts w:ascii="Times New Roman" w:hAnsi="Times New Roman" w:cs="Times New Roman"/>
      <w:sz w:val="24"/>
      <w:szCs w:val="24"/>
    </w:rPr>
  </w:style>
  <w:style w:type="character" w:customStyle="1" w:styleId="13">
    <w:name w:val="Заголовок 1 Знак"/>
    <w:aliases w:val="МОЙ Заголовок 1 Знак"/>
    <w:link w:val="11"/>
    <w:locked/>
    <w:rsid w:val="00630201"/>
    <w:rPr>
      <w:rFonts w:ascii="Times New Roman" w:hAnsi="Times New Roman"/>
      <w:b/>
      <w:bCs/>
      <w:sz w:val="28"/>
      <w:szCs w:val="28"/>
    </w:rPr>
  </w:style>
  <w:style w:type="character" w:customStyle="1" w:styleId="22">
    <w:name w:val="Заголовок 2 Знак"/>
    <w:aliases w:val="Заголовок 2 МОЙ Знак"/>
    <w:link w:val="2"/>
    <w:locked/>
    <w:rsid w:val="006D58B3"/>
    <w:rPr>
      <w:rFonts w:ascii="Times New Roman" w:hAnsi="Times New Roman"/>
      <w:b/>
      <w:sz w:val="24"/>
      <w:szCs w:val="24"/>
    </w:rPr>
  </w:style>
  <w:style w:type="paragraph" w:styleId="a1">
    <w:name w:val="Title"/>
    <w:basedOn w:val="a"/>
    <w:next w:val="a6"/>
    <w:link w:val="a7"/>
    <w:qFormat/>
    <w:rsid w:val="00E27662"/>
    <w:pPr>
      <w:widowControl/>
      <w:autoSpaceDN/>
      <w:adjustRightInd/>
      <w:spacing w:after="200" w:line="276" w:lineRule="auto"/>
    </w:pPr>
    <w:rPr>
      <w:rFonts w:ascii="Calibri" w:hAnsi="Calibri"/>
      <w:sz w:val="22"/>
      <w:szCs w:val="22"/>
    </w:rPr>
  </w:style>
  <w:style w:type="paragraph" w:styleId="a6">
    <w:name w:val="Subtitle"/>
    <w:basedOn w:val="a1"/>
    <w:next w:val="a0"/>
    <w:link w:val="a8"/>
    <w:qFormat/>
    <w:rsid w:val="00E27662"/>
    <w:pPr>
      <w:jc w:val="center"/>
    </w:pPr>
    <w:rPr>
      <w:i/>
      <w:iCs/>
    </w:rPr>
  </w:style>
  <w:style w:type="character" w:customStyle="1" w:styleId="a8">
    <w:name w:val="Подзаголовок Знак"/>
    <w:link w:val="a6"/>
    <w:locked/>
    <w:rsid w:val="00E27662"/>
    <w:rPr>
      <w:rFonts w:ascii="Cambria" w:eastAsia="Times New Roman" w:hAnsi="Cambria" w:cs="Times New Roman"/>
      <w:sz w:val="24"/>
      <w:szCs w:val="24"/>
    </w:rPr>
  </w:style>
  <w:style w:type="character" w:customStyle="1" w:styleId="a7">
    <w:name w:val="Название Знак"/>
    <w:link w:val="a1"/>
    <w:locked/>
    <w:rsid w:val="00E27662"/>
    <w:rPr>
      <w:rFonts w:ascii="Cambria" w:eastAsia="Times New Roman" w:hAnsi="Cambria" w:cs="Times New Roman"/>
      <w:b/>
      <w:bCs/>
      <w:kern w:val="28"/>
      <w:sz w:val="32"/>
      <w:szCs w:val="32"/>
    </w:rPr>
  </w:style>
  <w:style w:type="character" w:customStyle="1" w:styleId="31">
    <w:name w:val="Заголовок 3 Знак"/>
    <w:aliases w:val="Заголовок 3 МОЙ Знак"/>
    <w:link w:val="30"/>
    <w:locked/>
    <w:rsid w:val="006D58B3"/>
    <w:rPr>
      <w:rFonts w:ascii="Times New Roman" w:hAnsi="Times New Roman"/>
      <w:b/>
      <w:bCs/>
      <w:sz w:val="24"/>
      <w:szCs w:val="22"/>
    </w:rPr>
  </w:style>
  <w:style w:type="character" w:customStyle="1" w:styleId="40">
    <w:name w:val="Заголовок 4 Знак"/>
    <w:link w:val="4"/>
    <w:locked/>
    <w:rsid w:val="00606E41"/>
    <w:rPr>
      <w:rFonts w:ascii="Times New Roman" w:hAnsi="Times New Roman"/>
      <w:b/>
      <w:bCs/>
      <w:i/>
      <w:sz w:val="24"/>
      <w:szCs w:val="24"/>
    </w:rPr>
  </w:style>
  <w:style w:type="paragraph" w:styleId="a9">
    <w:name w:val="List"/>
    <w:basedOn w:val="a0"/>
    <w:rsid w:val="00E27662"/>
    <w:rPr>
      <w:rFonts w:cs="Tahoma"/>
    </w:rPr>
  </w:style>
  <w:style w:type="paragraph" w:styleId="aa">
    <w:name w:val="caption"/>
    <w:aliases w:val=" Знак,111"/>
    <w:basedOn w:val="a"/>
    <w:link w:val="23"/>
    <w:qFormat/>
    <w:rsid w:val="00E27662"/>
    <w:pPr>
      <w:spacing w:before="120" w:after="120"/>
    </w:pPr>
    <w:rPr>
      <w:rFonts w:cs="Tahoma"/>
      <w:i/>
      <w:iCs/>
    </w:rPr>
  </w:style>
  <w:style w:type="paragraph" w:customStyle="1" w:styleId="Index">
    <w:name w:val="Index"/>
    <w:basedOn w:val="a"/>
    <w:uiPriority w:val="99"/>
    <w:rsid w:val="00E27662"/>
    <w:rPr>
      <w:rFonts w:cs="Tahoma"/>
    </w:rPr>
  </w:style>
  <w:style w:type="paragraph" w:customStyle="1" w:styleId="20">
    <w:name w:val="Заголовок 2 уровень"/>
    <w:basedOn w:val="a"/>
    <w:qFormat/>
    <w:rsid w:val="00A238FE"/>
    <w:pPr>
      <w:numPr>
        <w:numId w:val="53"/>
      </w:numPr>
      <w:tabs>
        <w:tab w:val="left" w:pos="1134"/>
      </w:tabs>
      <w:spacing w:line="240" w:lineRule="auto"/>
      <w:ind w:left="0" w:firstLine="567"/>
      <w:jc w:val="both"/>
    </w:pPr>
    <w:rPr>
      <w:rFonts w:eastAsia="Arial Unicode MS" w:cs="Tahoma"/>
      <w:b/>
    </w:rPr>
  </w:style>
  <w:style w:type="paragraph" w:customStyle="1" w:styleId="ConsPlusNormal">
    <w:name w:val="ConsPlusNormal"/>
    <w:link w:val="ConsPlusNormal0"/>
    <w:rsid w:val="007F0E54"/>
    <w:pPr>
      <w:autoSpaceDE w:val="0"/>
      <w:autoSpaceDN w:val="0"/>
      <w:adjustRightInd w:val="0"/>
    </w:pPr>
    <w:rPr>
      <w:rFonts w:ascii="Times New Roman" w:hAnsi="Times New Roman"/>
      <w:sz w:val="24"/>
      <w:szCs w:val="24"/>
    </w:rPr>
  </w:style>
  <w:style w:type="paragraph" w:styleId="ab">
    <w:name w:val="header"/>
    <w:aliases w:val="Titul,Heder,ВерхКолонтитул,Верхний колонтитул2,Верхний колонтитул3,Верхний колонтитул4,Верхний колонтитул11,Верхний колонтитул21,Верхний колонтитул31,Верхний колонтитул41,Верхний колонтитул12,Верхний колонтитул22,Верхний колонтитул32"/>
    <w:basedOn w:val="a"/>
    <w:link w:val="ac"/>
    <w:rsid w:val="00E27662"/>
    <w:pPr>
      <w:tabs>
        <w:tab w:val="center" w:pos="4677"/>
        <w:tab w:val="right" w:pos="9355"/>
      </w:tabs>
    </w:pPr>
  </w:style>
  <w:style w:type="character" w:customStyle="1" w:styleId="ac">
    <w:name w:val="Верхний колонтитул Знак"/>
    <w:aliases w:val="Titul Знак,Heder Знак,ВерхКолонтитул Знак,Верхний колонтитул2 Знак,Верхний колонтитул3 Знак,Верхний колонтитул4 Знак,Верхний колонтитул11 Знак,Верхний колонтитул21 Знак,Верхний колонтитул31 Знак,Верхний колонтитул41 Знак"/>
    <w:link w:val="ab"/>
    <w:locked/>
    <w:rsid w:val="00E27662"/>
    <w:rPr>
      <w:rFonts w:ascii="Times New Roman" w:hAnsi="Times New Roman" w:cs="Times New Roman"/>
      <w:sz w:val="24"/>
      <w:szCs w:val="24"/>
    </w:rPr>
  </w:style>
  <w:style w:type="paragraph" w:customStyle="1" w:styleId="3f3f3f3f3f3f3f3f3f3f3f3f3f31">
    <w:name w:val="О3fс3fн3fо3fв3fн3fо3fй3f т3fе3fк3fс3fт3f 31"/>
    <w:basedOn w:val="a"/>
    <w:uiPriority w:val="99"/>
    <w:rsid w:val="00E27662"/>
  </w:style>
  <w:style w:type="paragraph" w:styleId="ad">
    <w:name w:val="Normal (Web)"/>
    <w:aliases w:val="Обычный (Web)"/>
    <w:basedOn w:val="a"/>
    <w:uiPriority w:val="99"/>
    <w:rsid w:val="00E27662"/>
  </w:style>
  <w:style w:type="paragraph" w:styleId="ae">
    <w:name w:val="footnote text"/>
    <w:basedOn w:val="a"/>
    <w:link w:val="af"/>
    <w:rsid w:val="00E27662"/>
    <w:pPr>
      <w:ind w:left="283" w:hanging="283"/>
    </w:pPr>
    <w:rPr>
      <w:sz w:val="20"/>
      <w:szCs w:val="20"/>
    </w:rPr>
  </w:style>
  <w:style w:type="character" w:customStyle="1" w:styleId="af">
    <w:name w:val="Текст сноски Знак"/>
    <w:link w:val="ae"/>
    <w:semiHidden/>
    <w:locked/>
    <w:rsid w:val="00E27662"/>
    <w:rPr>
      <w:rFonts w:ascii="Times New Roman" w:hAnsi="Times New Roman" w:cs="Times New Roman"/>
      <w:sz w:val="20"/>
      <w:szCs w:val="20"/>
    </w:rPr>
  </w:style>
  <w:style w:type="paragraph" w:styleId="af0">
    <w:name w:val="Body Text Indent"/>
    <w:basedOn w:val="a"/>
    <w:link w:val="af1"/>
    <w:uiPriority w:val="99"/>
    <w:rsid w:val="00E27662"/>
    <w:pPr>
      <w:spacing w:after="120"/>
      <w:ind w:left="283"/>
    </w:pPr>
  </w:style>
  <w:style w:type="character" w:customStyle="1" w:styleId="af1">
    <w:name w:val="Основной текст с отступом Знак"/>
    <w:link w:val="af0"/>
    <w:uiPriority w:val="99"/>
    <w:locked/>
    <w:rsid w:val="00E27662"/>
    <w:rPr>
      <w:rFonts w:ascii="Times New Roman" w:hAnsi="Times New Roman" w:cs="Times New Roman"/>
      <w:sz w:val="24"/>
      <w:szCs w:val="24"/>
    </w:rPr>
  </w:style>
  <w:style w:type="paragraph" w:customStyle="1" w:styleId="TableContents">
    <w:name w:val="Table Contents"/>
    <w:basedOn w:val="a"/>
    <w:rsid w:val="00E27662"/>
  </w:style>
  <w:style w:type="paragraph" w:customStyle="1" w:styleId="TableHeading">
    <w:name w:val="Table Heading"/>
    <w:basedOn w:val="TableContents"/>
    <w:uiPriority w:val="99"/>
    <w:rsid w:val="00E27662"/>
    <w:pPr>
      <w:jc w:val="center"/>
    </w:pPr>
    <w:rPr>
      <w:b/>
      <w:bCs/>
    </w:rPr>
  </w:style>
  <w:style w:type="paragraph" w:customStyle="1" w:styleId="3f3f3f3f3f2">
    <w:name w:val="Т3fе3fк3fс3fт3f2"/>
    <w:basedOn w:val="a"/>
    <w:uiPriority w:val="99"/>
    <w:rsid w:val="00E27662"/>
    <w:rPr>
      <w:rFonts w:ascii="Courier New" w:hAnsi="Courier New" w:cs="Courier New"/>
      <w:sz w:val="20"/>
      <w:szCs w:val="20"/>
    </w:rPr>
  </w:style>
  <w:style w:type="paragraph" w:customStyle="1" w:styleId="3f3f3f3f3f1">
    <w:name w:val="Т3fе3fк3fс3fт3f1"/>
    <w:basedOn w:val="a"/>
    <w:uiPriority w:val="99"/>
    <w:rsid w:val="00E27662"/>
    <w:rPr>
      <w:rFonts w:ascii="Courier New" w:hAnsi="Courier New" w:cs="Courier New"/>
      <w:sz w:val="20"/>
      <w:szCs w:val="20"/>
    </w:rPr>
  </w:style>
  <w:style w:type="paragraph" w:customStyle="1" w:styleId="ConsPlusCell">
    <w:name w:val="ConsPlusCell"/>
    <w:uiPriority w:val="99"/>
    <w:rsid w:val="00E27662"/>
    <w:pPr>
      <w:widowControl w:val="0"/>
      <w:autoSpaceDN w:val="0"/>
      <w:adjustRightInd w:val="0"/>
      <w:spacing w:after="200" w:line="276" w:lineRule="auto"/>
    </w:pPr>
    <w:rPr>
      <w:rFonts w:ascii="Arial" w:hAnsi="Arial"/>
      <w:lang w:eastAsia="en-US"/>
    </w:rPr>
  </w:style>
  <w:style w:type="paragraph" w:styleId="af2">
    <w:name w:val="No Spacing"/>
    <w:uiPriority w:val="1"/>
    <w:qFormat/>
    <w:rsid w:val="00E27662"/>
    <w:pPr>
      <w:widowControl w:val="0"/>
      <w:autoSpaceDN w:val="0"/>
      <w:adjustRightInd w:val="0"/>
      <w:spacing w:after="200" w:line="276" w:lineRule="auto"/>
    </w:pPr>
    <w:rPr>
      <w:rFonts w:eastAsia="Arial Unicode MS" w:cs="Tahoma"/>
      <w:sz w:val="22"/>
      <w:szCs w:val="22"/>
      <w:lang w:eastAsia="en-US"/>
    </w:rPr>
  </w:style>
  <w:style w:type="paragraph" w:customStyle="1" w:styleId="3f3f3f3f3f3f3f3f3f3f3f3f3f1">
    <w:name w:val="К3fр3fа3fс3fн3fа3fя3f с3fт3fр3fо3fк3fа3f1"/>
    <w:basedOn w:val="a0"/>
    <w:uiPriority w:val="99"/>
    <w:rsid w:val="00E27662"/>
  </w:style>
  <w:style w:type="paragraph" w:customStyle="1" w:styleId="3f3f3f3f3f3f3f3f3f3f3f3f3f32">
    <w:name w:val="О3fс3fн3fо3fв3fн3fо3fй3f т3fе3fк3fс3fт3f 32"/>
    <w:basedOn w:val="a"/>
    <w:uiPriority w:val="99"/>
    <w:rsid w:val="00E27662"/>
    <w:pPr>
      <w:spacing w:after="120"/>
    </w:pPr>
    <w:rPr>
      <w:sz w:val="16"/>
      <w:szCs w:val="16"/>
    </w:rPr>
  </w:style>
  <w:style w:type="paragraph" w:customStyle="1" w:styleId="3f3f3f3f3f3f3f3f3f3f3f3f3f3">
    <w:name w:val="О3fс3fн3fо3fв3fн3fо3fй3f т3fе3fк3fс3fт3f 3"/>
    <w:basedOn w:val="a"/>
    <w:uiPriority w:val="99"/>
    <w:rsid w:val="00E27662"/>
    <w:pPr>
      <w:spacing w:after="120"/>
    </w:pPr>
    <w:rPr>
      <w:sz w:val="16"/>
      <w:szCs w:val="16"/>
    </w:rPr>
  </w:style>
  <w:style w:type="paragraph" w:customStyle="1" w:styleId="3f3f3f3f3f3f3f3f3f3f3f3f">
    <w:name w:val="Б3fе3fз3f и3fн3fт3fе3fр3fв3fа3fл3fа3f"/>
    <w:uiPriority w:val="99"/>
    <w:rsid w:val="00E27662"/>
    <w:pPr>
      <w:widowControl w:val="0"/>
      <w:autoSpaceDN w:val="0"/>
      <w:adjustRightInd w:val="0"/>
      <w:spacing w:after="200" w:line="276" w:lineRule="auto"/>
    </w:pPr>
    <w:rPr>
      <w:rFonts w:ascii="Times New Roman" w:hAnsi="Times New Roman" w:cs="Calibri"/>
      <w:sz w:val="24"/>
      <w:szCs w:val="22"/>
      <w:lang w:eastAsia="en-US"/>
    </w:rPr>
  </w:style>
  <w:style w:type="paragraph" w:customStyle="1" w:styleId="3f3f3f3f3f3f3f3f3f3f">
    <w:name w:val="О3fб3fы3fч3fн3fы3fй3f (в3fе3fб3f)"/>
    <w:basedOn w:val="a"/>
    <w:uiPriority w:val="99"/>
    <w:rsid w:val="00E27662"/>
    <w:pPr>
      <w:spacing w:before="280" w:after="119"/>
    </w:pPr>
  </w:style>
  <w:style w:type="paragraph" w:styleId="af3">
    <w:name w:val="footer"/>
    <w:basedOn w:val="a"/>
    <w:link w:val="af4"/>
    <w:rsid w:val="00E27662"/>
    <w:pPr>
      <w:tabs>
        <w:tab w:val="center" w:pos="4940"/>
        <w:tab w:val="right" w:pos="9880"/>
      </w:tabs>
    </w:pPr>
  </w:style>
  <w:style w:type="character" w:customStyle="1" w:styleId="af4">
    <w:name w:val="Нижний колонтитул Знак"/>
    <w:link w:val="af3"/>
    <w:locked/>
    <w:rsid w:val="00E27662"/>
    <w:rPr>
      <w:rFonts w:ascii="Times New Roman" w:hAnsi="Times New Roman" w:cs="Times New Roman"/>
      <w:sz w:val="24"/>
      <w:szCs w:val="24"/>
    </w:rPr>
  </w:style>
  <w:style w:type="paragraph" w:customStyle="1" w:styleId="3f3f3f3f3f3f3f3f3f3f3f3f3f3f3f3f3f3f3f3f3f3f3f3f3f3f2">
    <w:name w:val="О3f3fс3f3fн3f3fо3f3fв3f3fн3f3fо3f3fй3f3f т3f3fе3f3fк3f3fс3f3fт3f3f 2"/>
    <w:basedOn w:val="a"/>
    <w:uiPriority w:val="99"/>
    <w:rsid w:val="00E27662"/>
    <w:pPr>
      <w:spacing w:after="120" w:line="480" w:lineRule="auto"/>
    </w:pPr>
    <w:rPr>
      <w:rFonts w:cs="Tahoma"/>
      <w:color w:val="000000"/>
      <w:lang w:val="en-US"/>
    </w:rPr>
  </w:style>
  <w:style w:type="paragraph" w:customStyle="1" w:styleId="3f3f3f3f3f3f3f3f3f3f3f3f3f3f3f3f3f3f3f3f3f3f3f3f3f3f3f3f3f3f">
    <w:name w:val="Н3f3fа3f3fз3f3fв3f3fа3f3fн3f3fи3f3fе3f3f т3f3fа3f3fб3f3fл3f3fи3f3fц3f3fы3f3f"/>
    <w:basedOn w:val="a"/>
    <w:uiPriority w:val="99"/>
    <w:rsid w:val="00E27662"/>
    <w:pPr>
      <w:keepNext/>
      <w:keepLines/>
      <w:spacing w:before="120"/>
      <w:ind w:left="357" w:right="357" w:firstLine="720"/>
      <w:jc w:val="right"/>
    </w:pPr>
    <w:rPr>
      <w:rFonts w:ascii="Arial" w:hAnsi="Arial" w:cs="Tahoma"/>
      <w:b/>
      <w:color w:val="000000"/>
      <w:szCs w:val="20"/>
      <w:lang w:val="en-US"/>
    </w:rPr>
  </w:style>
  <w:style w:type="paragraph" w:customStyle="1" w:styleId="3f3f3f3f3f3f3f3f3f3f3f3f3f3f12">
    <w:name w:val="т3f3fа3f3fб3f3fл3f3fи3f3fц3f3fы3f3f 12"/>
    <w:basedOn w:val="a"/>
    <w:uiPriority w:val="99"/>
    <w:rsid w:val="00E27662"/>
    <w:pPr>
      <w:keepLines/>
      <w:jc w:val="both"/>
    </w:pPr>
    <w:rPr>
      <w:rFonts w:cs="Tahoma"/>
      <w:color w:val="000000"/>
      <w:szCs w:val="20"/>
      <w:lang w:val="en-US"/>
    </w:rPr>
  </w:style>
  <w:style w:type="paragraph" w:customStyle="1" w:styleId="3f3f3f3f3f3f3f3f3f3f3f">
    <w:name w:val="А3fб3fз3fа3fц3f с3fп3fи3fс3fк3fа3f"/>
    <w:basedOn w:val="a"/>
    <w:uiPriority w:val="99"/>
    <w:rsid w:val="00E27662"/>
    <w:pPr>
      <w:ind w:left="720"/>
    </w:pPr>
  </w:style>
  <w:style w:type="character" w:customStyle="1" w:styleId="3f3f3f3f3f3f3f3f3f23f3f3f3f">
    <w:name w:val="З3fа3fг3fо3fл3fо3fв3fо3fк3f 2 З3fн3fа3fк3f"/>
    <w:uiPriority w:val="99"/>
    <w:rsid w:val="00E27662"/>
    <w:rPr>
      <w:rFonts w:eastAsia="Arial Unicode MS" w:cs="Tahoma"/>
      <w:sz w:val="22"/>
      <w:szCs w:val="22"/>
      <w:lang w:eastAsia="en-US"/>
    </w:rPr>
  </w:style>
  <w:style w:type="character" w:customStyle="1" w:styleId="3f3f3f3f3f3f3f3f3f3f3f3f3f3f3f3f3f">
    <w:name w:val="О3fс3fн3fо3fв3fн3fо3fй3f т3fе3fк3fс3fт3f З3fн3fа3fк3f"/>
    <w:uiPriority w:val="99"/>
    <w:rsid w:val="00E27662"/>
    <w:rPr>
      <w:rFonts w:eastAsia="Arial Unicode MS" w:cs="Tahoma"/>
      <w:sz w:val="22"/>
      <w:szCs w:val="22"/>
      <w:lang w:eastAsia="en-US"/>
    </w:rPr>
  </w:style>
  <w:style w:type="character" w:customStyle="1" w:styleId="3f3f3f3f3f3f3f3f3f3f3f3f3f3f3f3f3f3f3f3f3f">
    <w:name w:val="В3fе3fр3fх3fн3fи3fй3f к3fо3fл3fо3fн3fт3fи3fт3fу3fл3f З3fн3fа3fк3f"/>
    <w:uiPriority w:val="99"/>
    <w:rsid w:val="00E27662"/>
    <w:rPr>
      <w:rFonts w:eastAsia="Arial Unicode MS" w:cs="Tahoma"/>
      <w:sz w:val="22"/>
      <w:szCs w:val="22"/>
      <w:lang w:eastAsia="en-US"/>
    </w:rPr>
  </w:style>
  <w:style w:type="character" w:customStyle="1" w:styleId="3f3f3f3f3f3f3f3f3f13f3f3f3f">
    <w:name w:val="З3fа3fг3fо3fл3fо3fв3fо3fк3f 1 З3fн3fа3fк3f"/>
    <w:uiPriority w:val="99"/>
    <w:rsid w:val="00E27662"/>
    <w:rPr>
      <w:rFonts w:eastAsia="Arial Unicode MS" w:cs="Tahoma"/>
      <w:sz w:val="22"/>
      <w:szCs w:val="22"/>
      <w:lang w:eastAsia="en-US"/>
    </w:rPr>
  </w:style>
  <w:style w:type="character" w:customStyle="1" w:styleId="3f3f3f3f3f3f3f3f3f3f3f3f3f3f3f3f3f3f3f">
    <w:name w:val="О3fс3fн3fо3fв3fн3fо3fй3f ш3fр3fи3fф3fт3f а3fб3fз3fа3fц3fа3f"/>
    <w:uiPriority w:val="99"/>
    <w:rsid w:val="00E27662"/>
    <w:rPr>
      <w:rFonts w:eastAsia="Arial Unicode MS"/>
      <w:sz w:val="22"/>
      <w:lang w:eastAsia="en-US"/>
    </w:rPr>
  </w:style>
  <w:style w:type="character" w:customStyle="1" w:styleId="FootnoteSymbol">
    <w:name w:val="Footnote Symbol"/>
    <w:uiPriority w:val="99"/>
    <w:rsid w:val="00E27662"/>
    <w:rPr>
      <w:rFonts w:eastAsia="Arial Unicode MS" w:cs="Tahoma"/>
      <w:position w:val="9"/>
      <w:sz w:val="22"/>
      <w:szCs w:val="22"/>
      <w:lang w:eastAsia="en-US"/>
    </w:rPr>
  </w:style>
  <w:style w:type="character" w:customStyle="1" w:styleId="Footnoteanchor">
    <w:name w:val="Footnote anchor"/>
    <w:uiPriority w:val="99"/>
    <w:rsid w:val="00E27662"/>
    <w:rPr>
      <w:rFonts w:eastAsia="Arial Unicode MS"/>
      <w:position w:val="9"/>
      <w:sz w:val="22"/>
      <w:lang w:eastAsia="en-US"/>
    </w:rPr>
  </w:style>
  <w:style w:type="character" w:customStyle="1" w:styleId="NumberingSymbols">
    <w:name w:val="Numbering Symbols"/>
    <w:uiPriority w:val="99"/>
    <w:rsid w:val="00E27662"/>
    <w:rPr>
      <w:rFonts w:eastAsia="Arial Unicode MS"/>
      <w:b/>
      <w:sz w:val="22"/>
      <w:lang w:eastAsia="en-US"/>
    </w:rPr>
  </w:style>
  <w:style w:type="character" w:customStyle="1" w:styleId="BulletSymbols">
    <w:name w:val="Bullet Symbols"/>
    <w:uiPriority w:val="99"/>
    <w:rsid w:val="00E27662"/>
    <w:rPr>
      <w:rFonts w:ascii="OpenSymbol" w:hAnsi="OpenSymbol"/>
      <w:sz w:val="22"/>
      <w:lang w:eastAsia="en-US"/>
    </w:rPr>
  </w:style>
  <w:style w:type="character" w:customStyle="1" w:styleId="WW8Num78z0">
    <w:name w:val="WW8Num78z0"/>
    <w:rsid w:val="00E27662"/>
    <w:rPr>
      <w:rFonts w:ascii="Symbol" w:eastAsia="Arial Unicode MS" w:hAnsi="Symbol"/>
      <w:sz w:val="18"/>
      <w:lang w:eastAsia="en-US"/>
    </w:rPr>
  </w:style>
  <w:style w:type="character" w:customStyle="1" w:styleId="WW8Num4z0">
    <w:name w:val="WW8Num4z0"/>
    <w:rsid w:val="00E27662"/>
    <w:rPr>
      <w:rFonts w:ascii="Symbol" w:eastAsia="Arial Unicode MS" w:hAnsi="Symbol"/>
      <w:sz w:val="18"/>
      <w:lang w:eastAsia="en-US"/>
    </w:rPr>
  </w:style>
  <w:style w:type="character" w:customStyle="1" w:styleId="WW8Num4z1">
    <w:name w:val="WW8Num4z1"/>
    <w:rsid w:val="00E27662"/>
    <w:rPr>
      <w:rFonts w:ascii="Wingdings 2" w:eastAsia="Arial Unicode MS" w:hAnsi="Wingdings 2"/>
      <w:sz w:val="18"/>
      <w:lang w:eastAsia="en-US"/>
    </w:rPr>
  </w:style>
  <w:style w:type="character" w:customStyle="1" w:styleId="WW8Num4z2">
    <w:name w:val="WW8Num4z2"/>
    <w:rsid w:val="00E27662"/>
    <w:rPr>
      <w:rFonts w:ascii="StarSymbol" w:eastAsia="Arial Unicode MS" w:hAnsi="StarSymbol"/>
      <w:sz w:val="18"/>
      <w:lang w:eastAsia="en-US"/>
    </w:rPr>
  </w:style>
  <w:style w:type="character" w:customStyle="1" w:styleId="WW8Num4z3">
    <w:name w:val="WW8Num4z3"/>
    <w:rsid w:val="00E27662"/>
    <w:rPr>
      <w:rFonts w:ascii="Wingdings" w:eastAsia="Arial Unicode MS" w:hAnsi="Wingdings"/>
      <w:sz w:val="22"/>
      <w:lang w:eastAsia="en-US"/>
    </w:rPr>
  </w:style>
  <w:style w:type="character" w:customStyle="1" w:styleId="WW8Num5z0">
    <w:name w:val="WW8Num5z0"/>
    <w:rsid w:val="00E27662"/>
    <w:rPr>
      <w:rFonts w:eastAsia="Arial Unicode MS"/>
      <w:sz w:val="20"/>
      <w:lang w:eastAsia="en-US"/>
    </w:rPr>
  </w:style>
  <w:style w:type="character" w:customStyle="1" w:styleId="WW8Num5z1">
    <w:name w:val="WW8Num5z1"/>
    <w:rsid w:val="00E27662"/>
    <w:rPr>
      <w:rFonts w:ascii="Wingdings 2" w:eastAsia="Arial Unicode MS" w:hAnsi="Wingdings 2"/>
      <w:sz w:val="18"/>
      <w:lang w:eastAsia="en-US"/>
    </w:rPr>
  </w:style>
  <w:style w:type="character" w:customStyle="1" w:styleId="WW8Num5z2">
    <w:name w:val="WW8Num5z2"/>
    <w:rsid w:val="00E27662"/>
    <w:rPr>
      <w:rFonts w:ascii="StarSymbol" w:eastAsia="Arial Unicode MS" w:hAnsi="StarSymbol"/>
      <w:sz w:val="18"/>
      <w:lang w:eastAsia="en-US"/>
    </w:rPr>
  </w:style>
  <w:style w:type="character" w:customStyle="1" w:styleId="WW8Num38z0">
    <w:name w:val="WW8Num38z0"/>
    <w:rsid w:val="00E27662"/>
    <w:rPr>
      <w:rFonts w:eastAsia="Arial Unicode MS"/>
      <w:b/>
      <w:sz w:val="22"/>
      <w:lang w:eastAsia="en-US"/>
    </w:rPr>
  </w:style>
  <w:style w:type="character" w:customStyle="1" w:styleId="WW8Num38z1">
    <w:name w:val="WW8Num38z1"/>
    <w:rsid w:val="00E27662"/>
    <w:rPr>
      <w:rFonts w:ascii="MS Mincho" w:eastAsia="Arial Unicode MS" w:hAnsi="MS Mincho"/>
      <w:sz w:val="18"/>
      <w:lang w:eastAsia="en-US"/>
    </w:rPr>
  </w:style>
  <w:style w:type="character" w:customStyle="1" w:styleId="WW8Num39z0">
    <w:name w:val="WW8Num39z0"/>
    <w:rsid w:val="00E27662"/>
    <w:rPr>
      <w:rFonts w:eastAsia="Arial Unicode MS"/>
      <w:b/>
      <w:sz w:val="22"/>
      <w:lang w:eastAsia="en-US"/>
    </w:rPr>
  </w:style>
  <w:style w:type="character" w:customStyle="1" w:styleId="WW8Num39z1">
    <w:name w:val="WW8Num39z1"/>
    <w:rsid w:val="00E27662"/>
    <w:rPr>
      <w:rFonts w:ascii="OpenSymbol" w:eastAsia="Arial Unicode MS" w:hAnsi="OpenSymbol"/>
      <w:sz w:val="18"/>
      <w:lang w:eastAsia="en-US"/>
    </w:rPr>
  </w:style>
  <w:style w:type="character" w:customStyle="1" w:styleId="WW8Num41z0">
    <w:name w:val="WW8Num41z0"/>
    <w:rsid w:val="00E27662"/>
    <w:rPr>
      <w:rFonts w:ascii="Wingdings" w:eastAsia="Arial Unicode MS" w:hAnsi="Wingdings"/>
      <w:sz w:val="18"/>
      <w:lang w:eastAsia="en-US"/>
    </w:rPr>
  </w:style>
  <w:style w:type="character" w:customStyle="1" w:styleId="WW8Num41z1">
    <w:name w:val="WW8Num41z1"/>
    <w:rsid w:val="00E27662"/>
    <w:rPr>
      <w:rFonts w:ascii="Symbol" w:eastAsia="Arial Unicode MS" w:hAnsi="Symbol"/>
      <w:sz w:val="18"/>
      <w:lang w:eastAsia="en-US"/>
    </w:rPr>
  </w:style>
  <w:style w:type="character" w:customStyle="1" w:styleId="WW8Num42z0">
    <w:name w:val="WW8Num42z0"/>
    <w:rsid w:val="00E27662"/>
    <w:rPr>
      <w:rFonts w:ascii="Symbol" w:eastAsia="Arial Unicode MS" w:hAnsi="Symbol"/>
      <w:sz w:val="18"/>
      <w:lang w:eastAsia="en-US"/>
    </w:rPr>
  </w:style>
  <w:style w:type="character" w:customStyle="1" w:styleId="WW8Num42z1">
    <w:name w:val="WW8Num42z1"/>
    <w:rsid w:val="00E27662"/>
    <w:rPr>
      <w:rFonts w:eastAsia="Arial Unicode MS"/>
      <w:b/>
      <w:sz w:val="22"/>
      <w:lang w:eastAsia="en-US"/>
    </w:rPr>
  </w:style>
  <w:style w:type="character" w:customStyle="1" w:styleId="WW8Num43z0">
    <w:name w:val="WW8Num43z0"/>
    <w:rsid w:val="00E27662"/>
    <w:rPr>
      <w:rFonts w:ascii="Symbol" w:eastAsia="Arial Unicode MS" w:hAnsi="Symbol"/>
      <w:sz w:val="18"/>
      <w:lang w:eastAsia="en-US"/>
    </w:rPr>
  </w:style>
  <w:style w:type="character" w:customStyle="1" w:styleId="WW8Num43z1">
    <w:name w:val="WW8Num43z1"/>
    <w:rsid w:val="00E27662"/>
    <w:rPr>
      <w:rFonts w:ascii="OpenSymbol" w:eastAsia="Arial Unicode MS" w:hAnsi="OpenSymbol"/>
      <w:sz w:val="18"/>
      <w:lang w:eastAsia="en-US"/>
    </w:rPr>
  </w:style>
  <w:style w:type="character" w:customStyle="1" w:styleId="WW8Num44z0">
    <w:name w:val="WW8Num44z0"/>
    <w:rsid w:val="00E27662"/>
    <w:rPr>
      <w:rFonts w:ascii="Symbol" w:eastAsia="Arial Unicode MS" w:hAnsi="Symbol"/>
      <w:sz w:val="18"/>
      <w:lang w:eastAsia="en-US"/>
    </w:rPr>
  </w:style>
  <w:style w:type="character" w:customStyle="1" w:styleId="WW8Num44z1">
    <w:name w:val="WW8Num44z1"/>
    <w:uiPriority w:val="99"/>
    <w:rsid w:val="00E27662"/>
    <w:rPr>
      <w:rFonts w:ascii="OpenSymbol" w:eastAsia="Arial Unicode MS" w:hAnsi="OpenSymbol"/>
      <w:sz w:val="18"/>
      <w:lang w:eastAsia="en-US"/>
    </w:rPr>
  </w:style>
  <w:style w:type="character" w:customStyle="1" w:styleId="WW8Num45z0">
    <w:name w:val="WW8Num45z0"/>
    <w:rsid w:val="00E27662"/>
    <w:rPr>
      <w:rFonts w:ascii="Wingdings" w:eastAsia="Arial Unicode MS" w:hAnsi="Wingdings"/>
      <w:sz w:val="18"/>
      <w:lang w:eastAsia="en-US"/>
    </w:rPr>
  </w:style>
  <w:style w:type="character" w:customStyle="1" w:styleId="WW8Num45z1">
    <w:name w:val="WW8Num45z1"/>
    <w:rsid w:val="00E27662"/>
    <w:rPr>
      <w:rFonts w:ascii="OpenSymbol" w:eastAsia="Arial Unicode MS" w:hAnsi="OpenSymbol"/>
      <w:sz w:val="18"/>
      <w:lang w:eastAsia="en-US"/>
    </w:rPr>
  </w:style>
  <w:style w:type="character" w:customStyle="1" w:styleId="WW8Num46z0">
    <w:name w:val="WW8Num46z0"/>
    <w:rsid w:val="00E27662"/>
    <w:rPr>
      <w:rFonts w:ascii="Symbol" w:eastAsia="Arial Unicode MS" w:hAnsi="Symbol"/>
      <w:sz w:val="18"/>
      <w:lang w:eastAsia="en-US"/>
    </w:rPr>
  </w:style>
  <w:style w:type="character" w:customStyle="1" w:styleId="WW8Num46z1">
    <w:name w:val="WW8Num46z1"/>
    <w:uiPriority w:val="99"/>
    <w:rsid w:val="00E27662"/>
    <w:rPr>
      <w:rFonts w:ascii="OpenSymbol" w:eastAsia="Arial Unicode MS" w:hAnsi="OpenSymbol"/>
      <w:sz w:val="18"/>
      <w:lang w:eastAsia="en-US"/>
    </w:rPr>
  </w:style>
  <w:style w:type="character" w:customStyle="1" w:styleId="WW8Num47z0">
    <w:name w:val="WW8Num47z0"/>
    <w:rsid w:val="00E27662"/>
    <w:rPr>
      <w:rFonts w:ascii="Wingdings" w:eastAsia="Arial Unicode MS" w:hAnsi="Wingdings"/>
      <w:sz w:val="18"/>
      <w:lang w:eastAsia="en-US"/>
    </w:rPr>
  </w:style>
  <w:style w:type="character" w:customStyle="1" w:styleId="WW8Num47z1">
    <w:name w:val="WW8Num47z1"/>
    <w:uiPriority w:val="99"/>
    <w:rsid w:val="00E27662"/>
    <w:rPr>
      <w:rFonts w:ascii="OpenSymbol" w:eastAsia="Arial Unicode MS" w:hAnsi="OpenSymbol"/>
      <w:sz w:val="18"/>
      <w:lang w:eastAsia="en-US"/>
    </w:rPr>
  </w:style>
  <w:style w:type="character" w:customStyle="1" w:styleId="WW8Num22z0">
    <w:name w:val="WW8Num22z0"/>
    <w:rsid w:val="00E27662"/>
    <w:rPr>
      <w:rFonts w:ascii="Symbol" w:eastAsia="Arial Unicode MS" w:hAnsi="Symbol"/>
      <w:sz w:val="20"/>
      <w:lang w:eastAsia="en-US"/>
    </w:rPr>
  </w:style>
  <w:style w:type="character" w:customStyle="1" w:styleId="WW8Num32z0">
    <w:name w:val="WW8Num32z0"/>
    <w:rsid w:val="00E27662"/>
    <w:rPr>
      <w:rFonts w:ascii="Symbol" w:eastAsia="Arial Unicode MS" w:hAnsi="Symbol"/>
      <w:sz w:val="18"/>
      <w:lang w:eastAsia="en-US"/>
    </w:rPr>
  </w:style>
  <w:style w:type="character" w:customStyle="1" w:styleId="StrongEmphasis">
    <w:name w:val="Strong Emphasis"/>
    <w:uiPriority w:val="99"/>
    <w:rsid w:val="00E27662"/>
    <w:rPr>
      <w:rFonts w:eastAsia="Arial Unicode MS"/>
      <w:b/>
      <w:sz w:val="22"/>
      <w:lang w:eastAsia="en-US"/>
    </w:rPr>
  </w:style>
  <w:style w:type="character" w:customStyle="1" w:styleId="ListLabel2">
    <w:name w:val="ListLabel 2"/>
    <w:uiPriority w:val="99"/>
    <w:rsid w:val="00E27662"/>
    <w:rPr>
      <w:rFonts w:eastAsia="Arial Unicode MS"/>
      <w:sz w:val="22"/>
      <w:lang w:eastAsia="en-US"/>
    </w:rPr>
  </w:style>
  <w:style w:type="character" w:customStyle="1" w:styleId="WW8Num11z0">
    <w:name w:val="WW8Num11z0"/>
    <w:rsid w:val="00E27662"/>
    <w:rPr>
      <w:rFonts w:ascii="Symbol" w:eastAsia="Arial Unicode MS" w:hAnsi="Symbol"/>
      <w:sz w:val="22"/>
      <w:lang w:eastAsia="en-US"/>
    </w:rPr>
  </w:style>
  <w:style w:type="character" w:customStyle="1" w:styleId="WW8Num11z1">
    <w:name w:val="WW8Num11z1"/>
    <w:uiPriority w:val="99"/>
    <w:rsid w:val="00E27662"/>
    <w:rPr>
      <w:rFonts w:ascii="Courier New" w:eastAsia="Arial Unicode MS" w:hAnsi="Courier New"/>
      <w:sz w:val="22"/>
      <w:lang w:eastAsia="en-US"/>
    </w:rPr>
  </w:style>
  <w:style w:type="character" w:customStyle="1" w:styleId="WW8Num11z2">
    <w:name w:val="WW8Num11z2"/>
    <w:uiPriority w:val="99"/>
    <w:rsid w:val="00E27662"/>
    <w:rPr>
      <w:rFonts w:ascii="Wingdings" w:eastAsia="Arial Unicode MS" w:hAnsi="Wingdings"/>
      <w:sz w:val="22"/>
      <w:lang w:eastAsia="en-US"/>
    </w:rPr>
  </w:style>
  <w:style w:type="character" w:customStyle="1" w:styleId="WW8Num12z0">
    <w:name w:val="WW8Num12z0"/>
    <w:rsid w:val="00E27662"/>
    <w:rPr>
      <w:rFonts w:ascii="Symbol" w:eastAsia="Arial Unicode MS" w:hAnsi="Symbol"/>
      <w:sz w:val="22"/>
      <w:lang w:eastAsia="en-US"/>
    </w:rPr>
  </w:style>
  <w:style w:type="character" w:customStyle="1" w:styleId="WW8Num12z1">
    <w:name w:val="WW8Num12z1"/>
    <w:uiPriority w:val="99"/>
    <w:rsid w:val="00E27662"/>
    <w:rPr>
      <w:rFonts w:ascii="Courier New" w:eastAsia="Arial Unicode MS" w:hAnsi="Courier New"/>
      <w:sz w:val="22"/>
      <w:lang w:eastAsia="en-US"/>
    </w:rPr>
  </w:style>
  <w:style w:type="character" w:customStyle="1" w:styleId="WW8Num12z2">
    <w:name w:val="WW8Num12z2"/>
    <w:uiPriority w:val="99"/>
    <w:rsid w:val="00E27662"/>
    <w:rPr>
      <w:rFonts w:ascii="Wingdings" w:eastAsia="Arial Unicode MS" w:hAnsi="Wingdings"/>
      <w:sz w:val="22"/>
      <w:lang w:eastAsia="en-US"/>
    </w:rPr>
  </w:style>
  <w:style w:type="character" w:customStyle="1" w:styleId="Internetlink">
    <w:name w:val="Internet link"/>
    <w:uiPriority w:val="99"/>
    <w:rsid w:val="00E27662"/>
    <w:rPr>
      <w:rFonts w:eastAsia="Arial Unicode MS"/>
      <w:color w:val="000080"/>
      <w:sz w:val="22"/>
      <w:u w:val="single"/>
    </w:rPr>
  </w:style>
  <w:style w:type="character" w:customStyle="1" w:styleId="WW8Num51z0">
    <w:name w:val="WW8Num51z0"/>
    <w:rsid w:val="00E27662"/>
    <w:rPr>
      <w:rFonts w:ascii="Wingdings" w:eastAsia="Arial Unicode MS" w:hAnsi="Wingdings"/>
      <w:sz w:val="22"/>
      <w:lang w:eastAsia="en-US"/>
    </w:rPr>
  </w:style>
  <w:style w:type="character" w:customStyle="1" w:styleId="WW8Num52z0">
    <w:name w:val="WW8Num52z0"/>
    <w:rsid w:val="00E27662"/>
    <w:rPr>
      <w:rFonts w:ascii="Symbol" w:eastAsia="Arial Unicode MS" w:hAnsi="Symbol"/>
      <w:sz w:val="22"/>
      <w:lang w:eastAsia="en-US"/>
    </w:rPr>
  </w:style>
  <w:style w:type="character" w:customStyle="1" w:styleId="WW8Num6z0">
    <w:name w:val="WW8Num6z0"/>
    <w:rsid w:val="00E27662"/>
    <w:rPr>
      <w:rFonts w:ascii="Symbol" w:eastAsia="Arial Unicode MS" w:hAnsi="Symbol"/>
      <w:sz w:val="22"/>
      <w:lang w:eastAsia="en-US"/>
    </w:rPr>
  </w:style>
  <w:style w:type="character" w:customStyle="1" w:styleId="WW8Num1z0">
    <w:name w:val="WW8Num1z0"/>
    <w:uiPriority w:val="99"/>
    <w:rsid w:val="00E27662"/>
    <w:rPr>
      <w:rFonts w:ascii="Symbol" w:eastAsia="Arial Unicode MS" w:hAnsi="Symbol"/>
      <w:sz w:val="22"/>
      <w:lang w:eastAsia="en-US"/>
    </w:rPr>
  </w:style>
  <w:style w:type="character" w:customStyle="1" w:styleId="WW8Num7z0">
    <w:name w:val="WW8Num7z0"/>
    <w:rsid w:val="00E27662"/>
    <w:rPr>
      <w:rFonts w:ascii="Symbol" w:eastAsia="Arial Unicode MS" w:hAnsi="Symbol"/>
      <w:sz w:val="22"/>
      <w:lang w:eastAsia="en-US"/>
    </w:rPr>
  </w:style>
  <w:style w:type="character" w:customStyle="1" w:styleId="WW8Num8z0">
    <w:name w:val="WW8Num8z0"/>
    <w:rsid w:val="00E27662"/>
    <w:rPr>
      <w:rFonts w:ascii="Symbol" w:eastAsia="Arial Unicode MS" w:hAnsi="Symbol"/>
      <w:sz w:val="22"/>
      <w:lang w:eastAsia="en-US"/>
    </w:rPr>
  </w:style>
  <w:style w:type="character" w:customStyle="1" w:styleId="WW8Num9z0">
    <w:name w:val="WW8Num9z0"/>
    <w:rsid w:val="00E27662"/>
    <w:rPr>
      <w:rFonts w:ascii="Symbol" w:eastAsia="Arial Unicode MS" w:hAnsi="Symbol"/>
      <w:sz w:val="22"/>
      <w:lang w:eastAsia="en-US"/>
    </w:rPr>
  </w:style>
  <w:style w:type="character" w:customStyle="1" w:styleId="3f3f3f3f3f3f3f3f3f3f3f3f3f3f3f3f3f3f3f1">
    <w:name w:val="О3fс3fн3fо3fв3fн3fо3fй3f ш3fр3fи3fф3fт3f а3fб3fз3fа3fц3fа3f1"/>
    <w:uiPriority w:val="99"/>
    <w:rsid w:val="00E27662"/>
    <w:rPr>
      <w:rFonts w:eastAsia="Arial Unicode MS"/>
      <w:sz w:val="22"/>
      <w:lang w:eastAsia="en-US"/>
    </w:rPr>
  </w:style>
  <w:style w:type="character" w:styleId="af5">
    <w:name w:val="Emphasis"/>
    <w:uiPriority w:val="20"/>
    <w:qFormat/>
    <w:rsid w:val="00E27662"/>
    <w:rPr>
      <w:rFonts w:ascii="Arial Black" w:eastAsia="Arial Unicode MS" w:hAnsi="Arial Black" w:cs="Arial Black"/>
      <w:sz w:val="18"/>
      <w:szCs w:val="18"/>
      <w:lang w:eastAsia="en-US"/>
    </w:rPr>
  </w:style>
  <w:style w:type="character" w:styleId="af6">
    <w:name w:val="Hyperlink"/>
    <w:uiPriority w:val="99"/>
    <w:unhideWhenUsed/>
    <w:rsid w:val="00C87570"/>
    <w:rPr>
      <w:rFonts w:cs="Times New Roman"/>
      <w:color w:val="000080"/>
      <w:u w:val="single"/>
    </w:rPr>
  </w:style>
  <w:style w:type="paragraph" w:customStyle="1" w:styleId="sdfootnote">
    <w:name w:val="sdfootnote"/>
    <w:basedOn w:val="a"/>
    <w:rsid w:val="00C87570"/>
    <w:pPr>
      <w:widowControl/>
      <w:autoSpaceDN/>
      <w:adjustRightInd/>
      <w:spacing w:before="100" w:beforeAutospacing="1" w:after="100" w:afterAutospacing="1" w:line="240" w:lineRule="auto"/>
      <w:ind w:left="284" w:hanging="284"/>
    </w:pPr>
    <w:rPr>
      <w:sz w:val="20"/>
      <w:szCs w:val="20"/>
    </w:rPr>
  </w:style>
  <w:style w:type="character" w:styleId="af7">
    <w:name w:val="Strong"/>
    <w:qFormat/>
    <w:rsid w:val="008D474D"/>
    <w:rPr>
      <w:rFonts w:cs="Times New Roman"/>
      <w:b/>
      <w:bCs/>
    </w:rPr>
  </w:style>
  <w:style w:type="paragraph" w:styleId="af8">
    <w:name w:val="List Paragraph"/>
    <w:basedOn w:val="a"/>
    <w:link w:val="af9"/>
    <w:uiPriority w:val="34"/>
    <w:qFormat/>
    <w:rsid w:val="00D015CE"/>
    <w:pPr>
      <w:suppressAutoHyphens/>
      <w:autoSpaceDN/>
      <w:adjustRightInd/>
      <w:spacing w:line="240" w:lineRule="auto"/>
      <w:ind w:left="720"/>
      <w:contextualSpacing/>
    </w:pPr>
    <w:rPr>
      <w:rFonts w:eastAsia="Lucida Sans Unicode"/>
      <w:kern w:val="1"/>
      <w:lang w:eastAsia="en-US"/>
    </w:rPr>
  </w:style>
  <w:style w:type="character" w:customStyle="1" w:styleId="af9">
    <w:name w:val="Абзац списка Знак"/>
    <w:basedOn w:val="a2"/>
    <w:link w:val="af8"/>
    <w:uiPriority w:val="34"/>
    <w:rsid w:val="003A34BE"/>
    <w:rPr>
      <w:rFonts w:ascii="Times New Roman" w:eastAsia="Lucida Sans Unicode" w:hAnsi="Times New Roman"/>
      <w:kern w:val="1"/>
      <w:sz w:val="24"/>
      <w:szCs w:val="24"/>
      <w:lang w:eastAsia="en-US"/>
    </w:rPr>
  </w:style>
  <w:style w:type="paragraph" w:customStyle="1" w:styleId="afa">
    <w:name w:val="Содержимое таблицы"/>
    <w:basedOn w:val="a"/>
    <w:rsid w:val="00D015CE"/>
    <w:pPr>
      <w:suppressLineNumbers/>
      <w:suppressAutoHyphens/>
      <w:autoSpaceDN/>
      <w:adjustRightInd/>
      <w:spacing w:line="240" w:lineRule="auto"/>
    </w:pPr>
    <w:rPr>
      <w:rFonts w:eastAsia="Lucida Sans Unicode"/>
      <w:kern w:val="1"/>
      <w:lang w:eastAsia="en-US"/>
    </w:rPr>
  </w:style>
  <w:style w:type="paragraph" w:customStyle="1" w:styleId="220">
    <w:name w:val="Основной текст 22"/>
    <w:basedOn w:val="a"/>
    <w:rsid w:val="00D015CE"/>
    <w:pPr>
      <w:suppressAutoHyphens/>
      <w:autoSpaceDN/>
      <w:adjustRightInd/>
      <w:spacing w:line="240" w:lineRule="auto"/>
      <w:ind w:right="-288"/>
    </w:pPr>
    <w:rPr>
      <w:rFonts w:eastAsia="Lucida Sans Unicode"/>
      <w:kern w:val="1"/>
      <w:lang w:eastAsia="en-US"/>
    </w:rPr>
  </w:style>
  <w:style w:type="paragraph" w:customStyle="1" w:styleId="afb">
    <w:name w:val="Заголовок"/>
    <w:basedOn w:val="a"/>
    <w:next w:val="a0"/>
    <w:rsid w:val="00D015CE"/>
    <w:pPr>
      <w:keepNext/>
      <w:suppressAutoHyphens/>
      <w:autoSpaceDN/>
      <w:adjustRightInd/>
      <w:spacing w:before="240" w:after="120" w:line="240" w:lineRule="auto"/>
    </w:pPr>
    <w:rPr>
      <w:rFonts w:ascii="Arial" w:eastAsia="Lucida Sans Unicode" w:hAnsi="Arial" w:cs="Tahoma"/>
      <w:kern w:val="1"/>
      <w:sz w:val="28"/>
      <w:szCs w:val="28"/>
      <w:lang w:eastAsia="en-US"/>
    </w:rPr>
  </w:style>
  <w:style w:type="paragraph" w:customStyle="1" w:styleId="310">
    <w:name w:val="Основной текст с отступом 31"/>
    <w:basedOn w:val="a"/>
    <w:rsid w:val="00B65FF6"/>
    <w:pPr>
      <w:suppressAutoHyphens/>
      <w:autoSpaceDN/>
      <w:adjustRightInd/>
      <w:spacing w:after="120" w:line="240" w:lineRule="auto"/>
      <w:ind w:left="283"/>
    </w:pPr>
    <w:rPr>
      <w:rFonts w:eastAsia="Lucida Sans Unicode"/>
      <w:kern w:val="1"/>
      <w:sz w:val="16"/>
      <w:szCs w:val="16"/>
      <w:lang w:eastAsia="en-US"/>
    </w:rPr>
  </w:style>
  <w:style w:type="paragraph" w:customStyle="1" w:styleId="afc">
    <w:name w:val="Текст в заданном формате"/>
    <w:basedOn w:val="a"/>
    <w:rsid w:val="00B65FF6"/>
    <w:pPr>
      <w:suppressAutoHyphens/>
      <w:autoSpaceDN/>
      <w:adjustRightInd/>
      <w:spacing w:line="240" w:lineRule="auto"/>
    </w:pPr>
    <w:rPr>
      <w:rFonts w:ascii="Courier New" w:eastAsia="Courier New" w:hAnsi="Courier New" w:cs="Courier New"/>
      <w:kern w:val="1"/>
      <w:sz w:val="20"/>
      <w:szCs w:val="20"/>
      <w:lang w:eastAsia="en-US"/>
    </w:rPr>
  </w:style>
  <w:style w:type="table" w:styleId="afd">
    <w:name w:val="Table Grid"/>
    <w:basedOn w:val="a3"/>
    <w:rsid w:val="00771D42"/>
    <w:rPr>
      <w:rFonts w:eastAsia="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WW8Num29z0">
    <w:name w:val="WW8Num29z0"/>
    <w:rsid w:val="009558AF"/>
    <w:rPr>
      <w:rFonts w:ascii="Symbol" w:hAnsi="Symbol"/>
    </w:rPr>
  </w:style>
  <w:style w:type="character" w:customStyle="1" w:styleId="WW8Num29z1">
    <w:name w:val="WW8Num29z1"/>
    <w:rsid w:val="009558AF"/>
    <w:rPr>
      <w:rFonts w:ascii="OpenSymbol" w:hAnsi="OpenSymbol" w:cs="Courier New"/>
    </w:rPr>
  </w:style>
  <w:style w:type="character" w:customStyle="1" w:styleId="WW8Num30z0">
    <w:name w:val="WW8Num30z0"/>
    <w:rsid w:val="009558AF"/>
    <w:rPr>
      <w:rFonts w:ascii="Symbol" w:hAnsi="Symbol" w:cs="OpenSymbol"/>
    </w:rPr>
  </w:style>
  <w:style w:type="character" w:customStyle="1" w:styleId="WW8Num30z1">
    <w:name w:val="WW8Num30z1"/>
    <w:rsid w:val="009558AF"/>
    <w:rPr>
      <w:rFonts w:ascii="OpenSymbol" w:hAnsi="OpenSymbol" w:cs="Courier New"/>
    </w:rPr>
  </w:style>
  <w:style w:type="character" w:customStyle="1" w:styleId="WW8Num31z0">
    <w:name w:val="WW8Num31z0"/>
    <w:rsid w:val="009558AF"/>
    <w:rPr>
      <w:rFonts w:ascii="Symbol" w:hAnsi="Symbol"/>
      <w:b/>
    </w:rPr>
  </w:style>
  <w:style w:type="character" w:customStyle="1" w:styleId="WW8Num31z1">
    <w:name w:val="WW8Num31z1"/>
    <w:rsid w:val="009558AF"/>
    <w:rPr>
      <w:rFonts w:ascii="MS Mincho" w:hAnsi="MS Mincho" w:cs="Courier New"/>
    </w:rPr>
  </w:style>
  <w:style w:type="character" w:customStyle="1" w:styleId="WW8Num32z1">
    <w:name w:val="WW8Num32z1"/>
    <w:rsid w:val="009558AF"/>
    <w:rPr>
      <w:rFonts w:ascii="MS Mincho" w:hAnsi="MS Mincho" w:cs="Courier New"/>
    </w:rPr>
  </w:style>
  <w:style w:type="character" w:customStyle="1" w:styleId="WW8Num33z0">
    <w:name w:val="WW8Num33z0"/>
    <w:rsid w:val="009558AF"/>
    <w:rPr>
      <w:rFonts w:ascii="Symbol" w:hAnsi="Symbol"/>
      <w:b/>
    </w:rPr>
  </w:style>
  <w:style w:type="character" w:customStyle="1" w:styleId="WW8Num33z1">
    <w:name w:val="WW8Num33z1"/>
    <w:rsid w:val="009558AF"/>
    <w:rPr>
      <w:rFonts w:ascii="OpenSymbol" w:hAnsi="OpenSymbol" w:cs="StarSymbol"/>
      <w:sz w:val="18"/>
      <w:szCs w:val="18"/>
    </w:rPr>
  </w:style>
  <w:style w:type="character" w:customStyle="1" w:styleId="WW8Num34z0">
    <w:name w:val="WW8Num34z0"/>
    <w:rsid w:val="009558AF"/>
    <w:rPr>
      <w:rFonts w:ascii="Wingdings" w:hAnsi="Wingdings" w:cs="StarSymbol"/>
      <w:sz w:val="18"/>
      <w:szCs w:val="18"/>
    </w:rPr>
  </w:style>
  <w:style w:type="character" w:customStyle="1" w:styleId="WW8Num34z1">
    <w:name w:val="WW8Num34z1"/>
    <w:rsid w:val="009558AF"/>
    <w:rPr>
      <w:rFonts w:ascii="Courier New" w:hAnsi="Courier New" w:cs="Courier New"/>
    </w:rPr>
  </w:style>
  <w:style w:type="character" w:customStyle="1" w:styleId="WW8Num35z0">
    <w:name w:val="WW8Num35z0"/>
    <w:rsid w:val="009558AF"/>
    <w:rPr>
      <w:rFonts w:ascii="Wingdings" w:hAnsi="Wingdings" w:cs="StarSymbol"/>
      <w:sz w:val="18"/>
      <w:szCs w:val="18"/>
    </w:rPr>
  </w:style>
  <w:style w:type="character" w:customStyle="1" w:styleId="WW8Num35z1">
    <w:name w:val="WW8Num35z1"/>
    <w:rsid w:val="009558AF"/>
    <w:rPr>
      <w:rFonts w:ascii="Symbol" w:hAnsi="Symbol" w:cs="StarSymbol"/>
      <w:sz w:val="18"/>
      <w:szCs w:val="18"/>
    </w:rPr>
  </w:style>
  <w:style w:type="character" w:customStyle="1" w:styleId="WW8Num36z0">
    <w:name w:val="WW8Num36z0"/>
    <w:rsid w:val="009558AF"/>
    <w:rPr>
      <w:b/>
    </w:rPr>
  </w:style>
  <w:style w:type="character" w:customStyle="1" w:styleId="WW8Num36z1">
    <w:name w:val="WW8Num36z1"/>
    <w:rsid w:val="009558AF"/>
    <w:rPr>
      <w:rFonts w:ascii="OpenSymbol" w:hAnsi="OpenSymbol" w:cs="Courier New"/>
    </w:rPr>
  </w:style>
  <w:style w:type="character" w:customStyle="1" w:styleId="WW8Num37z0">
    <w:name w:val="WW8Num37z0"/>
    <w:rsid w:val="009558AF"/>
    <w:rPr>
      <w:rFonts w:ascii="Symbol" w:hAnsi="Symbol"/>
    </w:rPr>
  </w:style>
  <w:style w:type="character" w:customStyle="1" w:styleId="WW8Num37z1">
    <w:name w:val="WW8Num37z1"/>
    <w:rsid w:val="009558AF"/>
    <w:rPr>
      <w:rFonts w:ascii="OpenSymbol" w:hAnsi="OpenSymbol" w:cs="StarSymbol"/>
      <w:sz w:val="18"/>
      <w:szCs w:val="18"/>
    </w:rPr>
  </w:style>
  <w:style w:type="character" w:customStyle="1" w:styleId="WW8Num17z0">
    <w:name w:val="WW8Num17z0"/>
    <w:rsid w:val="009558AF"/>
    <w:rPr>
      <w:rFonts w:ascii="Symbol" w:hAnsi="Symbol"/>
    </w:rPr>
  </w:style>
  <w:style w:type="character" w:customStyle="1" w:styleId="WW8Num26z0">
    <w:name w:val="WW8Num26z0"/>
    <w:rsid w:val="009558AF"/>
    <w:rPr>
      <w:b/>
    </w:rPr>
  </w:style>
  <w:style w:type="character" w:customStyle="1" w:styleId="WW8Num75z0">
    <w:name w:val="WW8Num75z0"/>
    <w:rsid w:val="009558AF"/>
    <w:rPr>
      <w:rFonts w:ascii="Wingdings" w:hAnsi="Wingdings" w:cs="StarSymbol"/>
      <w:sz w:val="18"/>
      <w:szCs w:val="18"/>
    </w:rPr>
  </w:style>
  <w:style w:type="character" w:customStyle="1" w:styleId="WW8Num64z0">
    <w:name w:val="WW8Num64z0"/>
    <w:rsid w:val="009558AF"/>
    <w:rPr>
      <w:rFonts w:ascii="Symbol" w:hAnsi="Symbol" w:cs="StarSymbol"/>
      <w:sz w:val="18"/>
      <w:szCs w:val="18"/>
    </w:rPr>
  </w:style>
  <w:style w:type="character" w:customStyle="1" w:styleId="WW8Num76z0">
    <w:name w:val="WW8Num76z0"/>
    <w:rsid w:val="009558AF"/>
    <w:rPr>
      <w:rFonts w:ascii="Symbol" w:hAnsi="Symbol" w:cs="StarSymbol"/>
      <w:sz w:val="18"/>
      <w:szCs w:val="18"/>
    </w:rPr>
  </w:style>
  <w:style w:type="character" w:customStyle="1" w:styleId="WW8Num40z2">
    <w:name w:val="WW8Num40z2"/>
    <w:rsid w:val="009558AF"/>
    <w:rPr>
      <w:b/>
      <w:bCs/>
    </w:rPr>
  </w:style>
  <w:style w:type="character" w:customStyle="1" w:styleId="WW8Num77z0">
    <w:name w:val="WW8Num77z0"/>
    <w:rsid w:val="009558AF"/>
    <w:rPr>
      <w:rFonts w:ascii="Times New Roman" w:hAnsi="Times New Roman" w:cs="StarSymbol"/>
      <w:b/>
      <w:bCs/>
      <w:sz w:val="24"/>
      <w:szCs w:val="24"/>
    </w:rPr>
  </w:style>
  <w:style w:type="character" w:customStyle="1" w:styleId="WW8Num79z0">
    <w:name w:val="WW8Num79z0"/>
    <w:rsid w:val="009558AF"/>
    <w:rPr>
      <w:rFonts w:ascii="Symbol" w:hAnsi="Symbol" w:cs="StarSymbol"/>
      <w:sz w:val="18"/>
      <w:szCs w:val="18"/>
    </w:rPr>
  </w:style>
  <w:style w:type="character" w:customStyle="1" w:styleId="14">
    <w:name w:val="Основной шрифт абзаца1"/>
    <w:rsid w:val="009558AF"/>
  </w:style>
  <w:style w:type="character" w:customStyle="1" w:styleId="WW8Num7z1">
    <w:name w:val="WW8Num7z1"/>
    <w:rsid w:val="009558AF"/>
    <w:rPr>
      <w:rFonts w:ascii="OpenSymbol" w:hAnsi="OpenSymbol"/>
    </w:rPr>
  </w:style>
  <w:style w:type="character" w:customStyle="1" w:styleId="WW8Num7z2">
    <w:name w:val="WW8Num7z2"/>
    <w:rsid w:val="009558AF"/>
    <w:rPr>
      <w:rFonts w:ascii="StarSymbol" w:hAnsi="StarSymbol"/>
    </w:rPr>
  </w:style>
  <w:style w:type="character" w:customStyle="1" w:styleId="WW8Num63z0">
    <w:name w:val="WW8Num63z0"/>
    <w:rsid w:val="009558AF"/>
    <w:rPr>
      <w:rFonts w:ascii="Symbol" w:hAnsi="Symbol" w:cs="StarSymbol"/>
      <w:sz w:val="18"/>
      <w:szCs w:val="18"/>
    </w:rPr>
  </w:style>
  <w:style w:type="character" w:customStyle="1" w:styleId="WW8Num63z1">
    <w:name w:val="WW8Num63z1"/>
    <w:rsid w:val="009558AF"/>
    <w:rPr>
      <w:rFonts w:ascii="OpenSymbol" w:hAnsi="OpenSymbol" w:cs="StarSymbol"/>
      <w:sz w:val="18"/>
      <w:szCs w:val="18"/>
    </w:rPr>
  </w:style>
  <w:style w:type="character" w:customStyle="1" w:styleId="WW8Num63z2">
    <w:name w:val="WW8Num63z2"/>
    <w:rsid w:val="009558AF"/>
    <w:rPr>
      <w:rFonts w:ascii="Wingdings" w:hAnsi="Wingdings"/>
    </w:rPr>
  </w:style>
  <w:style w:type="character" w:customStyle="1" w:styleId="WW8Num48z0">
    <w:name w:val="WW8Num48z0"/>
    <w:rsid w:val="009558AF"/>
    <w:rPr>
      <w:rFonts w:ascii="Times New Roman" w:hAnsi="Times New Roman"/>
    </w:rPr>
  </w:style>
  <w:style w:type="character" w:customStyle="1" w:styleId="WW8Num49z0">
    <w:name w:val="WW8Num49z0"/>
    <w:rsid w:val="009558AF"/>
    <w:rPr>
      <w:b w:val="0"/>
      <w:bCs w:val="0"/>
    </w:rPr>
  </w:style>
  <w:style w:type="character" w:customStyle="1" w:styleId="WW8Num50z0">
    <w:name w:val="WW8Num50z0"/>
    <w:rsid w:val="009558AF"/>
    <w:rPr>
      <w:rFonts w:ascii="Symbol" w:hAnsi="Symbol" w:cs="StarSymbol"/>
      <w:sz w:val="18"/>
      <w:szCs w:val="18"/>
    </w:rPr>
  </w:style>
  <w:style w:type="character" w:customStyle="1" w:styleId="WW8Num9z1">
    <w:name w:val="WW8Num9z1"/>
    <w:rsid w:val="009558AF"/>
    <w:rPr>
      <w:rFonts w:ascii="Courier New" w:hAnsi="Courier New" w:cs="Courier New"/>
    </w:rPr>
  </w:style>
  <w:style w:type="character" w:customStyle="1" w:styleId="WW8Num10z0">
    <w:name w:val="WW8Num10z0"/>
    <w:rsid w:val="009558AF"/>
    <w:rPr>
      <w:rFonts w:ascii="Symbol" w:hAnsi="Symbol"/>
    </w:rPr>
  </w:style>
  <w:style w:type="character" w:customStyle="1" w:styleId="WW8Num14z0">
    <w:name w:val="WW8Num14z0"/>
    <w:rsid w:val="009558AF"/>
    <w:rPr>
      <w:rFonts w:ascii="Symbol" w:hAnsi="Symbol"/>
    </w:rPr>
  </w:style>
  <w:style w:type="character" w:customStyle="1" w:styleId="WW8Num3z0">
    <w:name w:val="WW8Num3z0"/>
    <w:rsid w:val="009558AF"/>
    <w:rPr>
      <w:rFonts w:ascii="Wingdings" w:hAnsi="Wingdings"/>
    </w:rPr>
  </w:style>
  <w:style w:type="character" w:customStyle="1" w:styleId="WW8Num3z1">
    <w:name w:val="WW8Num3z1"/>
    <w:rsid w:val="009558AF"/>
    <w:rPr>
      <w:rFonts w:ascii="Wingdings 2" w:hAnsi="Wingdings 2" w:cs="StarSymbol"/>
      <w:sz w:val="18"/>
      <w:szCs w:val="18"/>
    </w:rPr>
  </w:style>
  <w:style w:type="character" w:customStyle="1" w:styleId="WW8Num3z2">
    <w:name w:val="WW8Num3z2"/>
    <w:rsid w:val="009558AF"/>
    <w:rPr>
      <w:rFonts w:ascii="StarSymbol" w:hAnsi="StarSymbol" w:cs="StarSymbol"/>
      <w:sz w:val="18"/>
      <w:szCs w:val="18"/>
    </w:rPr>
  </w:style>
  <w:style w:type="character" w:customStyle="1" w:styleId="WW8Num2z0">
    <w:name w:val="WW8Num2z0"/>
    <w:rsid w:val="009558AF"/>
    <w:rPr>
      <w:rFonts w:ascii="Symbol" w:hAnsi="Symbol"/>
    </w:rPr>
  </w:style>
  <w:style w:type="character" w:customStyle="1" w:styleId="WW8Num2z2">
    <w:name w:val="WW8Num2z2"/>
    <w:rsid w:val="009558AF"/>
    <w:rPr>
      <w:rFonts w:ascii="StarSymbol" w:hAnsi="StarSymbol" w:cs="StarSymbol"/>
      <w:sz w:val="18"/>
      <w:szCs w:val="18"/>
    </w:rPr>
  </w:style>
  <w:style w:type="character" w:customStyle="1" w:styleId="WW8Num2z3">
    <w:name w:val="WW8Num2z3"/>
    <w:rsid w:val="009558AF"/>
    <w:rPr>
      <w:rFonts w:ascii="Wingdings" w:hAnsi="Wingdings"/>
    </w:rPr>
  </w:style>
  <w:style w:type="character" w:customStyle="1" w:styleId="WW8Num2z4">
    <w:name w:val="WW8Num2z4"/>
    <w:rsid w:val="009558AF"/>
    <w:rPr>
      <w:rFonts w:ascii="Wingdings 2" w:hAnsi="Wingdings 2" w:cs="StarSymbol"/>
      <w:sz w:val="18"/>
      <w:szCs w:val="18"/>
    </w:rPr>
  </w:style>
  <w:style w:type="character" w:customStyle="1" w:styleId="WW8Num53z0">
    <w:name w:val="WW8Num53z0"/>
    <w:rsid w:val="009558AF"/>
    <w:rPr>
      <w:rFonts w:ascii="Symbol" w:hAnsi="Symbol" w:cs="StarSymbol"/>
      <w:sz w:val="18"/>
      <w:szCs w:val="18"/>
    </w:rPr>
  </w:style>
  <w:style w:type="character" w:customStyle="1" w:styleId="WW8Num54z0">
    <w:name w:val="WW8Num54z0"/>
    <w:rsid w:val="009558AF"/>
    <w:rPr>
      <w:b/>
      <w:bCs/>
    </w:rPr>
  </w:style>
  <w:style w:type="character" w:customStyle="1" w:styleId="WW8Num55z0">
    <w:name w:val="WW8Num55z0"/>
    <w:rsid w:val="009558AF"/>
    <w:rPr>
      <w:b/>
      <w:bCs/>
    </w:rPr>
  </w:style>
  <w:style w:type="character" w:customStyle="1" w:styleId="WW8Num56z0">
    <w:name w:val="WW8Num56z0"/>
    <w:rsid w:val="009558AF"/>
    <w:rPr>
      <w:rFonts w:ascii="StarSymbol" w:hAnsi="StarSymbol"/>
    </w:rPr>
  </w:style>
  <w:style w:type="character" w:customStyle="1" w:styleId="WW8Num57z0">
    <w:name w:val="WW8Num57z0"/>
    <w:rsid w:val="009558AF"/>
    <w:rPr>
      <w:rFonts w:ascii="Symbol" w:hAnsi="Symbol" w:cs="StarSymbol"/>
      <w:sz w:val="18"/>
      <w:szCs w:val="18"/>
    </w:rPr>
  </w:style>
  <w:style w:type="character" w:customStyle="1" w:styleId="WW8Num58z0">
    <w:name w:val="WW8Num58z0"/>
    <w:rsid w:val="009558AF"/>
    <w:rPr>
      <w:rFonts w:ascii="Symbol" w:hAnsi="Symbol" w:cs="StarSymbol"/>
      <w:sz w:val="18"/>
      <w:szCs w:val="18"/>
    </w:rPr>
  </w:style>
  <w:style w:type="character" w:customStyle="1" w:styleId="WW8Num59z0">
    <w:name w:val="WW8Num59z0"/>
    <w:rsid w:val="009558AF"/>
    <w:rPr>
      <w:b/>
      <w:bCs/>
    </w:rPr>
  </w:style>
  <w:style w:type="character" w:customStyle="1" w:styleId="WW8Num60z0">
    <w:name w:val="WW8Num60z0"/>
    <w:rsid w:val="009558AF"/>
    <w:rPr>
      <w:rFonts w:ascii="Symbol" w:hAnsi="Symbol" w:cs="StarSymbol"/>
      <w:sz w:val="18"/>
      <w:szCs w:val="18"/>
    </w:rPr>
  </w:style>
  <w:style w:type="character" w:customStyle="1" w:styleId="WW8Num28z0">
    <w:name w:val="WW8Num28z0"/>
    <w:rsid w:val="009558AF"/>
    <w:rPr>
      <w:rFonts w:ascii="Wingdings" w:hAnsi="Wingdings"/>
      <w:b/>
    </w:rPr>
  </w:style>
  <w:style w:type="character" w:customStyle="1" w:styleId="WW8Num28z1">
    <w:name w:val="WW8Num28z1"/>
    <w:rsid w:val="009558AF"/>
    <w:rPr>
      <w:rFonts w:ascii="MS Mincho" w:hAnsi="MS Mincho" w:cs="Courier New"/>
    </w:rPr>
  </w:style>
  <w:style w:type="character" w:customStyle="1" w:styleId="WW8Num61z0">
    <w:name w:val="WW8Num61z0"/>
    <w:rsid w:val="009558AF"/>
    <w:rPr>
      <w:rFonts w:ascii="Symbol" w:hAnsi="Symbol" w:cs="StarSymbol"/>
      <w:sz w:val="18"/>
      <w:szCs w:val="18"/>
    </w:rPr>
  </w:style>
  <w:style w:type="character" w:customStyle="1" w:styleId="WW8Num65z0">
    <w:name w:val="WW8Num65z0"/>
    <w:rsid w:val="009558AF"/>
    <w:rPr>
      <w:rFonts w:ascii="Symbol" w:hAnsi="Symbol" w:cs="StarSymbol"/>
      <w:sz w:val="18"/>
      <w:szCs w:val="18"/>
    </w:rPr>
  </w:style>
  <w:style w:type="character" w:customStyle="1" w:styleId="WW8Num18z0">
    <w:name w:val="WW8Num18z0"/>
    <w:rsid w:val="009558AF"/>
    <w:rPr>
      <w:rFonts w:ascii="Symbol" w:hAnsi="Symbol"/>
    </w:rPr>
  </w:style>
  <w:style w:type="character" w:customStyle="1" w:styleId="afe">
    <w:name w:val="Цветовое выделение"/>
    <w:rsid w:val="009558AF"/>
    <w:rPr>
      <w:b/>
      <w:bCs/>
      <w:color w:val="000080"/>
    </w:rPr>
  </w:style>
  <w:style w:type="character" w:customStyle="1" w:styleId="WW8Num20z0">
    <w:name w:val="WW8Num20z0"/>
    <w:rsid w:val="009558AF"/>
    <w:rPr>
      <w:rFonts w:ascii="Symbol" w:hAnsi="Symbol"/>
      <w:b/>
      <w:bCs/>
    </w:rPr>
  </w:style>
  <w:style w:type="character" w:customStyle="1" w:styleId="WW8Num21z0">
    <w:name w:val="WW8Num21z0"/>
    <w:rsid w:val="009558AF"/>
    <w:rPr>
      <w:rFonts w:ascii="Times New Roman" w:hAnsi="Times New Roman" w:cs="StarSymbol"/>
      <w:sz w:val="18"/>
      <w:szCs w:val="18"/>
    </w:rPr>
  </w:style>
  <w:style w:type="character" w:customStyle="1" w:styleId="WW8Num21z1">
    <w:name w:val="WW8Num21z1"/>
    <w:rsid w:val="009558AF"/>
    <w:rPr>
      <w:rFonts w:ascii="Courier New" w:hAnsi="Courier New" w:cs="Courier New"/>
    </w:rPr>
  </w:style>
  <w:style w:type="character" w:customStyle="1" w:styleId="WW8Num67z0">
    <w:name w:val="WW8Num67z0"/>
    <w:rsid w:val="009558AF"/>
    <w:rPr>
      <w:b/>
      <w:bCs/>
    </w:rPr>
  </w:style>
  <w:style w:type="character" w:customStyle="1" w:styleId="WW8Num67z1">
    <w:name w:val="WW8Num67z1"/>
    <w:rsid w:val="009558AF"/>
    <w:rPr>
      <w:rFonts w:ascii="OpenSymbol" w:hAnsi="OpenSymbol" w:cs="Courier New"/>
    </w:rPr>
  </w:style>
  <w:style w:type="character" w:customStyle="1" w:styleId="WW8Num68z0">
    <w:name w:val="WW8Num68z0"/>
    <w:rsid w:val="009558AF"/>
    <w:rPr>
      <w:rFonts w:ascii="Symbol" w:hAnsi="Symbol" w:cs="StarSymbol"/>
      <w:sz w:val="18"/>
      <w:szCs w:val="18"/>
    </w:rPr>
  </w:style>
  <w:style w:type="character" w:customStyle="1" w:styleId="WW8Num69z0">
    <w:name w:val="WW8Num69z0"/>
    <w:rsid w:val="009558AF"/>
    <w:rPr>
      <w:rFonts w:ascii="Symbol" w:hAnsi="Symbol" w:cs="StarSymbol"/>
      <w:sz w:val="18"/>
      <w:szCs w:val="18"/>
    </w:rPr>
  </w:style>
  <w:style w:type="character" w:customStyle="1" w:styleId="WW8Num69z1">
    <w:name w:val="WW8Num69z1"/>
    <w:rsid w:val="009558AF"/>
    <w:rPr>
      <w:rFonts w:ascii="Courier New" w:hAnsi="Courier New" w:cs="Courier New"/>
    </w:rPr>
  </w:style>
  <w:style w:type="character" w:customStyle="1" w:styleId="WW8Num70z0">
    <w:name w:val="WW8Num70z0"/>
    <w:rsid w:val="009558AF"/>
    <w:rPr>
      <w:rFonts w:ascii="MS Mincho" w:hAnsi="MS Mincho" w:cs="StarSymbol"/>
      <w:sz w:val="18"/>
      <w:szCs w:val="18"/>
    </w:rPr>
  </w:style>
  <w:style w:type="character" w:customStyle="1" w:styleId="WW8Num70z1">
    <w:name w:val="WW8Num70z1"/>
    <w:rsid w:val="009558AF"/>
    <w:rPr>
      <w:rFonts w:ascii="Courier New" w:hAnsi="Courier New" w:cs="Courier New"/>
    </w:rPr>
  </w:style>
  <w:style w:type="character" w:customStyle="1" w:styleId="WW8Num25z0">
    <w:name w:val="WW8Num25z0"/>
    <w:rsid w:val="009558AF"/>
    <w:rPr>
      <w:rFonts w:ascii="Symbol" w:hAnsi="Symbol"/>
      <w:b/>
    </w:rPr>
  </w:style>
  <w:style w:type="character" w:customStyle="1" w:styleId="WW8Num62z0">
    <w:name w:val="WW8Num62z0"/>
    <w:rsid w:val="009558AF"/>
    <w:rPr>
      <w:rFonts w:ascii="Symbol" w:hAnsi="Symbol" w:cs="StarSymbol"/>
      <w:sz w:val="18"/>
      <w:szCs w:val="18"/>
    </w:rPr>
  </w:style>
  <w:style w:type="character" w:customStyle="1" w:styleId="WW8Num13z0">
    <w:name w:val="WW8Num13z0"/>
    <w:rsid w:val="009558AF"/>
    <w:rPr>
      <w:rFonts w:ascii="Symbol" w:hAnsi="Symbol"/>
    </w:rPr>
  </w:style>
  <w:style w:type="character" w:customStyle="1" w:styleId="WW8Num27z0">
    <w:name w:val="WW8Num27z0"/>
    <w:rsid w:val="009558AF"/>
    <w:rPr>
      <w:b/>
    </w:rPr>
  </w:style>
  <w:style w:type="character" w:customStyle="1" w:styleId="WW8Num71z0">
    <w:name w:val="WW8Num71z0"/>
    <w:rsid w:val="009558AF"/>
    <w:rPr>
      <w:rFonts w:cs="StarSymbol"/>
      <w:sz w:val="18"/>
      <w:szCs w:val="18"/>
    </w:rPr>
  </w:style>
  <w:style w:type="character" w:customStyle="1" w:styleId="WW8Num72z0">
    <w:name w:val="WW8Num72z0"/>
    <w:rsid w:val="009558AF"/>
    <w:rPr>
      <w:rFonts w:ascii="Symbol" w:hAnsi="Symbol" w:cs="StarSymbol"/>
      <w:sz w:val="18"/>
      <w:szCs w:val="18"/>
    </w:rPr>
  </w:style>
  <w:style w:type="character" w:customStyle="1" w:styleId="WW8Num72z1">
    <w:name w:val="WW8Num72z1"/>
    <w:rsid w:val="009558AF"/>
    <w:rPr>
      <w:rFonts w:ascii="OpenSymbol" w:hAnsi="OpenSymbol" w:cs="Courier New"/>
    </w:rPr>
  </w:style>
  <w:style w:type="character" w:customStyle="1" w:styleId="24">
    <w:name w:val="Основной шрифт абзаца2"/>
    <w:rsid w:val="009558AF"/>
  </w:style>
  <w:style w:type="character" w:customStyle="1" w:styleId="aff">
    <w:name w:val="Символ нумерации"/>
    <w:rsid w:val="009558AF"/>
    <w:rPr>
      <w:b/>
      <w:bCs/>
    </w:rPr>
  </w:style>
  <w:style w:type="character" w:customStyle="1" w:styleId="aff0">
    <w:name w:val="Маркеры списка"/>
    <w:rsid w:val="009558AF"/>
    <w:rPr>
      <w:rFonts w:ascii="OpenSymbol" w:eastAsia="OpenSymbol" w:hAnsi="OpenSymbol" w:cs="OpenSymbol"/>
    </w:rPr>
  </w:style>
  <w:style w:type="paragraph" w:customStyle="1" w:styleId="15">
    <w:name w:val="Название1"/>
    <w:basedOn w:val="a"/>
    <w:rsid w:val="009558AF"/>
    <w:pPr>
      <w:suppressLineNumbers/>
      <w:suppressAutoHyphens/>
      <w:autoSpaceDN/>
      <w:adjustRightInd/>
      <w:spacing w:before="120" w:after="120" w:line="240" w:lineRule="auto"/>
    </w:pPr>
    <w:rPr>
      <w:rFonts w:eastAsia="Lucida Sans Unicode" w:cs="Tahoma"/>
      <w:i/>
      <w:iCs/>
      <w:kern w:val="1"/>
      <w:lang w:eastAsia="en-US"/>
    </w:rPr>
  </w:style>
  <w:style w:type="paragraph" w:customStyle="1" w:styleId="16">
    <w:name w:val="Указатель1"/>
    <w:basedOn w:val="a"/>
    <w:rsid w:val="009558AF"/>
    <w:pPr>
      <w:suppressLineNumbers/>
      <w:suppressAutoHyphens/>
      <w:autoSpaceDN/>
      <w:adjustRightInd/>
      <w:spacing w:line="240" w:lineRule="auto"/>
    </w:pPr>
    <w:rPr>
      <w:rFonts w:eastAsia="Lucida Sans Unicode" w:cs="Tahoma"/>
      <w:kern w:val="1"/>
      <w:lang w:eastAsia="en-US"/>
    </w:rPr>
  </w:style>
  <w:style w:type="paragraph" w:customStyle="1" w:styleId="25">
    <w:name w:val="Текст2"/>
    <w:basedOn w:val="a"/>
    <w:rsid w:val="009558AF"/>
    <w:pPr>
      <w:suppressAutoHyphens/>
      <w:autoSpaceDN/>
      <w:adjustRightInd/>
      <w:spacing w:line="240" w:lineRule="auto"/>
    </w:pPr>
    <w:rPr>
      <w:rFonts w:ascii="Courier New" w:eastAsia="Lucida Sans Unicode" w:hAnsi="Courier New" w:cs="Courier New"/>
      <w:kern w:val="1"/>
      <w:sz w:val="20"/>
      <w:szCs w:val="20"/>
      <w:lang w:eastAsia="en-US"/>
    </w:rPr>
  </w:style>
  <w:style w:type="paragraph" w:customStyle="1" w:styleId="17">
    <w:name w:val="Текст1"/>
    <w:basedOn w:val="a"/>
    <w:rsid w:val="009558AF"/>
    <w:pPr>
      <w:suppressAutoHyphens/>
      <w:autoSpaceDN/>
      <w:adjustRightInd/>
      <w:spacing w:line="240" w:lineRule="auto"/>
    </w:pPr>
    <w:rPr>
      <w:rFonts w:ascii="Courier New" w:eastAsia="Lucida Sans Unicode" w:hAnsi="Courier New" w:cs="Courier New"/>
      <w:kern w:val="1"/>
      <w:sz w:val="20"/>
      <w:szCs w:val="20"/>
      <w:lang w:eastAsia="en-US"/>
    </w:rPr>
  </w:style>
  <w:style w:type="paragraph" w:customStyle="1" w:styleId="33">
    <w:name w:val="Основной текст 33"/>
    <w:basedOn w:val="a"/>
    <w:rsid w:val="009558AF"/>
    <w:pPr>
      <w:suppressAutoHyphens/>
      <w:autoSpaceDN/>
      <w:adjustRightInd/>
      <w:spacing w:after="120" w:line="240" w:lineRule="auto"/>
    </w:pPr>
    <w:rPr>
      <w:rFonts w:eastAsia="Lucida Sans Unicode"/>
      <w:kern w:val="1"/>
      <w:sz w:val="16"/>
      <w:szCs w:val="16"/>
      <w:lang w:eastAsia="en-US"/>
    </w:rPr>
  </w:style>
  <w:style w:type="paragraph" w:customStyle="1" w:styleId="311">
    <w:name w:val="Основной текст 31"/>
    <w:basedOn w:val="a"/>
    <w:rsid w:val="009558AF"/>
    <w:pPr>
      <w:suppressAutoHyphens/>
      <w:autoSpaceDN/>
      <w:adjustRightInd/>
      <w:spacing w:after="120" w:line="240" w:lineRule="auto"/>
    </w:pPr>
    <w:rPr>
      <w:rFonts w:eastAsia="Lucida Sans Unicode"/>
      <w:kern w:val="1"/>
      <w:sz w:val="16"/>
      <w:szCs w:val="16"/>
      <w:lang w:eastAsia="en-US"/>
    </w:rPr>
  </w:style>
  <w:style w:type="paragraph" w:customStyle="1" w:styleId="3f3f3f3f3f3f3f3f3f3f3f3f3f2">
    <w:name w:val="О3fс3fн3fо3fв3fн3fо3fй3f т3fе3fк3fс3fт3f 2"/>
    <w:basedOn w:val="a"/>
    <w:rsid w:val="009558AF"/>
    <w:pPr>
      <w:suppressAutoHyphens/>
      <w:autoSpaceDN/>
      <w:adjustRightInd/>
      <w:spacing w:after="120" w:line="480" w:lineRule="auto"/>
    </w:pPr>
    <w:rPr>
      <w:rFonts w:eastAsia="Lucida Sans Unicode" w:cs="Tahoma"/>
      <w:color w:val="000000"/>
      <w:kern w:val="1"/>
      <w:lang w:val="en-US" w:eastAsia="en-US"/>
    </w:rPr>
  </w:style>
  <w:style w:type="paragraph" w:customStyle="1" w:styleId="3f3f3f3f3f3f3f12">
    <w:name w:val="т3fа3fб3fл3fи3fц3fы3f 12"/>
    <w:basedOn w:val="a"/>
    <w:rsid w:val="009558AF"/>
    <w:pPr>
      <w:keepLines/>
      <w:suppressAutoHyphens/>
      <w:autoSpaceDN/>
      <w:adjustRightInd/>
      <w:spacing w:line="240" w:lineRule="auto"/>
      <w:jc w:val="both"/>
    </w:pPr>
    <w:rPr>
      <w:rFonts w:eastAsia="Lucida Sans Unicode" w:cs="Tahoma"/>
      <w:color w:val="000000"/>
      <w:kern w:val="1"/>
      <w:szCs w:val="20"/>
      <w:lang w:val="en-US" w:eastAsia="en-US"/>
    </w:rPr>
  </w:style>
  <w:style w:type="paragraph" w:customStyle="1" w:styleId="3f3f3f3f3f3f3f3f3f3f3f3f3f3f3f">
    <w:name w:val="Н3fа3fз3fв3fа3fн3fи3fе3f т3fа3fб3fл3fи3fц3fы3f"/>
    <w:basedOn w:val="a"/>
    <w:rsid w:val="009558AF"/>
    <w:pPr>
      <w:keepNext/>
      <w:keepLines/>
      <w:suppressAutoHyphens/>
      <w:autoSpaceDN/>
      <w:adjustRightInd/>
      <w:spacing w:before="120" w:line="240" w:lineRule="auto"/>
      <w:ind w:left="357" w:right="357" w:firstLine="720"/>
      <w:jc w:val="right"/>
    </w:pPr>
    <w:rPr>
      <w:rFonts w:ascii="Arial" w:eastAsia="Lucida Sans Unicode" w:hAnsi="Arial" w:cs="Tahoma"/>
      <w:b/>
      <w:color w:val="000000"/>
      <w:kern w:val="1"/>
      <w:szCs w:val="20"/>
      <w:lang w:val="en-US" w:eastAsia="en-US"/>
    </w:rPr>
  </w:style>
  <w:style w:type="paragraph" w:customStyle="1" w:styleId="221">
    <w:name w:val="Основной текст с отступом 22"/>
    <w:basedOn w:val="a"/>
    <w:rsid w:val="009558AF"/>
    <w:pPr>
      <w:suppressAutoHyphens/>
      <w:autoSpaceDN/>
      <w:adjustRightInd/>
      <w:spacing w:line="240" w:lineRule="auto"/>
      <w:ind w:firstLine="360"/>
    </w:pPr>
    <w:rPr>
      <w:rFonts w:eastAsia="Lucida Sans Unicode"/>
      <w:kern w:val="1"/>
      <w:sz w:val="28"/>
      <w:szCs w:val="28"/>
      <w:lang w:eastAsia="en-US"/>
    </w:rPr>
  </w:style>
  <w:style w:type="paragraph" w:customStyle="1" w:styleId="32">
    <w:name w:val="Основной текст 32"/>
    <w:basedOn w:val="a"/>
    <w:rsid w:val="009558AF"/>
    <w:pPr>
      <w:suppressAutoHyphens/>
      <w:autoSpaceDN/>
      <w:adjustRightInd/>
      <w:spacing w:after="120" w:line="240" w:lineRule="auto"/>
    </w:pPr>
    <w:rPr>
      <w:rFonts w:eastAsia="Lucida Sans Unicode"/>
      <w:kern w:val="1"/>
      <w:sz w:val="16"/>
      <w:szCs w:val="16"/>
      <w:lang w:eastAsia="en-US"/>
    </w:rPr>
  </w:style>
  <w:style w:type="paragraph" w:customStyle="1" w:styleId="210">
    <w:name w:val="Маркированный список 21"/>
    <w:basedOn w:val="a"/>
    <w:rsid w:val="009558AF"/>
    <w:pPr>
      <w:widowControl/>
      <w:tabs>
        <w:tab w:val="left" w:pos="9419"/>
      </w:tabs>
      <w:autoSpaceDN/>
      <w:adjustRightInd/>
      <w:spacing w:line="240" w:lineRule="auto"/>
      <w:ind w:left="1315" w:hanging="360"/>
    </w:pPr>
    <w:rPr>
      <w:kern w:val="1"/>
      <w:lang w:eastAsia="en-US"/>
    </w:rPr>
  </w:style>
  <w:style w:type="paragraph" w:customStyle="1" w:styleId="320">
    <w:name w:val="Основной текст с отступом 32"/>
    <w:basedOn w:val="a"/>
    <w:rsid w:val="009558AF"/>
    <w:pPr>
      <w:widowControl/>
      <w:autoSpaceDN/>
      <w:adjustRightInd/>
      <w:spacing w:after="120" w:line="240" w:lineRule="auto"/>
      <w:ind w:left="283"/>
    </w:pPr>
    <w:rPr>
      <w:kern w:val="1"/>
      <w:sz w:val="16"/>
      <w:szCs w:val="16"/>
      <w:lang w:eastAsia="en-US"/>
    </w:rPr>
  </w:style>
  <w:style w:type="paragraph" w:customStyle="1" w:styleId="aff1">
    <w:name w:val="Заголовок таблицы"/>
    <w:basedOn w:val="afa"/>
    <w:rsid w:val="009558AF"/>
    <w:pPr>
      <w:jc w:val="center"/>
    </w:pPr>
    <w:rPr>
      <w:b/>
      <w:bCs/>
    </w:rPr>
  </w:style>
  <w:style w:type="paragraph" w:styleId="aff2">
    <w:name w:val="Balloon Text"/>
    <w:basedOn w:val="a"/>
    <w:link w:val="aff3"/>
    <w:semiHidden/>
    <w:unhideWhenUsed/>
    <w:rsid w:val="009558AF"/>
    <w:pPr>
      <w:suppressAutoHyphens/>
      <w:autoSpaceDN/>
      <w:adjustRightInd/>
      <w:spacing w:line="240" w:lineRule="auto"/>
    </w:pPr>
    <w:rPr>
      <w:rFonts w:ascii="Tahoma" w:eastAsia="Lucida Sans Unicode" w:hAnsi="Tahoma" w:cs="Tahoma"/>
      <w:kern w:val="1"/>
      <w:sz w:val="16"/>
      <w:szCs w:val="16"/>
      <w:lang w:eastAsia="en-US"/>
    </w:rPr>
  </w:style>
  <w:style w:type="character" w:customStyle="1" w:styleId="aff3">
    <w:name w:val="Текст выноски Знак"/>
    <w:link w:val="aff2"/>
    <w:semiHidden/>
    <w:rsid w:val="009558AF"/>
    <w:rPr>
      <w:rFonts w:ascii="Tahoma" w:eastAsia="Lucida Sans Unicode" w:hAnsi="Tahoma" w:cs="Tahoma"/>
      <w:kern w:val="1"/>
      <w:sz w:val="16"/>
      <w:szCs w:val="16"/>
      <w:lang w:eastAsia="en-US"/>
    </w:rPr>
  </w:style>
  <w:style w:type="table" w:customStyle="1" w:styleId="18">
    <w:name w:val="Светлая заливка1"/>
    <w:basedOn w:val="a3"/>
    <w:uiPriority w:val="60"/>
    <w:rsid w:val="009558AF"/>
    <w:rPr>
      <w:rFonts w:eastAsia="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basedOn w:val="a3"/>
    <w:uiPriority w:val="60"/>
    <w:rsid w:val="009558AF"/>
    <w:rPr>
      <w:rFonts w:eastAsia="Calibri"/>
      <w:color w:val="365F91"/>
      <w:sz w:val="22"/>
      <w:szCs w:val="22"/>
      <w:lang w:eastAsia="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3">
    <w:name w:val="Light Shading Accent 3"/>
    <w:basedOn w:val="a3"/>
    <w:uiPriority w:val="60"/>
    <w:rsid w:val="009558AF"/>
    <w:rPr>
      <w:rFonts w:eastAsia="Calibri"/>
      <w:color w:val="76923C"/>
      <w:sz w:val="22"/>
      <w:szCs w:val="22"/>
      <w:lang w:eastAsia="en-US"/>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2-2">
    <w:name w:val="Medium Shading 2 Accent 2"/>
    <w:basedOn w:val="a3"/>
    <w:uiPriority w:val="64"/>
    <w:rsid w:val="009558AF"/>
    <w:rPr>
      <w:rFonts w:eastAsia="Calibr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2-20">
    <w:name w:val="Medium Grid 2 Accent 2"/>
    <w:basedOn w:val="a3"/>
    <w:uiPriority w:val="68"/>
    <w:rsid w:val="009558AF"/>
    <w:rPr>
      <w:rFonts w:ascii="Cambria" w:hAnsi="Cambria"/>
      <w:color w:val="000000"/>
      <w:sz w:val="22"/>
      <w:szCs w:val="22"/>
      <w:lang w:eastAsia="en-US"/>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19">
    <w:name w:val="Светлая сетка1"/>
    <w:basedOn w:val="a3"/>
    <w:uiPriority w:val="62"/>
    <w:rsid w:val="009558AF"/>
    <w:rPr>
      <w:rFonts w:eastAsia="Calibri"/>
      <w:sz w:val="22"/>
      <w:szCs w:val="22"/>
      <w:lang w:eastAsia="en-US"/>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2">
    <w:name w:val="Dark List Accent 2"/>
    <w:basedOn w:val="a3"/>
    <w:uiPriority w:val="70"/>
    <w:rsid w:val="009558AF"/>
    <w:rPr>
      <w:rFonts w:eastAsia="Calibri"/>
      <w:color w:val="FFFFFF"/>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211">
    <w:name w:val="Основной текст с отступом 21"/>
    <w:basedOn w:val="a"/>
    <w:rsid w:val="009558AF"/>
    <w:pPr>
      <w:widowControl/>
      <w:autoSpaceDN/>
      <w:adjustRightInd/>
      <w:spacing w:after="120" w:line="480" w:lineRule="auto"/>
      <w:ind w:left="283"/>
    </w:pPr>
    <w:rPr>
      <w:kern w:val="1"/>
      <w:lang w:eastAsia="ar-SA"/>
    </w:rPr>
  </w:style>
  <w:style w:type="character" w:customStyle="1" w:styleId="WW-Absatz-Standardschriftart">
    <w:name w:val="WW-Absatz-Standardschriftart"/>
    <w:rsid w:val="009558AF"/>
  </w:style>
  <w:style w:type="character" w:customStyle="1" w:styleId="WW-Absatz-Standardschriftart1">
    <w:name w:val="WW-Absatz-Standardschriftart1"/>
    <w:rsid w:val="009558AF"/>
  </w:style>
  <w:style w:type="character" w:customStyle="1" w:styleId="WW8Num5z3">
    <w:name w:val="WW8Num5z3"/>
    <w:rsid w:val="009558AF"/>
    <w:rPr>
      <w:rFonts w:ascii="Symbol" w:hAnsi="Symbol"/>
    </w:rPr>
  </w:style>
  <w:style w:type="character" w:customStyle="1" w:styleId="WW8Num6z1">
    <w:name w:val="WW8Num6z1"/>
    <w:rsid w:val="009558AF"/>
    <w:rPr>
      <w:rFonts w:ascii="Courier New" w:hAnsi="Courier New" w:cs="Courier New"/>
    </w:rPr>
  </w:style>
  <w:style w:type="character" w:customStyle="1" w:styleId="WW8Num6z2">
    <w:name w:val="WW8Num6z2"/>
    <w:rsid w:val="009558AF"/>
    <w:rPr>
      <w:rFonts w:ascii="Wingdings" w:hAnsi="Wingdings"/>
    </w:rPr>
  </w:style>
  <w:style w:type="character" w:customStyle="1" w:styleId="WW8Num6z3">
    <w:name w:val="WW8Num6z3"/>
    <w:rsid w:val="009558AF"/>
    <w:rPr>
      <w:rFonts w:ascii="Symbol" w:hAnsi="Symbol"/>
    </w:rPr>
  </w:style>
  <w:style w:type="character" w:customStyle="1" w:styleId="WW8Num9z2">
    <w:name w:val="WW8Num9z2"/>
    <w:rsid w:val="009558AF"/>
    <w:rPr>
      <w:rFonts w:ascii="Wingdings" w:hAnsi="Wingdings"/>
    </w:rPr>
  </w:style>
  <w:style w:type="character" w:customStyle="1" w:styleId="WW8Num9z3">
    <w:name w:val="WW8Num9z3"/>
    <w:rsid w:val="009558AF"/>
    <w:rPr>
      <w:rFonts w:ascii="Symbol" w:hAnsi="Symbol"/>
    </w:rPr>
  </w:style>
  <w:style w:type="character" w:customStyle="1" w:styleId="WW8Num10z1">
    <w:name w:val="WW8Num10z1"/>
    <w:rsid w:val="009558AF"/>
    <w:rPr>
      <w:rFonts w:ascii="Courier New" w:hAnsi="Courier New" w:cs="Courier New"/>
    </w:rPr>
  </w:style>
  <w:style w:type="character" w:customStyle="1" w:styleId="WW8Num10z2">
    <w:name w:val="WW8Num10z2"/>
    <w:rsid w:val="009558AF"/>
    <w:rPr>
      <w:rFonts w:ascii="Wingdings" w:hAnsi="Wingdings"/>
    </w:rPr>
  </w:style>
  <w:style w:type="character" w:customStyle="1" w:styleId="HTML">
    <w:name w:val="Стандартный HTML Знак"/>
    <w:rsid w:val="009558AF"/>
    <w:rPr>
      <w:rFonts w:ascii="Courier New" w:eastAsia="Times New Roman" w:hAnsi="Courier New" w:cs="Courier New"/>
    </w:rPr>
  </w:style>
  <w:style w:type="paragraph" w:styleId="HTML0">
    <w:name w:val="HTML Preformatted"/>
    <w:basedOn w:val="a"/>
    <w:link w:val="HTML1"/>
    <w:rsid w:val="009558A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N/>
      <w:adjustRightInd/>
      <w:spacing w:line="240" w:lineRule="auto"/>
    </w:pPr>
    <w:rPr>
      <w:rFonts w:ascii="Courier New" w:hAnsi="Courier New" w:cs="Courier New"/>
      <w:sz w:val="20"/>
      <w:szCs w:val="20"/>
      <w:lang w:eastAsia="ar-SA"/>
    </w:rPr>
  </w:style>
  <w:style w:type="character" w:customStyle="1" w:styleId="HTML1">
    <w:name w:val="Стандартный HTML Знак1"/>
    <w:link w:val="HTML0"/>
    <w:rsid w:val="009558AF"/>
    <w:rPr>
      <w:rFonts w:ascii="Courier New" w:hAnsi="Courier New" w:cs="Courier New"/>
      <w:lang w:eastAsia="ar-SA"/>
    </w:rPr>
  </w:style>
  <w:style w:type="paragraph" w:styleId="26">
    <w:name w:val="Body Text Indent 2"/>
    <w:basedOn w:val="a"/>
    <w:link w:val="27"/>
    <w:unhideWhenUsed/>
    <w:rsid w:val="00BD4173"/>
    <w:pPr>
      <w:spacing w:after="120" w:line="480" w:lineRule="auto"/>
      <w:ind w:left="283"/>
    </w:pPr>
  </w:style>
  <w:style w:type="character" w:customStyle="1" w:styleId="27">
    <w:name w:val="Основной текст с отступом 2 Знак"/>
    <w:link w:val="26"/>
    <w:rsid w:val="00BD4173"/>
    <w:rPr>
      <w:rFonts w:ascii="Times New Roman" w:hAnsi="Times New Roman"/>
      <w:sz w:val="24"/>
      <w:szCs w:val="24"/>
    </w:rPr>
  </w:style>
  <w:style w:type="character" w:customStyle="1" w:styleId="62">
    <w:name w:val="Основной шрифт абзаца6"/>
    <w:rsid w:val="00E53DC0"/>
  </w:style>
  <w:style w:type="paragraph" w:styleId="28">
    <w:name w:val="toc 2"/>
    <w:basedOn w:val="a"/>
    <w:next w:val="a"/>
    <w:autoRedefine/>
    <w:uiPriority w:val="39"/>
    <w:unhideWhenUsed/>
    <w:qFormat/>
    <w:rsid w:val="00E53DC0"/>
    <w:pPr>
      <w:widowControl/>
      <w:autoSpaceDN/>
      <w:adjustRightInd/>
      <w:spacing w:after="100" w:line="276" w:lineRule="auto"/>
      <w:ind w:left="220"/>
    </w:pPr>
    <w:rPr>
      <w:rFonts w:ascii="Calibri" w:eastAsia="Calibri" w:hAnsi="Calibri"/>
      <w:sz w:val="22"/>
      <w:szCs w:val="22"/>
      <w:lang w:eastAsia="en-US"/>
    </w:rPr>
  </w:style>
  <w:style w:type="paragraph" w:styleId="34">
    <w:name w:val="toc 3"/>
    <w:basedOn w:val="a"/>
    <w:next w:val="a"/>
    <w:autoRedefine/>
    <w:uiPriority w:val="39"/>
    <w:unhideWhenUsed/>
    <w:qFormat/>
    <w:rsid w:val="00E53DC0"/>
    <w:pPr>
      <w:widowControl/>
      <w:autoSpaceDN/>
      <w:adjustRightInd/>
      <w:spacing w:after="100" w:line="276" w:lineRule="auto"/>
      <w:ind w:left="440"/>
    </w:pPr>
    <w:rPr>
      <w:rFonts w:ascii="Calibri" w:eastAsia="Calibri" w:hAnsi="Calibri"/>
      <w:sz w:val="22"/>
      <w:szCs w:val="22"/>
      <w:lang w:eastAsia="en-US"/>
    </w:rPr>
  </w:style>
  <w:style w:type="paragraph" w:styleId="41">
    <w:name w:val="toc 4"/>
    <w:basedOn w:val="a"/>
    <w:next w:val="a"/>
    <w:autoRedefine/>
    <w:uiPriority w:val="39"/>
    <w:unhideWhenUsed/>
    <w:rsid w:val="00E53DC0"/>
    <w:pPr>
      <w:widowControl/>
      <w:autoSpaceDN/>
      <w:adjustRightInd/>
      <w:spacing w:after="100" w:line="276" w:lineRule="auto"/>
      <w:ind w:left="660"/>
    </w:pPr>
    <w:rPr>
      <w:rFonts w:ascii="Calibri" w:eastAsia="Calibri" w:hAnsi="Calibri"/>
      <w:sz w:val="22"/>
      <w:szCs w:val="22"/>
      <w:lang w:eastAsia="en-US"/>
    </w:rPr>
  </w:style>
  <w:style w:type="paragraph" w:customStyle="1" w:styleId="29">
    <w:name w:val="Обычный2"/>
    <w:rsid w:val="00E53DC0"/>
    <w:pPr>
      <w:widowControl w:val="0"/>
      <w:suppressAutoHyphens/>
      <w:spacing w:line="100" w:lineRule="atLeast"/>
      <w:textAlignment w:val="baseline"/>
    </w:pPr>
    <w:rPr>
      <w:rFonts w:ascii="Times New Roman" w:hAnsi="Times New Roman"/>
      <w:kern w:val="1"/>
      <w:lang w:eastAsia="ar-SA"/>
    </w:rPr>
  </w:style>
  <w:style w:type="paragraph" w:customStyle="1" w:styleId="xl65">
    <w:name w:val="xl65"/>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66">
    <w:name w:val="xl66"/>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sz w:val="20"/>
      <w:szCs w:val="20"/>
    </w:rPr>
  </w:style>
  <w:style w:type="paragraph" w:customStyle="1" w:styleId="xl67">
    <w:name w:val="xl67"/>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sz w:val="20"/>
      <w:szCs w:val="20"/>
    </w:rPr>
  </w:style>
  <w:style w:type="paragraph" w:customStyle="1" w:styleId="xl68">
    <w:name w:val="xl6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b/>
      <w:bCs/>
      <w:color w:val="000000"/>
      <w:sz w:val="20"/>
      <w:szCs w:val="20"/>
    </w:rPr>
  </w:style>
  <w:style w:type="paragraph" w:customStyle="1" w:styleId="xl69">
    <w:name w:val="xl69"/>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color w:val="000000"/>
      <w:sz w:val="20"/>
      <w:szCs w:val="20"/>
    </w:rPr>
  </w:style>
  <w:style w:type="paragraph" w:customStyle="1" w:styleId="xl70">
    <w:name w:val="xl70"/>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sz w:val="20"/>
      <w:szCs w:val="20"/>
    </w:rPr>
  </w:style>
  <w:style w:type="paragraph" w:customStyle="1" w:styleId="xl71">
    <w:name w:val="xl71"/>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b/>
      <w:bCs/>
      <w:color w:val="000000"/>
      <w:sz w:val="20"/>
      <w:szCs w:val="20"/>
    </w:rPr>
  </w:style>
  <w:style w:type="paragraph" w:customStyle="1" w:styleId="xl72">
    <w:name w:val="xl72"/>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jc w:val="center"/>
      <w:textAlignment w:val="center"/>
    </w:pPr>
    <w:rPr>
      <w:sz w:val="20"/>
      <w:szCs w:val="20"/>
    </w:rPr>
  </w:style>
  <w:style w:type="paragraph" w:customStyle="1" w:styleId="xl73">
    <w:name w:val="xl73"/>
    <w:basedOn w:val="a"/>
    <w:rsid w:val="00E53DC0"/>
    <w:pPr>
      <w:widowControl/>
      <w:pBdr>
        <w:top w:val="single" w:sz="4" w:space="0" w:color="auto"/>
        <w:left w:val="single" w:sz="4" w:space="0" w:color="auto"/>
        <w:bottom w:val="single" w:sz="4" w:space="0" w:color="auto"/>
        <w:right w:val="single" w:sz="4" w:space="0" w:color="auto"/>
      </w:pBdr>
      <w:shd w:val="clear" w:color="000000" w:fill="DAEEF3"/>
      <w:autoSpaceDN/>
      <w:adjustRightInd/>
      <w:spacing w:before="100" w:beforeAutospacing="1" w:after="100" w:afterAutospacing="1" w:line="240" w:lineRule="auto"/>
      <w:jc w:val="center"/>
      <w:textAlignment w:val="center"/>
    </w:pPr>
    <w:rPr>
      <w:b/>
      <w:bCs/>
      <w:color w:val="000000"/>
      <w:sz w:val="20"/>
      <w:szCs w:val="20"/>
    </w:rPr>
  </w:style>
  <w:style w:type="paragraph" w:customStyle="1" w:styleId="xl74">
    <w:name w:val="xl74"/>
    <w:basedOn w:val="a"/>
    <w:rsid w:val="00E53DC0"/>
    <w:pPr>
      <w:widowControl/>
      <w:pBdr>
        <w:top w:val="single" w:sz="4" w:space="0" w:color="auto"/>
        <w:left w:val="single" w:sz="4" w:space="0" w:color="auto"/>
        <w:bottom w:val="single" w:sz="4" w:space="0" w:color="auto"/>
      </w:pBdr>
      <w:autoSpaceDN/>
      <w:adjustRightInd/>
      <w:spacing w:before="100" w:beforeAutospacing="1" w:after="100" w:afterAutospacing="1" w:line="240" w:lineRule="auto"/>
      <w:jc w:val="center"/>
      <w:textAlignment w:val="center"/>
    </w:pPr>
    <w:rPr>
      <w:sz w:val="20"/>
      <w:szCs w:val="20"/>
    </w:rPr>
  </w:style>
  <w:style w:type="paragraph" w:customStyle="1" w:styleId="xl75">
    <w:name w:val="xl75"/>
    <w:basedOn w:val="a"/>
    <w:rsid w:val="00E53DC0"/>
    <w:pPr>
      <w:widowControl/>
      <w:pBdr>
        <w:top w:val="single" w:sz="4" w:space="0" w:color="auto"/>
        <w:left w:val="single" w:sz="4" w:space="0" w:color="auto"/>
        <w:bottom w:val="single" w:sz="4" w:space="0" w:color="auto"/>
      </w:pBdr>
      <w:shd w:val="clear" w:color="000000" w:fill="DAEEF3"/>
      <w:autoSpaceDN/>
      <w:adjustRightInd/>
      <w:spacing w:before="100" w:beforeAutospacing="1" w:after="100" w:afterAutospacing="1" w:line="240" w:lineRule="auto"/>
      <w:jc w:val="center"/>
      <w:textAlignment w:val="center"/>
    </w:pPr>
    <w:rPr>
      <w:b/>
      <w:bCs/>
      <w:color w:val="000000"/>
      <w:sz w:val="20"/>
      <w:szCs w:val="20"/>
    </w:rPr>
  </w:style>
  <w:style w:type="paragraph" w:customStyle="1" w:styleId="xl76">
    <w:name w:val="xl76"/>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rPr>
      <w:sz w:val="20"/>
      <w:szCs w:val="20"/>
    </w:rPr>
  </w:style>
  <w:style w:type="paragraph" w:customStyle="1" w:styleId="xl77">
    <w:name w:val="xl77"/>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pPr>
    <w:rPr>
      <w:b/>
      <w:bCs/>
      <w:color w:val="000000"/>
      <w:sz w:val="20"/>
      <w:szCs w:val="20"/>
    </w:rPr>
  </w:style>
  <w:style w:type="paragraph" w:customStyle="1" w:styleId="xl78">
    <w:name w:val="xl7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color w:val="000000"/>
    </w:rPr>
  </w:style>
  <w:style w:type="paragraph" w:customStyle="1" w:styleId="xl79">
    <w:name w:val="xl79"/>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jc w:val="center"/>
    </w:pPr>
    <w:rPr>
      <w:b/>
      <w:bCs/>
      <w:color w:val="000000"/>
      <w:sz w:val="20"/>
      <w:szCs w:val="20"/>
    </w:rPr>
  </w:style>
  <w:style w:type="paragraph" w:customStyle="1" w:styleId="xl80">
    <w:name w:val="xl80"/>
    <w:basedOn w:val="a"/>
    <w:rsid w:val="00E53DC0"/>
    <w:pPr>
      <w:widowControl/>
      <w:pBdr>
        <w:top w:val="single" w:sz="4" w:space="0" w:color="auto"/>
        <w:left w:val="single" w:sz="4" w:space="0" w:color="auto"/>
        <w:bottom w:val="single" w:sz="4" w:space="0" w:color="auto"/>
        <w:right w:val="single" w:sz="4" w:space="0" w:color="auto"/>
      </w:pBdr>
      <w:shd w:val="clear" w:color="000000" w:fill="B7DEE8"/>
      <w:autoSpaceDN/>
      <w:adjustRightInd/>
      <w:spacing w:before="100" w:beforeAutospacing="1" w:after="100" w:afterAutospacing="1" w:line="240" w:lineRule="auto"/>
      <w:jc w:val="center"/>
    </w:pPr>
    <w:rPr>
      <w:b/>
      <w:bCs/>
      <w:sz w:val="20"/>
      <w:szCs w:val="20"/>
    </w:rPr>
  </w:style>
  <w:style w:type="paragraph" w:customStyle="1" w:styleId="xl81">
    <w:name w:val="xl81"/>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textAlignment w:val="center"/>
    </w:pPr>
    <w:rPr>
      <w:color w:val="000000"/>
      <w:sz w:val="20"/>
      <w:szCs w:val="20"/>
    </w:rPr>
  </w:style>
  <w:style w:type="paragraph" w:customStyle="1" w:styleId="xl82">
    <w:name w:val="xl82"/>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textAlignment w:val="center"/>
    </w:pPr>
    <w:rPr>
      <w:color w:val="000000"/>
      <w:sz w:val="20"/>
      <w:szCs w:val="20"/>
    </w:rPr>
  </w:style>
  <w:style w:type="paragraph" w:customStyle="1" w:styleId="xl83">
    <w:name w:val="xl83"/>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textAlignment w:val="center"/>
    </w:pPr>
    <w:rPr>
      <w:sz w:val="20"/>
      <w:szCs w:val="20"/>
    </w:rPr>
  </w:style>
  <w:style w:type="paragraph" w:customStyle="1" w:styleId="xl84">
    <w:name w:val="xl84"/>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rPr>
      <w:sz w:val="20"/>
      <w:szCs w:val="20"/>
    </w:rPr>
  </w:style>
  <w:style w:type="paragraph" w:customStyle="1" w:styleId="xl85">
    <w:name w:val="xl85"/>
    <w:basedOn w:val="a"/>
    <w:rsid w:val="00E53DC0"/>
    <w:pPr>
      <w:widowControl/>
      <w:autoSpaceDN/>
      <w:adjustRightInd/>
      <w:spacing w:before="100" w:beforeAutospacing="1" w:after="100" w:afterAutospacing="1" w:line="240" w:lineRule="auto"/>
    </w:pPr>
    <w:rPr>
      <w:sz w:val="20"/>
      <w:szCs w:val="20"/>
    </w:rPr>
  </w:style>
  <w:style w:type="paragraph" w:customStyle="1" w:styleId="xl86">
    <w:name w:val="xl86"/>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87">
    <w:name w:val="xl87"/>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color w:val="000000"/>
      <w:sz w:val="20"/>
      <w:szCs w:val="20"/>
    </w:rPr>
  </w:style>
  <w:style w:type="paragraph" w:customStyle="1" w:styleId="xl88">
    <w:name w:val="xl8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sz w:val="20"/>
      <w:szCs w:val="20"/>
    </w:rPr>
  </w:style>
  <w:style w:type="paragraph" w:customStyle="1" w:styleId="xl89">
    <w:name w:val="xl89"/>
    <w:basedOn w:val="a"/>
    <w:rsid w:val="00E53DC0"/>
    <w:pPr>
      <w:widowControl/>
      <w:pBdr>
        <w:left w:val="single" w:sz="4" w:space="0" w:color="auto"/>
        <w:right w:val="single" w:sz="4" w:space="0" w:color="auto"/>
      </w:pBdr>
      <w:autoSpaceDN/>
      <w:adjustRightInd/>
      <w:spacing w:before="100" w:beforeAutospacing="1" w:after="100" w:afterAutospacing="1" w:line="240" w:lineRule="auto"/>
      <w:textAlignment w:val="center"/>
    </w:pPr>
    <w:rPr>
      <w:sz w:val="20"/>
      <w:szCs w:val="20"/>
    </w:rPr>
  </w:style>
  <w:style w:type="paragraph" w:customStyle="1" w:styleId="xl90">
    <w:name w:val="xl90"/>
    <w:basedOn w:val="a"/>
    <w:rsid w:val="00E53DC0"/>
    <w:pPr>
      <w:widowControl/>
      <w:pBdr>
        <w:top w:val="single" w:sz="4" w:space="0" w:color="auto"/>
        <w:left w:val="single" w:sz="4" w:space="0" w:color="auto"/>
        <w:bottom w:val="single" w:sz="4" w:space="0" w:color="auto"/>
        <w:right w:val="single" w:sz="4" w:space="0" w:color="auto"/>
      </w:pBdr>
      <w:shd w:val="clear" w:color="000000" w:fill="DAEEF3"/>
      <w:autoSpaceDN/>
      <w:adjustRightInd/>
      <w:spacing w:before="100" w:beforeAutospacing="1" w:after="100" w:afterAutospacing="1" w:line="240" w:lineRule="auto"/>
    </w:pPr>
    <w:rPr>
      <w:b/>
      <w:bCs/>
      <w:color w:val="000000"/>
      <w:sz w:val="20"/>
      <w:szCs w:val="20"/>
    </w:rPr>
  </w:style>
  <w:style w:type="paragraph" w:customStyle="1" w:styleId="xl91">
    <w:name w:val="xl91"/>
    <w:basedOn w:val="a"/>
    <w:rsid w:val="00E53DC0"/>
    <w:pPr>
      <w:widowControl/>
      <w:pBdr>
        <w:top w:val="single" w:sz="4" w:space="0" w:color="auto"/>
        <w:left w:val="single" w:sz="4" w:space="0" w:color="auto"/>
        <w:bottom w:val="single" w:sz="4" w:space="0" w:color="auto"/>
      </w:pBdr>
      <w:shd w:val="clear" w:color="000000" w:fill="DAEEF3"/>
      <w:autoSpaceDN/>
      <w:adjustRightInd/>
      <w:spacing w:before="100" w:beforeAutospacing="1" w:after="100" w:afterAutospacing="1" w:line="240" w:lineRule="auto"/>
      <w:jc w:val="center"/>
      <w:textAlignment w:val="center"/>
    </w:pPr>
    <w:rPr>
      <w:b/>
      <w:bCs/>
      <w:sz w:val="20"/>
      <w:szCs w:val="20"/>
    </w:rPr>
  </w:style>
  <w:style w:type="paragraph" w:customStyle="1" w:styleId="xl92">
    <w:name w:val="xl92"/>
    <w:basedOn w:val="a"/>
    <w:rsid w:val="00E53DC0"/>
    <w:pPr>
      <w:widowControl/>
      <w:pBdr>
        <w:top w:val="single" w:sz="4" w:space="0" w:color="auto"/>
        <w:bottom w:val="single" w:sz="4" w:space="0" w:color="auto"/>
      </w:pBdr>
      <w:shd w:val="clear" w:color="000000" w:fill="DAEEF3"/>
      <w:autoSpaceDN/>
      <w:adjustRightInd/>
      <w:spacing w:before="100" w:beforeAutospacing="1" w:after="100" w:afterAutospacing="1" w:line="240" w:lineRule="auto"/>
    </w:pPr>
    <w:rPr>
      <w:b/>
      <w:bCs/>
      <w:color w:val="000000"/>
      <w:sz w:val="20"/>
      <w:szCs w:val="20"/>
    </w:rPr>
  </w:style>
  <w:style w:type="paragraph" w:customStyle="1" w:styleId="xl93">
    <w:name w:val="xl93"/>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rPr>
      <w:color w:val="000000"/>
      <w:sz w:val="20"/>
      <w:szCs w:val="20"/>
    </w:rPr>
  </w:style>
  <w:style w:type="paragraph" w:customStyle="1" w:styleId="xl94">
    <w:name w:val="xl94"/>
    <w:basedOn w:val="a"/>
    <w:rsid w:val="00E53DC0"/>
    <w:pPr>
      <w:widowControl/>
      <w:pBdr>
        <w:top w:val="single" w:sz="4" w:space="0" w:color="auto"/>
        <w:left w:val="single" w:sz="4" w:space="0" w:color="auto"/>
        <w:bottom w:val="single" w:sz="4" w:space="0" w:color="auto"/>
        <w:right w:val="single" w:sz="4" w:space="0" w:color="auto"/>
      </w:pBdr>
      <w:shd w:val="clear" w:color="000000" w:fill="B7DEE8"/>
      <w:autoSpaceDN/>
      <w:adjustRightInd/>
      <w:spacing w:before="100" w:beforeAutospacing="1" w:after="100" w:afterAutospacing="1" w:line="240" w:lineRule="auto"/>
    </w:pPr>
    <w:rPr>
      <w:b/>
      <w:bCs/>
      <w:sz w:val="20"/>
      <w:szCs w:val="20"/>
    </w:rPr>
  </w:style>
  <w:style w:type="paragraph" w:customStyle="1" w:styleId="xl95">
    <w:name w:val="xl95"/>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jc w:val="center"/>
      <w:textAlignment w:val="center"/>
    </w:pPr>
    <w:rPr>
      <w:b/>
      <w:bCs/>
      <w:sz w:val="20"/>
      <w:szCs w:val="20"/>
    </w:rPr>
  </w:style>
  <w:style w:type="paragraph" w:customStyle="1" w:styleId="xl96">
    <w:name w:val="xl96"/>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pPr>
    <w:rPr>
      <w:b/>
      <w:bCs/>
      <w:color w:val="000000"/>
      <w:sz w:val="20"/>
      <w:szCs w:val="20"/>
    </w:rPr>
  </w:style>
  <w:style w:type="paragraph" w:customStyle="1" w:styleId="xl97">
    <w:name w:val="xl97"/>
    <w:basedOn w:val="a"/>
    <w:rsid w:val="00E53DC0"/>
    <w:pPr>
      <w:widowControl/>
      <w:pBdr>
        <w:top w:val="single" w:sz="4" w:space="0" w:color="auto"/>
        <w:left w:val="single" w:sz="4" w:space="0" w:color="auto"/>
        <w:bottom w:val="single" w:sz="4" w:space="0" w:color="auto"/>
      </w:pBdr>
      <w:shd w:val="clear" w:color="000000" w:fill="92CDDC"/>
      <w:autoSpaceDN/>
      <w:adjustRightInd/>
      <w:spacing w:before="100" w:beforeAutospacing="1" w:after="100" w:afterAutospacing="1" w:line="240" w:lineRule="auto"/>
    </w:pPr>
    <w:rPr>
      <w:b/>
      <w:bCs/>
      <w:sz w:val="20"/>
      <w:szCs w:val="20"/>
    </w:rPr>
  </w:style>
  <w:style w:type="paragraph" w:customStyle="1" w:styleId="xl98">
    <w:name w:val="xl98"/>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pPr>
    <w:rPr>
      <w:b/>
      <w:bCs/>
      <w:sz w:val="20"/>
      <w:szCs w:val="20"/>
    </w:rPr>
  </w:style>
  <w:style w:type="paragraph" w:customStyle="1" w:styleId="xl99">
    <w:name w:val="xl99"/>
    <w:basedOn w:val="a"/>
    <w:rsid w:val="00E53DC0"/>
    <w:pPr>
      <w:widowControl/>
      <w:pBdr>
        <w:top w:val="single" w:sz="4" w:space="0" w:color="auto"/>
        <w:left w:val="single" w:sz="4" w:space="0" w:color="auto"/>
        <w:bottom w:val="single" w:sz="4" w:space="0" w:color="auto"/>
        <w:right w:val="single" w:sz="4" w:space="0" w:color="auto"/>
      </w:pBdr>
      <w:shd w:val="clear" w:color="000000" w:fill="92CDDC"/>
      <w:autoSpaceDN/>
      <w:adjustRightInd/>
      <w:spacing w:before="100" w:beforeAutospacing="1" w:after="100" w:afterAutospacing="1" w:line="240" w:lineRule="auto"/>
    </w:pPr>
    <w:rPr>
      <w:b/>
      <w:bCs/>
      <w:sz w:val="20"/>
      <w:szCs w:val="20"/>
    </w:rPr>
  </w:style>
  <w:style w:type="paragraph" w:customStyle="1" w:styleId="font5">
    <w:name w:val="font5"/>
    <w:basedOn w:val="a"/>
    <w:rsid w:val="00E53DC0"/>
    <w:pPr>
      <w:widowControl/>
      <w:autoSpaceDN/>
      <w:adjustRightInd/>
      <w:spacing w:before="100" w:beforeAutospacing="1" w:after="100" w:afterAutospacing="1" w:line="240" w:lineRule="auto"/>
    </w:pPr>
    <w:rPr>
      <w:color w:val="000000"/>
      <w:sz w:val="22"/>
      <w:szCs w:val="22"/>
    </w:rPr>
  </w:style>
  <w:style w:type="paragraph" w:customStyle="1" w:styleId="font6">
    <w:name w:val="font6"/>
    <w:basedOn w:val="a"/>
    <w:rsid w:val="00E53DC0"/>
    <w:pPr>
      <w:widowControl/>
      <w:autoSpaceDN/>
      <w:adjustRightInd/>
      <w:spacing w:before="100" w:beforeAutospacing="1" w:after="100" w:afterAutospacing="1" w:line="240" w:lineRule="auto"/>
    </w:pPr>
    <w:rPr>
      <w:color w:val="000000"/>
      <w:sz w:val="22"/>
      <w:szCs w:val="22"/>
    </w:rPr>
  </w:style>
  <w:style w:type="paragraph" w:customStyle="1" w:styleId="44121">
    <w:name w:val="Заголовок 4 для 4.1.2.1."/>
    <w:basedOn w:val="a"/>
    <w:qFormat/>
    <w:rsid w:val="00705E92"/>
    <w:pPr>
      <w:keepNext/>
      <w:widowControl/>
      <w:numPr>
        <w:numId w:val="58"/>
      </w:numPr>
      <w:suppressAutoHyphens/>
      <w:autoSpaceDN/>
      <w:adjustRightInd/>
      <w:spacing w:line="240" w:lineRule="auto"/>
      <w:ind w:left="0" w:firstLine="1134"/>
      <w:jc w:val="both"/>
      <w:outlineLvl w:val="3"/>
    </w:pPr>
    <w:rPr>
      <w:b/>
      <w:i/>
    </w:rPr>
  </w:style>
  <w:style w:type="paragraph" w:customStyle="1" w:styleId="44131">
    <w:name w:val="Заголовок 4 для 4.1.3.1."/>
    <w:basedOn w:val="26"/>
    <w:qFormat/>
    <w:rsid w:val="00C47F83"/>
    <w:pPr>
      <w:keepNext/>
      <w:widowControl/>
      <w:numPr>
        <w:numId w:val="59"/>
      </w:numPr>
      <w:tabs>
        <w:tab w:val="left" w:pos="-2127"/>
      </w:tabs>
      <w:autoSpaceDE w:val="0"/>
      <w:spacing w:after="0" w:line="240" w:lineRule="auto"/>
      <w:ind w:left="0" w:firstLine="1134"/>
      <w:jc w:val="both"/>
    </w:pPr>
    <w:rPr>
      <w:b/>
      <w:i/>
    </w:rPr>
  </w:style>
  <w:style w:type="paragraph" w:customStyle="1" w:styleId="3421">
    <w:name w:val="Зогол 3 для 4.2.1"/>
    <w:basedOn w:val="3411"/>
    <w:qFormat/>
    <w:rsid w:val="00A04241"/>
    <w:pPr>
      <w:numPr>
        <w:numId w:val="60"/>
      </w:numPr>
      <w:ind w:left="0" w:firstLine="851"/>
    </w:pPr>
  </w:style>
  <w:style w:type="paragraph" w:customStyle="1" w:styleId="xl104">
    <w:name w:val="xl104"/>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05">
    <w:name w:val="xl105"/>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06">
    <w:name w:val="xl106"/>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07">
    <w:name w:val="xl107"/>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08">
    <w:name w:val="xl10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09">
    <w:name w:val="xl109"/>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110">
    <w:name w:val="xl110"/>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111">
    <w:name w:val="xl111"/>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textAlignment w:val="center"/>
    </w:pPr>
  </w:style>
  <w:style w:type="paragraph" w:customStyle="1" w:styleId="xl112">
    <w:name w:val="xl112"/>
    <w:basedOn w:val="a"/>
    <w:rsid w:val="00E53DC0"/>
    <w:pPr>
      <w:widowControl/>
      <w:pBdr>
        <w:top w:val="single" w:sz="8" w:space="0" w:color="auto"/>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13">
    <w:name w:val="xl113"/>
    <w:basedOn w:val="a"/>
    <w:rsid w:val="00E53DC0"/>
    <w:pPr>
      <w:widowControl/>
      <w:pBdr>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14">
    <w:name w:val="xl114"/>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pPr>
  </w:style>
  <w:style w:type="paragraph" w:customStyle="1" w:styleId="xl115">
    <w:name w:val="xl115"/>
    <w:basedOn w:val="a"/>
    <w:rsid w:val="00E53DC0"/>
    <w:pPr>
      <w:widowControl/>
      <w:pBdr>
        <w:top w:val="single" w:sz="8" w:space="0" w:color="auto"/>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16">
    <w:name w:val="xl116"/>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17">
    <w:name w:val="xl117"/>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18">
    <w:name w:val="xl11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119">
    <w:name w:val="xl119"/>
    <w:basedOn w:val="a"/>
    <w:rsid w:val="00E53DC0"/>
    <w:pPr>
      <w:widowControl/>
      <w:pBdr>
        <w:top w:val="single" w:sz="8"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right"/>
    </w:pPr>
  </w:style>
  <w:style w:type="paragraph" w:customStyle="1" w:styleId="xl120">
    <w:name w:val="xl120"/>
    <w:basedOn w:val="a"/>
    <w:rsid w:val="00E53DC0"/>
    <w:pPr>
      <w:widowControl/>
      <w:pBdr>
        <w:left w:val="single" w:sz="4" w:space="0" w:color="auto"/>
        <w:right w:val="single" w:sz="4" w:space="0" w:color="auto"/>
      </w:pBdr>
      <w:autoSpaceDN/>
      <w:adjustRightInd/>
      <w:spacing w:before="100" w:beforeAutospacing="1" w:after="100" w:afterAutospacing="1" w:line="240" w:lineRule="auto"/>
      <w:jc w:val="right"/>
    </w:pPr>
  </w:style>
  <w:style w:type="paragraph" w:customStyle="1" w:styleId="xl121">
    <w:name w:val="xl121"/>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right"/>
    </w:pPr>
  </w:style>
  <w:style w:type="paragraph" w:customStyle="1" w:styleId="xl122">
    <w:name w:val="xl122"/>
    <w:basedOn w:val="a"/>
    <w:rsid w:val="00E53DC0"/>
    <w:pPr>
      <w:widowControl/>
      <w:pBdr>
        <w:top w:val="single" w:sz="8"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23">
    <w:name w:val="xl123"/>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24">
    <w:name w:val="xl124"/>
    <w:basedOn w:val="a"/>
    <w:rsid w:val="00E53DC0"/>
    <w:pPr>
      <w:widowControl/>
      <w:pBdr>
        <w:left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25">
    <w:name w:val="xl125"/>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26">
    <w:name w:val="xl126"/>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27">
    <w:name w:val="xl127"/>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28">
    <w:name w:val="xl12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129">
    <w:name w:val="xl129"/>
    <w:basedOn w:val="a"/>
    <w:rsid w:val="00E53DC0"/>
    <w:pPr>
      <w:widowControl/>
      <w:pBdr>
        <w:top w:val="single" w:sz="8" w:space="0" w:color="auto"/>
        <w:left w:val="single" w:sz="8"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0">
    <w:name w:val="xl130"/>
    <w:basedOn w:val="a"/>
    <w:rsid w:val="00E53DC0"/>
    <w:pPr>
      <w:widowControl/>
      <w:pBdr>
        <w:left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1">
    <w:name w:val="xl131"/>
    <w:basedOn w:val="a"/>
    <w:rsid w:val="00E53DC0"/>
    <w:pPr>
      <w:widowControl/>
      <w:pBdr>
        <w:top w:val="single" w:sz="4" w:space="0" w:color="auto"/>
        <w:left w:val="single" w:sz="8" w:space="0" w:color="auto"/>
        <w:bottom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2">
    <w:name w:val="xl132"/>
    <w:basedOn w:val="a"/>
    <w:rsid w:val="00E53DC0"/>
    <w:pPr>
      <w:widowControl/>
      <w:pBdr>
        <w:top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3">
    <w:name w:val="xl133"/>
    <w:basedOn w:val="a"/>
    <w:rsid w:val="00E53DC0"/>
    <w:pPr>
      <w:widowControl/>
      <w:pBdr>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4">
    <w:name w:val="xl134"/>
    <w:basedOn w:val="a"/>
    <w:rsid w:val="00E53DC0"/>
    <w:pPr>
      <w:widowControl/>
      <w:pBdr>
        <w:bottom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5">
    <w:name w:val="xl135"/>
    <w:basedOn w:val="a"/>
    <w:rsid w:val="00E53DC0"/>
    <w:pPr>
      <w:widowControl/>
      <w:pBdr>
        <w:top w:val="single" w:sz="8" w:space="0" w:color="auto"/>
        <w:left w:val="single" w:sz="8"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6">
    <w:name w:val="xl136"/>
    <w:basedOn w:val="a"/>
    <w:rsid w:val="00E53DC0"/>
    <w:pPr>
      <w:widowControl/>
      <w:pBdr>
        <w:top w:val="single" w:sz="4" w:space="0" w:color="auto"/>
        <w:left w:val="single" w:sz="8"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7">
    <w:name w:val="xl137"/>
    <w:basedOn w:val="a"/>
    <w:rsid w:val="00E53DC0"/>
    <w:pPr>
      <w:widowControl/>
      <w:pBdr>
        <w:top w:val="single" w:sz="8" w:space="0" w:color="auto"/>
        <w:left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8">
    <w:name w:val="xl138"/>
    <w:basedOn w:val="a"/>
    <w:rsid w:val="00E53DC0"/>
    <w:pPr>
      <w:widowControl/>
      <w:pBdr>
        <w:left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39">
    <w:name w:val="xl139"/>
    <w:basedOn w:val="a"/>
    <w:rsid w:val="00E53DC0"/>
    <w:pPr>
      <w:widowControl/>
      <w:pBdr>
        <w:left w:val="single" w:sz="8" w:space="0" w:color="auto"/>
        <w:bottom w:val="single" w:sz="8"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40">
    <w:name w:val="xl140"/>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1">
    <w:name w:val="xl141"/>
    <w:basedOn w:val="a"/>
    <w:rsid w:val="00E53DC0"/>
    <w:pPr>
      <w:widowControl/>
      <w:pBdr>
        <w:top w:val="single" w:sz="8"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2">
    <w:name w:val="xl142"/>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43">
    <w:name w:val="xl143"/>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pPr>
  </w:style>
  <w:style w:type="paragraph" w:customStyle="1" w:styleId="xl144">
    <w:name w:val="xl144"/>
    <w:basedOn w:val="a"/>
    <w:rsid w:val="00E53DC0"/>
    <w:pPr>
      <w:widowControl/>
      <w:pBdr>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5">
    <w:name w:val="xl145"/>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6">
    <w:name w:val="xl146"/>
    <w:basedOn w:val="a"/>
    <w:rsid w:val="00E53DC0"/>
    <w:pPr>
      <w:widowControl/>
      <w:pBdr>
        <w:top w:val="single" w:sz="8"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7">
    <w:name w:val="xl147"/>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8">
    <w:name w:val="xl148"/>
    <w:basedOn w:val="a"/>
    <w:rsid w:val="00E53DC0"/>
    <w:pPr>
      <w:widowControl/>
      <w:pBdr>
        <w:top w:val="single" w:sz="8"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49">
    <w:name w:val="xl149"/>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0">
    <w:name w:val="xl150"/>
    <w:basedOn w:val="a"/>
    <w:rsid w:val="00E53DC0"/>
    <w:pPr>
      <w:widowControl/>
      <w:pBdr>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1">
    <w:name w:val="xl151"/>
    <w:basedOn w:val="a"/>
    <w:rsid w:val="00E53DC0"/>
    <w:pPr>
      <w:widowControl/>
      <w:pBdr>
        <w:top w:val="single" w:sz="8"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2">
    <w:name w:val="xl152"/>
    <w:basedOn w:val="a"/>
    <w:rsid w:val="00E53DC0"/>
    <w:pPr>
      <w:widowControl/>
      <w:pBdr>
        <w:left w:val="single" w:sz="4" w:space="0" w:color="auto"/>
        <w:bottom w:val="single" w:sz="8" w:space="0" w:color="auto"/>
        <w:right w:val="single" w:sz="4" w:space="0" w:color="auto"/>
      </w:pBdr>
      <w:autoSpaceDN/>
      <w:adjustRightInd/>
      <w:spacing w:before="100" w:beforeAutospacing="1" w:after="100" w:afterAutospacing="1" w:line="240" w:lineRule="auto"/>
      <w:textAlignment w:val="center"/>
    </w:pPr>
  </w:style>
  <w:style w:type="paragraph" w:customStyle="1" w:styleId="xl153">
    <w:name w:val="xl153"/>
    <w:basedOn w:val="a"/>
    <w:rsid w:val="00E53DC0"/>
    <w:pPr>
      <w:widowControl/>
      <w:pBdr>
        <w:top w:val="single" w:sz="8"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4">
    <w:name w:val="xl154"/>
    <w:basedOn w:val="a"/>
    <w:rsid w:val="00E53DC0"/>
    <w:pPr>
      <w:widowControl/>
      <w:pBdr>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5">
    <w:name w:val="xl155"/>
    <w:basedOn w:val="a"/>
    <w:rsid w:val="00E53DC0"/>
    <w:pPr>
      <w:widowControl/>
      <w:pBdr>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6">
    <w:name w:val="xl156"/>
    <w:basedOn w:val="a"/>
    <w:rsid w:val="00E53DC0"/>
    <w:pPr>
      <w:widowControl/>
      <w:pBdr>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7">
    <w:name w:val="xl157"/>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8">
    <w:name w:val="xl158"/>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59">
    <w:name w:val="xl159"/>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0">
    <w:name w:val="xl160"/>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1">
    <w:name w:val="xl161"/>
    <w:basedOn w:val="a"/>
    <w:rsid w:val="00E53DC0"/>
    <w:pPr>
      <w:widowControl/>
      <w:pBdr>
        <w:top w:val="single" w:sz="4" w:space="0" w:color="auto"/>
        <w:left w:val="single" w:sz="4" w:space="0" w:color="auto"/>
        <w:bottom w:val="single" w:sz="4" w:space="0" w:color="auto"/>
        <w:right w:val="single" w:sz="4" w:space="0" w:color="auto"/>
      </w:pBdr>
      <w:autoSpaceDN/>
      <w:adjustRightInd/>
      <w:spacing w:before="100" w:beforeAutospacing="1" w:after="100" w:afterAutospacing="1" w:line="240" w:lineRule="auto"/>
      <w:textAlignment w:val="center"/>
    </w:pPr>
  </w:style>
  <w:style w:type="paragraph" w:customStyle="1" w:styleId="xl162">
    <w:name w:val="xl162"/>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rPr>
      <w:b/>
      <w:bCs/>
    </w:rPr>
  </w:style>
  <w:style w:type="paragraph" w:customStyle="1" w:styleId="xl163">
    <w:name w:val="xl163"/>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pPr>
  </w:style>
  <w:style w:type="paragraph" w:customStyle="1" w:styleId="xl164">
    <w:name w:val="xl164"/>
    <w:basedOn w:val="a"/>
    <w:rsid w:val="00E53DC0"/>
    <w:pPr>
      <w:widowControl/>
      <w:pBdr>
        <w:top w:val="single" w:sz="4" w:space="0" w:color="auto"/>
        <w:left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5">
    <w:name w:val="xl165"/>
    <w:basedOn w:val="a"/>
    <w:rsid w:val="00E53DC0"/>
    <w:pPr>
      <w:widowControl/>
      <w:pBdr>
        <w:left w:val="single" w:sz="4" w:space="0" w:color="auto"/>
        <w:bottom w:val="single" w:sz="4"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6">
    <w:name w:val="xl166"/>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7">
    <w:name w:val="xl167"/>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xl168">
    <w:name w:val="xl168"/>
    <w:basedOn w:val="a"/>
    <w:rsid w:val="00E53DC0"/>
    <w:pPr>
      <w:widowControl/>
      <w:pBdr>
        <w:top w:val="single" w:sz="4" w:space="0" w:color="auto"/>
        <w:left w:val="single" w:sz="4" w:space="0" w:color="auto"/>
        <w:bottom w:val="single" w:sz="8" w:space="0" w:color="auto"/>
        <w:right w:val="single" w:sz="4" w:space="0" w:color="auto"/>
      </w:pBdr>
      <w:autoSpaceDN/>
      <w:adjustRightInd/>
      <w:spacing w:before="100" w:beforeAutospacing="1" w:after="100" w:afterAutospacing="1" w:line="240" w:lineRule="auto"/>
      <w:jc w:val="center"/>
      <w:textAlignment w:val="center"/>
    </w:pPr>
  </w:style>
  <w:style w:type="paragraph" w:customStyle="1" w:styleId="aff4">
    <w:name w:val="Основной"/>
    <w:basedOn w:val="a"/>
    <w:autoRedefine/>
    <w:rsid w:val="00E53DC0"/>
    <w:pPr>
      <w:widowControl/>
      <w:autoSpaceDN/>
      <w:adjustRightInd/>
      <w:spacing w:line="240" w:lineRule="auto"/>
      <w:ind w:firstLine="709"/>
      <w:jc w:val="both"/>
    </w:pPr>
    <w:rPr>
      <w:sz w:val="28"/>
    </w:rPr>
  </w:style>
  <w:style w:type="paragraph" w:styleId="35">
    <w:name w:val="Body Text 3"/>
    <w:basedOn w:val="a"/>
    <w:link w:val="36"/>
    <w:rsid w:val="00E53DC0"/>
    <w:pPr>
      <w:widowControl/>
      <w:suppressAutoHyphens/>
      <w:autoSpaceDN/>
      <w:adjustRightInd/>
      <w:spacing w:after="120" w:line="240" w:lineRule="auto"/>
    </w:pPr>
    <w:rPr>
      <w:sz w:val="16"/>
      <w:szCs w:val="16"/>
      <w:lang w:eastAsia="ar-SA"/>
    </w:rPr>
  </w:style>
  <w:style w:type="character" w:customStyle="1" w:styleId="36">
    <w:name w:val="Основной текст 3 Знак"/>
    <w:link w:val="35"/>
    <w:rsid w:val="00E53DC0"/>
    <w:rPr>
      <w:rFonts w:ascii="Times New Roman" w:hAnsi="Times New Roman"/>
      <w:sz w:val="16"/>
      <w:szCs w:val="16"/>
      <w:lang w:eastAsia="ar-SA"/>
    </w:rPr>
  </w:style>
  <w:style w:type="character" w:customStyle="1" w:styleId="aff5">
    <w:name w:val="Текст концевой сноски Знак"/>
    <w:link w:val="aff6"/>
    <w:rsid w:val="001F374F"/>
    <w:rPr>
      <w:rFonts w:ascii="Times New Roman" w:hAnsi="Times New Roman"/>
    </w:rPr>
  </w:style>
  <w:style w:type="paragraph" w:styleId="aff6">
    <w:name w:val="endnote text"/>
    <w:basedOn w:val="a"/>
    <w:link w:val="aff5"/>
    <w:rsid w:val="001F374F"/>
    <w:pPr>
      <w:widowControl/>
      <w:autoSpaceDN/>
      <w:adjustRightInd/>
      <w:spacing w:line="240" w:lineRule="auto"/>
    </w:pPr>
    <w:rPr>
      <w:sz w:val="20"/>
      <w:szCs w:val="20"/>
    </w:rPr>
  </w:style>
  <w:style w:type="character" w:customStyle="1" w:styleId="1a">
    <w:name w:val="Текст концевой сноски Знак1"/>
    <w:uiPriority w:val="99"/>
    <w:semiHidden/>
    <w:rsid w:val="001F374F"/>
    <w:rPr>
      <w:rFonts w:ascii="Times New Roman" w:hAnsi="Times New Roman"/>
    </w:rPr>
  </w:style>
  <w:style w:type="paragraph" w:customStyle="1" w:styleId="1b">
    <w:name w:val="Обычный1"/>
    <w:rsid w:val="00DE6C67"/>
    <w:pPr>
      <w:widowControl w:val="0"/>
      <w:suppressAutoHyphens/>
      <w:spacing w:line="300" w:lineRule="auto"/>
      <w:ind w:firstLine="600"/>
      <w:jc w:val="center"/>
    </w:pPr>
    <w:rPr>
      <w:rFonts w:ascii="Arial" w:eastAsia="Arial" w:hAnsi="Arial"/>
      <w:i/>
      <w:kern w:val="1"/>
      <w:sz w:val="26"/>
      <w:lang w:eastAsia="ar-SA"/>
    </w:rPr>
  </w:style>
  <w:style w:type="paragraph" w:styleId="aff7">
    <w:name w:val="TOC Heading"/>
    <w:basedOn w:val="11"/>
    <w:next w:val="a"/>
    <w:uiPriority w:val="39"/>
    <w:unhideWhenUsed/>
    <w:qFormat/>
    <w:rsid w:val="00584A07"/>
    <w:pPr>
      <w:keepLines/>
      <w:widowControl/>
      <w:autoSpaceDN/>
      <w:adjustRightInd/>
      <w:spacing w:line="276" w:lineRule="auto"/>
      <w:outlineLvl w:val="9"/>
    </w:pPr>
    <w:rPr>
      <w:rFonts w:asciiTheme="majorHAnsi" w:eastAsiaTheme="majorEastAsia" w:hAnsiTheme="majorHAnsi" w:cstheme="majorBidi"/>
      <w:color w:val="365F91" w:themeColor="accent1" w:themeShade="BF"/>
    </w:rPr>
  </w:style>
  <w:style w:type="paragraph" w:styleId="1c">
    <w:name w:val="toc 1"/>
    <w:basedOn w:val="a"/>
    <w:next w:val="a"/>
    <w:autoRedefine/>
    <w:uiPriority w:val="39"/>
    <w:unhideWhenUsed/>
    <w:qFormat/>
    <w:rsid w:val="00D57338"/>
    <w:pPr>
      <w:tabs>
        <w:tab w:val="right" w:leader="dot" w:pos="9870"/>
      </w:tabs>
      <w:spacing w:after="100"/>
    </w:pPr>
  </w:style>
  <w:style w:type="paragraph" w:customStyle="1" w:styleId="10">
    <w:name w:val="Стиль1"/>
    <w:basedOn w:val="30"/>
    <w:qFormat/>
    <w:rsid w:val="008814E3"/>
    <w:pPr>
      <w:numPr>
        <w:numId w:val="43"/>
      </w:numPr>
      <w:tabs>
        <w:tab w:val="clear" w:pos="1134"/>
      </w:tabs>
      <w:ind w:left="0" w:firstLine="851"/>
    </w:pPr>
    <w:rPr>
      <w:snapToGrid w:val="0"/>
    </w:rPr>
  </w:style>
  <w:style w:type="paragraph" w:customStyle="1" w:styleId="21">
    <w:name w:val="Стиль2"/>
    <w:basedOn w:val="ad"/>
    <w:qFormat/>
    <w:rsid w:val="00D24441"/>
    <w:pPr>
      <w:numPr>
        <w:numId w:val="44"/>
      </w:numPr>
      <w:jc w:val="both"/>
    </w:pPr>
  </w:style>
  <w:style w:type="paragraph" w:customStyle="1" w:styleId="3">
    <w:name w:val="Стиль3"/>
    <w:basedOn w:val="10"/>
    <w:qFormat/>
    <w:rsid w:val="00D24441"/>
    <w:pPr>
      <w:numPr>
        <w:numId w:val="45"/>
      </w:numPr>
    </w:pPr>
  </w:style>
  <w:style w:type="paragraph" w:customStyle="1" w:styleId="42">
    <w:name w:val="Стиль4"/>
    <w:basedOn w:val="a"/>
    <w:qFormat/>
    <w:rsid w:val="00D21F57"/>
    <w:pPr>
      <w:jc w:val="center"/>
    </w:pPr>
    <w:rPr>
      <w:b/>
      <w:bCs/>
      <w:i/>
      <w:iCs/>
      <w:snapToGrid w:val="0"/>
    </w:rPr>
  </w:style>
  <w:style w:type="paragraph" w:customStyle="1" w:styleId="51">
    <w:name w:val="Стиль5"/>
    <w:basedOn w:val="a"/>
    <w:qFormat/>
    <w:rsid w:val="00D21F57"/>
    <w:pPr>
      <w:jc w:val="center"/>
    </w:pPr>
    <w:rPr>
      <w:b/>
      <w:bCs/>
      <w:i/>
      <w:iCs/>
      <w:snapToGrid w:val="0"/>
    </w:rPr>
  </w:style>
  <w:style w:type="paragraph" w:customStyle="1" w:styleId="6">
    <w:name w:val="Стиль6"/>
    <w:basedOn w:val="30"/>
    <w:qFormat/>
    <w:rsid w:val="008F3689"/>
    <w:pPr>
      <w:numPr>
        <w:numId w:val="46"/>
      </w:numPr>
      <w:tabs>
        <w:tab w:val="clear" w:pos="1134"/>
        <w:tab w:val="clear" w:pos="1559"/>
        <w:tab w:val="left" w:pos="1701"/>
      </w:tabs>
      <w:ind w:left="0" w:firstLine="851"/>
    </w:pPr>
  </w:style>
  <w:style w:type="paragraph" w:customStyle="1" w:styleId="7">
    <w:name w:val="Стиль7"/>
    <w:basedOn w:val="af8"/>
    <w:link w:val="72"/>
    <w:qFormat/>
    <w:rsid w:val="003A34BE"/>
    <w:pPr>
      <w:numPr>
        <w:numId w:val="47"/>
      </w:numPr>
      <w:tabs>
        <w:tab w:val="left" w:pos="1701"/>
      </w:tabs>
      <w:jc w:val="both"/>
      <w:outlineLvl w:val="3"/>
    </w:pPr>
    <w:rPr>
      <w:b/>
      <w:i/>
    </w:rPr>
  </w:style>
  <w:style w:type="character" w:customStyle="1" w:styleId="72">
    <w:name w:val="Стиль7 Знак"/>
    <w:basedOn w:val="af9"/>
    <w:link w:val="7"/>
    <w:rsid w:val="003A34BE"/>
    <w:rPr>
      <w:rFonts w:ascii="Times New Roman" w:eastAsia="Lucida Sans Unicode" w:hAnsi="Times New Roman"/>
      <w:b/>
      <w:i/>
      <w:kern w:val="1"/>
      <w:sz w:val="24"/>
      <w:szCs w:val="24"/>
      <w:lang w:eastAsia="en-US"/>
    </w:rPr>
  </w:style>
  <w:style w:type="character" w:customStyle="1" w:styleId="st">
    <w:name w:val="st"/>
    <w:basedOn w:val="a2"/>
    <w:rsid w:val="00704E0D"/>
  </w:style>
  <w:style w:type="paragraph" w:customStyle="1" w:styleId="8">
    <w:name w:val="Стиль8"/>
    <w:basedOn w:val="2"/>
    <w:qFormat/>
    <w:rsid w:val="00D006DF"/>
    <w:pPr>
      <w:numPr>
        <w:numId w:val="48"/>
      </w:numPr>
      <w:ind w:left="0" w:firstLine="567"/>
    </w:pPr>
    <w:rPr>
      <w:snapToGrid w:val="0"/>
    </w:rPr>
  </w:style>
  <w:style w:type="paragraph" w:customStyle="1" w:styleId="9">
    <w:name w:val="Стиль9"/>
    <w:basedOn w:val="a"/>
    <w:qFormat/>
    <w:rsid w:val="00A663EC"/>
    <w:pPr>
      <w:numPr>
        <w:numId w:val="49"/>
      </w:numPr>
      <w:tabs>
        <w:tab w:val="left" w:pos="1559"/>
      </w:tabs>
      <w:spacing w:after="120"/>
      <w:ind w:left="0" w:firstLine="851"/>
      <w:jc w:val="both"/>
    </w:pPr>
    <w:rPr>
      <w:b/>
      <w:i/>
      <w:iCs/>
    </w:rPr>
  </w:style>
  <w:style w:type="paragraph" w:customStyle="1" w:styleId="100">
    <w:name w:val="Стиль10"/>
    <w:basedOn w:val="a"/>
    <w:qFormat/>
    <w:rsid w:val="00FF3334"/>
    <w:pPr>
      <w:widowControl/>
      <w:numPr>
        <w:numId w:val="50"/>
      </w:numPr>
      <w:tabs>
        <w:tab w:val="left" w:pos="1134"/>
        <w:tab w:val="left" w:pos="1559"/>
      </w:tabs>
      <w:autoSpaceDN/>
      <w:adjustRightInd/>
      <w:spacing w:before="100" w:beforeAutospacing="1" w:after="119" w:line="240" w:lineRule="auto"/>
      <w:jc w:val="both"/>
    </w:pPr>
    <w:rPr>
      <w:b/>
      <w:bCs/>
      <w:i/>
      <w:iCs/>
    </w:rPr>
  </w:style>
  <w:style w:type="paragraph" w:customStyle="1" w:styleId="110">
    <w:name w:val="Стиль11"/>
    <w:basedOn w:val="a"/>
    <w:qFormat/>
    <w:rsid w:val="002541C2"/>
    <w:pPr>
      <w:widowControl/>
      <w:numPr>
        <w:numId w:val="51"/>
      </w:numPr>
      <w:autoSpaceDN/>
      <w:adjustRightInd/>
      <w:spacing w:before="100" w:beforeAutospacing="1" w:line="240" w:lineRule="auto"/>
      <w:ind w:left="0" w:firstLine="1134"/>
      <w:jc w:val="both"/>
    </w:pPr>
    <w:rPr>
      <w:b/>
      <w:bCs/>
      <w:i/>
    </w:rPr>
  </w:style>
  <w:style w:type="paragraph" w:customStyle="1" w:styleId="Default">
    <w:name w:val="Default"/>
    <w:rsid w:val="00261010"/>
    <w:pPr>
      <w:autoSpaceDE w:val="0"/>
      <w:autoSpaceDN w:val="0"/>
      <w:adjustRightInd w:val="0"/>
    </w:pPr>
    <w:rPr>
      <w:rFonts w:eastAsia="Calibri"/>
      <w:color w:val="000000"/>
      <w:sz w:val="24"/>
      <w:szCs w:val="24"/>
      <w:lang w:eastAsia="en-US"/>
    </w:rPr>
  </w:style>
  <w:style w:type="character" w:customStyle="1" w:styleId="50">
    <w:name w:val="Заголовок 5 Знак"/>
    <w:basedOn w:val="a2"/>
    <w:link w:val="5"/>
    <w:rsid w:val="00220EBD"/>
    <w:rPr>
      <w:rFonts w:ascii="Times New Roman" w:hAnsi="Times New Roman"/>
      <w:b/>
      <w:i/>
      <w:sz w:val="24"/>
      <w:szCs w:val="24"/>
    </w:rPr>
  </w:style>
  <w:style w:type="character" w:customStyle="1" w:styleId="61">
    <w:name w:val="Заголовок 6 Знак"/>
    <w:basedOn w:val="a2"/>
    <w:link w:val="60"/>
    <w:rsid w:val="00220EBD"/>
    <w:rPr>
      <w:rFonts w:ascii="Times New Roman" w:hAnsi="Times New Roman"/>
      <w:i/>
      <w:sz w:val="24"/>
      <w:szCs w:val="24"/>
    </w:rPr>
  </w:style>
  <w:style w:type="character" w:customStyle="1" w:styleId="71">
    <w:name w:val="Заголовок 7 Знак"/>
    <w:basedOn w:val="a2"/>
    <w:link w:val="70"/>
    <w:rsid w:val="00220EBD"/>
    <w:rPr>
      <w:rFonts w:ascii="Times New Roman" w:hAnsi="Times New Roman"/>
      <w:sz w:val="24"/>
      <w:szCs w:val="24"/>
    </w:rPr>
  </w:style>
  <w:style w:type="character" w:customStyle="1" w:styleId="81">
    <w:name w:val="Заголовок 8 Знак"/>
    <w:basedOn w:val="a2"/>
    <w:link w:val="80"/>
    <w:rsid w:val="00220EBD"/>
    <w:rPr>
      <w:rFonts w:ascii="Times New Roman" w:hAnsi="Times New Roman"/>
      <w:i/>
      <w:iCs/>
      <w:sz w:val="24"/>
      <w:szCs w:val="24"/>
    </w:rPr>
  </w:style>
  <w:style w:type="character" w:customStyle="1" w:styleId="91">
    <w:name w:val="Заголовок 9 Знак"/>
    <w:basedOn w:val="a2"/>
    <w:link w:val="90"/>
    <w:rsid w:val="00220EBD"/>
    <w:rPr>
      <w:rFonts w:ascii="Arial" w:hAnsi="Arial" w:cs="Arial"/>
      <w:sz w:val="22"/>
      <w:szCs w:val="22"/>
    </w:rPr>
  </w:style>
  <w:style w:type="paragraph" w:styleId="aff8">
    <w:name w:val="Plain Text"/>
    <w:basedOn w:val="a"/>
    <w:link w:val="aff9"/>
    <w:rsid w:val="00220EBD"/>
    <w:pPr>
      <w:widowControl/>
      <w:autoSpaceDN/>
      <w:adjustRightInd/>
      <w:spacing w:line="240" w:lineRule="auto"/>
    </w:pPr>
    <w:rPr>
      <w:rFonts w:ascii="Courier New" w:hAnsi="Courier New" w:cs="Courier New"/>
      <w:sz w:val="20"/>
      <w:szCs w:val="20"/>
    </w:rPr>
  </w:style>
  <w:style w:type="character" w:customStyle="1" w:styleId="aff9">
    <w:name w:val="Текст Знак"/>
    <w:basedOn w:val="a2"/>
    <w:link w:val="aff8"/>
    <w:rsid w:val="00220EBD"/>
    <w:rPr>
      <w:rFonts w:ascii="Courier New" w:hAnsi="Courier New" w:cs="Courier New"/>
    </w:rPr>
  </w:style>
  <w:style w:type="paragraph" w:styleId="HTML2">
    <w:name w:val="HTML Address"/>
    <w:basedOn w:val="a"/>
    <w:link w:val="HTML3"/>
    <w:rsid w:val="00220EBD"/>
    <w:pPr>
      <w:widowControl/>
      <w:autoSpaceDN/>
      <w:adjustRightInd/>
      <w:spacing w:line="240" w:lineRule="auto"/>
    </w:pPr>
    <w:rPr>
      <w:i/>
      <w:iCs/>
    </w:rPr>
  </w:style>
  <w:style w:type="character" w:customStyle="1" w:styleId="HTML3">
    <w:name w:val="Адрес HTML Знак"/>
    <w:basedOn w:val="a2"/>
    <w:link w:val="HTML2"/>
    <w:rsid w:val="00220EBD"/>
    <w:rPr>
      <w:rFonts w:ascii="Times New Roman" w:hAnsi="Times New Roman"/>
      <w:i/>
      <w:iCs/>
      <w:sz w:val="24"/>
      <w:szCs w:val="24"/>
    </w:rPr>
  </w:style>
  <w:style w:type="paragraph" w:styleId="affa">
    <w:name w:val="Date"/>
    <w:basedOn w:val="a"/>
    <w:next w:val="a"/>
    <w:link w:val="affb"/>
    <w:rsid w:val="00220EBD"/>
    <w:pPr>
      <w:widowControl/>
      <w:autoSpaceDN/>
      <w:adjustRightInd/>
      <w:spacing w:line="240" w:lineRule="auto"/>
    </w:pPr>
  </w:style>
  <w:style w:type="character" w:customStyle="1" w:styleId="affb">
    <w:name w:val="Дата Знак"/>
    <w:basedOn w:val="a2"/>
    <w:link w:val="affa"/>
    <w:rsid w:val="00220EBD"/>
    <w:rPr>
      <w:rFonts w:ascii="Times New Roman" w:hAnsi="Times New Roman"/>
      <w:sz w:val="24"/>
      <w:szCs w:val="24"/>
    </w:rPr>
  </w:style>
  <w:style w:type="paragraph" w:styleId="affc">
    <w:name w:val="Body Text First Indent"/>
    <w:basedOn w:val="a"/>
    <w:link w:val="affd"/>
    <w:rsid w:val="00220EBD"/>
    <w:pPr>
      <w:widowControl/>
      <w:autoSpaceDN/>
      <w:adjustRightInd/>
      <w:spacing w:after="120" w:line="240" w:lineRule="auto"/>
      <w:ind w:firstLine="210"/>
    </w:pPr>
  </w:style>
  <w:style w:type="character" w:customStyle="1" w:styleId="affd">
    <w:name w:val="Красная строка Знак"/>
    <w:basedOn w:val="a5"/>
    <w:link w:val="affc"/>
    <w:rsid w:val="00220EBD"/>
    <w:rPr>
      <w:rFonts w:ascii="Times New Roman" w:hAnsi="Times New Roman" w:cs="Times New Roman"/>
      <w:sz w:val="24"/>
      <w:szCs w:val="24"/>
    </w:rPr>
  </w:style>
  <w:style w:type="character" w:customStyle="1" w:styleId="23">
    <w:name w:val="Название объекта Знак2"/>
    <w:aliases w:val=" Знак Знак1,111 Знак"/>
    <w:basedOn w:val="a2"/>
    <w:link w:val="aa"/>
    <w:rsid w:val="00220EBD"/>
    <w:rPr>
      <w:rFonts w:ascii="Times New Roman" w:hAnsi="Times New Roman" w:cs="Tahoma"/>
      <w:i/>
      <w:iCs/>
      <w:sz w:val="24"/>
      <w:szCs w:val="24"/>
    </w:rPr>
  </w:style>
  <w:style w:type="numbering" w:styleId="111111">
    <w:name w:val="Outline List 2"/>
    <w:basedOn w:val="a4"/>
    <w:rsid w:val="00220EBD"/>
    <w:pPr>
      <w:numPr>
        <w:numId w:val="55"/>
      </w:numPr>
    </w:pPr>
  </w:style>
  <w:style w:type="character" w:styleId="affe">
    <w:name w:val="page number"/>
    <w:basedOn w:val="a2"/>
    <w:rsid w:val="00220EBD"/>
  </w:style>
  <w:style w:type="paragraph" w:styleId="52">
    <w:name w:val="toc 5"/>
    <w:basedOn w:val="a"/>
    <w:next w:val="a"/>
    <w:autoRedefine/>
    <w:uiPriority w:val="39"/>
    <w:rsid w:val="00220EBD"/>
    <w:pPr>
      <w:widowControl/>
      <w:autoSpaceDN/>
      <w:adjustRightInd/>
      <w:spacing w:line="240" w:lineRule="auto"/>
      <w:ind w:left="960"/>
    </w:pPr>
  </w:style>
  <w:style w:type="paragraph" w:styleId="63">
    <w:name w:val="toc 6"/>
    <w:basedOn w:val="a"/>
    <w:next w:val="a"/>
    <w:autoRedefine/>
    <w:uiPriority w:val="39"/>
    <w:rsid w:val="00220EBD"/>
    <w:pPr>
      <w:widowControl/>
      <w:autoSpaceDN/>
      <w:adjustRightInd/>
      <w:spacing w:line="240" w:lineRule="auto"/>
      <w:ind w:left="1200"/>
    </w:pPr>
  </w:style>
  <w:style w:type="paragraph" w:styleId="afff">
    <w:name w:val="table of figures"/>
    <w:basedOn w:val="a"/>
    <w:next w:val="a"/>
    <w:semiHidden/>
    <w:rsid w:val="00220EBD"/>
    <w:pPr>
      <w:widowControl/>
      <w:autoSpaceDN/>
      <w:adjustRightInd/>
      <w:spacing w:line="240" w:lineRule="auto"/>
    </w:pPr>
  </w:style>
  <w:style w:type="paragraph" w:customStyle="1" w:styleId="afff0">
    <w:name w:val="Стиль Название объекта + полужирный"/>
    <w:basedOn w:val="aa"/>
    <w:link w:val="afff1"/>
    <w:autoRedefine/>
    <w:rsid w:val="00220EBD"/>
    <w:pPr>
      <w:keepNext/>
      <w:widowControl/>
      <w:autoSpaceDN/>
      <w:adjustRightInd/>
      <w:spacing w:before="0" w:after="80" w:line="240" w:lineRule="auto"/>
      <w:ind w:firstLine="518"/>
    </w:pPr>
    <w:rPr>
      <w:b/>
      <w:i w:val="0"/>
      <w:iCs w:val="0"/>
    </w:rPr>
  </w:style>
  <w:style w:type="character" w:customStyle="1" w:styleId="212">
    <w:name w:val="Основной текст с отступом 2 Знак1"/>
    <w:basedOn w:val="a2"/>
    <w:rsid w:val="00220EBD"/>
    <w:rPr>
      <w:rFonts w:ascii="Times New Roman" w:eastAsia="Times New Roman" w:hAnsi="Times New Roman" w:cs="Times New Roman"/>
      <w:sz w:val="24"/>
      <w:szCs w:val="24"/>
      <w:lang w:eastAsia="ru-RU"/>
    </w:rPr>
  </w:style>
  <w:style w:type="character" w:customStyle="1" w:styleId="afff1">
    <w:name w:val="Стиль Название объекта + полужирный Знак"/>
    <w:basedOn w:val="23"/>
    <w:link w:val="afff0"/>
    <w:rsid w:val="00220EBD"/>
    <w:rPr>
      <w:rFonts w:ascii="Times New Roman" w:hAnsi="Times New Roman" w:cs="Tahoma"/>
      <w:b/>
      <w:i w:val="0"/>
      <w:iCs w:val="0"/>
      <w:sz w:val="24"/>
      <w:szCs w:val="24"/>
    </w:rPr>
  </w:style>
  <w:style w:type="character" w:customStyle="1" w:styleId="afff2">
    <w:name w:val="Основной шрифт"/>
    <w:rsid w:val="00220EBD"/>
  </w:style>
  <w:style w:type="paragraph" w:styleId="37">
    <w:name w:val="Body Text Indent 3"/>
    <w:basedOn w:val="a"/>
    <w:link w:val="38"/>
    <w:rsid w:val="00220EBD"/>
    <w:pPr>
      <w:widowControl/>
      <w:autoSpaceDN/>
      <w:adjustRightInd/>
      <w:spacing w:after="120" w:line="240" w:lineRule="auto"/>
      <w:ind w:left="283"/>
    </w:pPr>
    <w:rPr>
      <w:sz w:val="16"/>
      <w:szCs w:val="16"/>
    </w:rPr>
  </w:style>
  <w:style w:type="character" w:customStyle="1" w:styleId="38">
    <w:name w:val="Основной текст с отступом 3 Знак"/>
    <w:basedOn w:val="a2"/>
    <w:link w:val="37"/>
    <w:rsid w:val="00220EBD"/>
    <w:rPr>
      <w:rFonts w:ascii="Times New Roman" w:hAnsi="Times New Roman"/>
      <w:sz w:val="16"/>
      <w:szCs w:val="16"/>
    </w:rPr>
  </w:style>
  <w:style w:type="paragraph" w:styleId="2a">
    <w:name w:val="Body Text 2"/>
    <w:basedOn w:val="a"/>
    <w:link w:val="2b"/>
    <w:rsid w:val="00220EBD"/>
    <w:pPr>
      <w:widowControl/>
      <w:autoSpaceDE w:val="0"/>
      <w:spacing w:line="360" w:lineRule="auto"/>
      <w:jc w:val="both"/>
    </w:pPr>
    <w:rPr>
      <w:szCs w:val="20"/>
    </w:rPr>
  </w:style>
  <w:style w:type="character" w:customStyle="1" w:styleId="2b">
    <w:name w:val="Основной текст 2 Знак"/>
    <w:basedOn w:val="a2"/>
    <w:link w:val="2a"/>
    <w:rsid w:val="00220EBD"/>
    <w:rPr>
      <w:rFonts w:ascii="Times New Roman" w:hAnsi="Times New Roman"/>
      <w:sz w:val="24"/>
    </w:rPr>
  </w:style>
  <w:style w:type="paragraph" w:customStyle="1" w:styleId="afff3">
    <w:name w:val="содержимое таблицы"/>
    <w:basedOn w:val="26"/>
    <w:rsid w:val="00220EBD"/>
    <w:pPr>
      <w:widowControl/>
      <w:autoSpaceDN/>
      <w:adjustRightInd/>
      <w:spacing w:after="0" w:line="240" w:lineRule="auto"/>
      <w:ind w:left="0"/>
      <w:jc w:val="both"/>
    </w:pPr>
    <w:rPr>
      <w:rFonts w:asciiTheme="minorHAnsi" w:eastAsiaTheme="minorHAnsi" w:hAnsiTheme="minorHAnsi" w:cstheme="minorBidi"/>
      <w:sz w:val="22"/>
      <w:szCs w:val="20"/>
    </w:rPr>
  </w:style>
  <w:style w:type="paragraph" w:customStyle="1" w:styleId="1d">
    <w:name w:val="Текст сноски1"/>
    <w:basedOn w:val="a"/>
    <w:rsid w:val="00220EBD"/>
    <w:pPr>
      <w:autoSpaceDN/>
      <w:adjustRightInd/>
      <w:spacing w:line="240" w:lineRule="auto"/>
    </w:pPr>
    <w:rPr>
      <w:snapToGrid w:val="0"/>
      <w:sz w:val="20"/>
      <w:szCs w:val="20"/>
    </w:rPr>
  </w:style>
  <w:style w:type="paragraph" w:styleId="2c">
    <w:name w:val="List 2"/>
    <w:basedOn w:val="a"/>
    <w:rsid w:val="00220EBD"/>
    <w:pPr>
      <w:widowControl/>
      <w:autoSpaceDN/>
      <w:adjustRightInd/>
      <w:spacing w:line="240" w:lineRule="auto"/>
      <w:ind w:left="566" w:hanging="283"/>
    </w:pPr>
    <w:rPr>
      <w:sz w:val="20"/>
      <w:szCs w:val="20"/>
    </w:rPr>
  </w:style>
  <w:style w:type="character" w:styleId="afff4">
    <w:name w:val="footnote reference"/>
    <w:basedOn w:val="a2"/>
    <w:semiHidden/>
    <w:rsid w:val="00220EBD"/>
    <w:rPr>
      <w:vertAlign w:val="superscript"/>
    </w:rPr>
  </w:style>
  <w:style w:type="paragraph" w:customStyle="1" w:styleId="2d">
    <w:name w:val="Стиль Основной текст с отступом 2 + полужирный курсив По центру ..."/>
    <w:basedOn w:val="26"/>
    <w:rsid w:val="00220EBD"/>
    <w:pPr>
      <w:keepNext/>
      <w:widowControl/>
      <w:tabs>
        <w:tab w:val="left" w:pos="-2127"/>
      </w:tabs>
      <w:autoSpaceDE w:val="0"/>
      <w:spacing w:before="120" w:after="0" w:line="360" w:lineRule="auto"/>
      <w:ind w:left="0" w:right="-28"/>
      <w:jc w:val="center"/>
    </w:pPr>
    <w:rPr>
      <w:rFonts w:asciiTheme="minorHAnsi" w:eastAsiaTheme="minorHAnsi" w:hAnsiTheme="minorHAnsi" w:cstheme="minorBidi"/>
      <w:b/>
      <w:bCs/>
      <w:i/>
      <w:iCs/>
      <w:spacing w:val="10"/>
      <w:szCs w:val="20"/>
    </w:rPr>
  </w:style>
  <w:style w:type="paragraph" w:customStyle="1" w:styleId="2e">
    <w:name w:val="Стиль Основной текст с отступом 2 + полужирный курсив Черный По ..."/>
    <w:basedOn w:val="26"/>
    <w:rsid w:val="00220EBD"/>
    <w:pPr>
      <w:keepNext/>
      <w:widowControl/>
      <w:tabs>
        <w:tab w:val="left" w:pos="-2127"/>
      </w:tabs>
      <w:suppressAutoHyphens/>
      <w:autoSpaceDE w:val="0"/>
      <w:spacing w:before="120" w:after="0" w:line="360" w:lineRule="auto"/>
      <w:ind w:left="0" w:right="-28"/>
      <w:jc w:val="center"/>
    </w:pPr>
    <w:rPr>
      <w:rFonts w:asciiTheme="minorHAnsi" w:eastAsiaTheme="minorHAnsi" w:hAnsiTheme="minorHAnsi" w:cstheme="minorBidi"/>
      <w:b/>
      <w:bCs/>
      <w:i/>
      <w:iCs/>
      <w:color w:val="000000"/>
      <w:spacing w:val="10"/>
      <w:szCs w:val="20"/>
    </w:rPr>
  </w:style>
  <w:style w:type="paragraph" w:customStyle="1" w:styleId="xl32">
    <w:name w:val="xl32"/>
    <w:basedOn w:val="a"/>
    <w:rsid w:val="00220EBD"/>
    <w:pPr>
      <w:widowControl/>
      <w:autoSpaceDN/>
      <w:adjustRightInd/>
      <w:spacing w:before="100" w:beforeAutospacing="1" w:after="100" w:afterAutospacing="1" w:line="240" w:lineRule="auto"/>
      <w:jc w:val="center"/>
      <w:textAlignment w:val="top"/>
    </w:pPr>
    <w:rPr>
      <w:rFonts w:ascii="Arial" w:hAnsi="Arial" w:cs="Arial"/>
      <w:color w:val="000000"/>
    </w:rPr>
  </w:style>
  <w:style w:type="paragraph" w:customStyle="1" w:styleId="213">
    <w:name w:val="Заголовок 21"/>
    <w:basedOn w:val="1b"/>
    <w:next w:val="1b"/>
    <w:rsid w:val="00220EBD"/>
    <w:pPr>
      <w:keepNext/>
      <w:suppressAutoHyphens w:val="0"/>
      <w:spacing w:line="240" w:lineRule="auto"/>
      <w:ind w:firstLine="851"/>
    </w:pPr>
    <w:rPr>
      <w:rFonts w:ascii="Times New Roman" w:eastAsia="Times New Roman" w:hAnsi="Times New Roman"/>
      <w:b/>
      <w:i w:val="0"/>
      <w:snapToGrid w:val="0"/>
      <w:kern w:val="0"/>
      <w:sz w:val="24"/>
      <w:lang w:eastAsia="ru-RU"/>
    </w:rPr>
  </w:style>
  <w:style w:type="character" w:styleId="afff5">
    <w:name w:val="annotation reference"/>
    <w:basedOn w:val="a2"/>
    <w:semiHidden/>
    <w:rsid w:val="00220EBD"/>
    <w:rPr>
      <w:sz w:val="16"/>
    </w:rPr>
  </w:style>
  <w:style w:type="paragraph" w:customStyle="1" w:styleId="BodyText21">
    <w:name w:val="Body Text 21"/>
    <w:basedOn w:val="a"/>
    <w:rsid w:val="00220EBD"/>
    <w:pPr>
      <w:widowControl/>
      <w:autoSpaceDN/>
      <w:adjustRightInd/>
      <w:spacing w:line="240" w:lineRule="auto"/>
      <w:jc w:val="center"/>
    </w:pPr>
    <w:rPr>
      <w:sz w:val="28"/>
      <w:szCs w:val="20"/>
    </w:rPr>
  </w:style>
  <w:style w:type="paragraph" w:customStyle="1" w:styleId="214">
    <w:name w:val="Основной текст 21"/>
    <w:basedOn w:val="a"/>
    <w:rsid w:val="00220EBD"/>
    <w:pPr>
      <w:suppressAutoHyphens/>
      <w:autoSpaceDN/>
      <w:adjustRightInd/>
      <w:spacing w:after="120" w:line="480" w:lineRule="auto"/>
    </w:pPr>
    <w:rPr>
      <w:rFonts w:eastAsia="Arial Unicode MS"/>
      <w:kern w:val="1"/>
    </w:rPr>
  </w:style>
  <w:style w:type="paragraph" w:customStyle="1" w:styleId="p">
    <w:name w:val="p"/>
    <w:basedOn w:val="a"/>
    <w:rsid w:val="00220EBD"/>
    <w:pPr>
      <w:widowControl/>
      <w:autoSpaceDN/>
      <w:adjustRightInd/>
      <w:spacing w:before="100" w:beforeAutospacing="1" w:after="100" w:afterAutospacing="1" w:line="240" w:lineRule="auto"/>
    </w:pPr>
  </w:style>
  <w:style w:type="paragraph" w:customStyle="1" w:styleId="DefaultParagraphFontParaCharCharChar">
    <w:name w:val="Default Paragraph Font Para Char Char Char"/>
    <w:basedOn w:val="a"/>
    <w:rsid w:val="00220EBD"/>
    <w:pPr>
      <w:widowControl/>
      <w:autoSpaceDN/>
      <w:adjustRightInd/>
      <w:spacing w:after="160" w:line="240" w:lineRule="exact"/>
    </w:pPr>
    <w:rPr>
      <w:rFonts w:ascii="Tahoma" w:hAnsi="Tahoma"/>
      <w:sz w:val="20"/>
      <w:szCs w:val="20"/>
      <w:lang w:val="en-US" w:eastAsia="en-US"/>
    </w:rPr>
  </w:style>
  <w:style w:type="paragraph" w:styleId="afff6">
    <w:name w:val="Block Text"/>
    <w:basedOn w:val="a"/>
    <w:rsid w:val="00220EBD"/>
    <w:pPr>
      <w:autoSpaceDN/>
      <w:adjustRightInd/>
      <w:spacing w:line="240" w:lineRule="auto"/>
      <w:ind w:left="-57" w:right="-57"/>
      <w:jc w:val="center"/>
    </w:pPr>
    <w:rPr>
      <w:sz w:val="28"/>
    </w:rPr>
  </w:style>
  <w:style w:type="paragraph" w:customStyle="1" w:styleId="ConsPlusTitle">
    <w:name w:val="ConsPlusTitle"/>
    <w:rsid w:val="00220EBD"/>
    <w:pPr>
      <w:widowControl w:val="0"/>
      <w:autoSpaceDE w:val="0"/>
      <w:autoSpaceDN w:val="0"/>
      <w:adjustRightInd w:val="0"/>
    </w:pPr>
    <w:rPr>
      <w:rFonts w:cs="Calibri"/>
      <w:b/>
      <w:bCs/>
      <w:sz w:val="22"/>
      <w:szCs w:val="22"/>
    </w:rPr>
  </w:style>
  <w:style w:type="character" w:customStyle="1" w:styleId="215">
    <w:name w:val="Заголовок 2 Знак1"/>
    <w:basedOn w:val="a2"/>
    <w:rsid w:val="00220EBD"/>
    <w:rPr>
      <w:b/>
      <w:bCs/>
      <w:iCs/>
      <w:sz w:val="24"/>
      <w:szCs w:val="24"/>
      <w:lang w:val="ru-RU" w:eastAsia="ru-RU" w:bidi="ar-SA"/>
    </w:rPr>
  </w:style>
  <w:style w:type="character" w:customStyle="1" w:styleId="312">
    <w:name w:val="Заголовок 3 Знак1"/>
    <w:basedOn w:val="a2"/>
    <w:rsid w:val="00220EBD"/>
    <w:rPr>
      <w:b/>
      <w:sz w:val="24"/>
      <w:szCs w:val="24"/>
    </w:rPr>
  </w:style>
  <w:style w:type="character" w:customStyle="1" w:styleId="410">
    <w:name w:val="Заголовок 4 Знак1"/>
    <w:basedOn w:val="a2"/>
    <w:rsid w:val="00220EBD"/>
    <w:rPr>
      <w:b/>
      <w:sz w:val="24"/>
      <w:szCs w:val="24"/>
    </w:rPr>
  </w:style>
  <w:style w:type="character" w:customStyle="1" w:styleId="510">
    <w:name w:val="Заголовок 5 Знак1"/>
    <w:basedOn w:val="a2"/>
    <w:rsid w:val="00220EBD"/>
    <w:rPr>
      <w:b/>
      <w:i/>
      <w:sz w:val="24"/>
      <w:szCs w:val="24"/>
      <w:lang w:val="ru-RU" w:eastAsia="ru-RU" w:bidi="ar-SA"/>
    </w:rPr>
  </w:style>
  <w:style w:type="character" w:customStyle="1" w:styleId="1e">
    <w:name w:val="Название объекта Знак1"/>
    <w:aliases w:val=" Знак Знак"/>
    <w:basedOn w:val="a2"/>
    <w:rsid w:val="00220EBD"/>
    <w:rPr>
      <w:sz w:val="24"/>
      <w:lang w:val="ru-RU" w:eastAsia="ru-RU" w:bidi="ar-SA"/>
    </w:rPr>
  </w:style>
  <w:style w:type="paragraph" w:customStyle="1" w:styleId="2120">
    <w:name w:val="Основной текст с отступом 212"/>
    <w:basedOn w:val="a"/>
    <w:rsid w:val="00220EBD"/>
    <w:pPr>
      <w:suppressAutoHyphens/>
      <w:autoSpaceDN/>
      <w:adjustRightInd/>
      <w:spacing w:line="240" w:lineRule="auto"/>
      <w:ind w:firstLine="360"/>
    </w:pPr>
    <w:rPr>
      <w:rFonts w:eastAsia="Arial Unicode MS"/>
      <w:kern w:val="1"/>
      <w:sz w:val="28"/>
      <w:szCs w:val="28"/>
    </w:rPr>
  </w:style>
  <w:style w:type="paragraph" w:customStyle="1" w:styleId="39">
    <w:name w:val="Обычный3"/>
    <w:rsid w:val="00220EBD"/>
    <w:pPr>
      <w:widowControl w:val="0"/>
      <w:ind w:firstLine="280"/>
      <w:jc w:val="both"/>
    </w:pPr>
    <w:rPr>
      <w:rFonts w:ascii="Courier New" w:hAnsi="Courier New"/>
      <w:snapToGrid w:val="0"/>
      <w:sz w:val="16"/>
    </w:rPr>
  </w:style>
  <w:style w:type="paragraph" w:customStyle="1" w:styleId="afff7">
    <w:name w:val="Стр. &lt;№&gt; из &lt;всего&gt;"/>
    <w:rsid w:val="00220EBD"/>
    <w:rPr>
      <w:rFonts w:ascii="Times New Roman" w:hAnsi="Times New Roman"/>
    </w:rPr>
  </w:style>
  <w:style w:type="paragraph" w:styleId="afff8">
    <w:name w:val="Document Map"/>
    <w:basedOn w:val="a"/>
    <w:link w:val="afff9"/>
    <w:rsid w:val="00220EBD"/>
    <w:pPr>
      <w:widowControl/>
      <w:shd w:val="clear" w:color="auto" w:fill="000080"/>
      <w:autoSpaceDN/>
      <w:adjustRightInd/>
      <w:spacing w:line="240" w:lineRule="auto"/>
    </w:pPr>
    <w:rPr>
      <w:rFonts w:ascii="Tahoma" w:hAnsi="Tahoma" w:cs="Tahoma"/>
      <w:sz w:val="20"/>
      <w:szCs w:val="20"/>
    </w:rPr>
  </w:style>
  <w:style w:type="character" w:customStyle="1" w:styleId="afff9">
    <w:name w:val="Схема документа Знак"/>
    <w:basedOn w:val="a2"/>
    <w:link w:val="afff8"/>
    <w:rsid w:val="00220EBD"/>
    <w:rPr>
      <w:rFonts w:ascii="Tahoma" w:hAnsi="Tahoma" w:cs="Tahoma"/>
      <w:shd w:val="clear" w:color="auto" w:fill="000080"/>
    </w:rPr>
  </w:style>
  <w:style w:type="paragraph" w:customStyle="1" w:styleId="2110">
    <w:name w:val="Основной текст с отступом 211"/>
    <w:basedOn w:val="a"/>
    <w:rsid w:val="00220EBD"/>
    <w:pPr>
      <w:suppressAutoHyphens/>
      <w:autoSpaceDN/>
      <w:adjustRightInd/>
      <w:spacing w:line="240" w:lineRule="auto"/>
      <w:ind w:firstLine="360"/>
    </w:pPr>
    <w:rPr>
      <w:rFonts w:eastAsia="Arial Unicode MS"/>
      <w:kern w:val="1"/>
      <w:sz w:val="28"/>
      <w:szCs w:val="28"/>
    </w:rPr>
  </w:style>
  <w:style w:type="paragraph" w:customStyle="1" w:styleId="1f">
    <w:name w:val="Дата1"/>
    <w:basedOn w:val="a"/>
    <w:next w:val="a"/>
    <w:semiHidden/>
    <w:unhideWhenUsed/>
    <w:rsid w:val="00220EBD"/>
    <w:pPr>
      <w:widowControl/>
      <w:autoSpaceDN/>
      <w:adjustRightInd/>
      <w:spacing w:line="360" w:lineRule="auto"/>
      <w:ind w:firstLine="709"/>
      <w:jc w:val="both"/>
    </w:pPr>
  </w:style>
  <w:style w:type="character" w:customStyle="1" w:styleId="190">
    <w:name w:val="Знак Знак19"/>
    <w:basedOn w:val="a2"/>
    <w:semiHidden/>
    <w:rsid w:val="00220EBD"/>
    <w:rPr>
      <w:bCs/>
      <w:spacing w:val="60"/>
      <w:kern w:val="32"/>
      <w:sz w:val="24"/>
      <w:szCs w:val="24"/>
      <w:lang w:val="ru-RU" w:eastAsia="ru-RU" w:bidi="ar-SA"/>
    </w:rPr>
  </w:style>
  <w:style w:type="paragraph" w:customStyle="1" w:styleId="afffa">
    <w:name w:val="Таблица"/>
    <w:basedOn w:val="a"/>
    <w:semiHidden/>
    <w:unhideWhenUsed/>
    <w:rsid w:val="00220EBD"/>
    <w:pPr>
      <w:keepLines/>
      <w:widowControl/>
      <w:autoSpaceDN/>
      <w:adjustRightInd/>
      <w:spacing w:after="120" w:line="360" w:lineRule="auto"/>
      <w:ind w:firstLine="709"/>
      <w:jc w:val="both"/>
    </w:pPr>
  </w:style>
  <w:style w:type="paragraph" w:customStyle="1" w:styleId="1f0">
    <w:name w:val="Название объекта1"/>
    <w:basedOn w:val="a"/>
    <w:next w:val="a"/>
    <w:rsid w:val="00220EBD"/>
    <w:pPr>
      <w:suppressAutoHyphens/>
      <w:autoSpaceDN/>
      <w:adjustRightInd/>
      <w:spacing w:line="240" w:lineRule="auto"/>
      <w:jc w:val="center"/>
    </w:pPr>
    <w:rPr>
      <w:rFonts w:eastAsia="Lucida Sans Unicode"/>
      <w:b/>
      <w:kern w:val="1"/>
      <w:u w:val="single"/>
      <w:lang w:eastAsia="ar-SA"/>
    </w:rPr>
  </w:style>
  <w:style w:type="paragraph" w:customStyle="1" w:styleId="ConsPlusNonformat">
    <w:name w:val="ConsPlusNonformat"/>
    <w:basedOn w:val="a"/>
    <w:next w:val="ConsPlusNormal"/>
    <w:rsid w:val="00220EBD"/>
    <w:pPr>
      <w:suppressAutoHyphens/>
      <w:autoSpaceDE w:val="0"/>
      <w:autoSpaceDN/>
      <w:adjustRightInd/>
      <w:spacing w:line="240" w:lineRule="auto"/>
    </w:pPr>
    <w:rPr>
      <w:rFonts w:ascii="Courier New" w:eastAsia="Courier New" w:hAnsi="Courier New"/>
      <w:kern w:val="1"/>
      <w:sz w:val="20"/>
      <w:szCs w:val="20"/>
      <w:lang w:eastAsia="ar-SA"/>
    </w:rPr>
  </w:style>
  <w:style w:type="paragraph" w:customStyle="1" w:styleId="53">
    <w:name w:val="Заголовок 5 мой"/>
    <w:basedOn w:val="43"/>
    <w:qFormat/>
    <w:rsid w:val="00220EBD"/>
    <w:pPr>
      <w:tabs>
        <w:tab w:val="clear" w:pos="1986"/>
      </w:tabs>
    </w:pPr>
  </w:style>
  <w:style w:type="paragraph" w:customStyle="1" w:styleId="1f1">
    <w:name w:val="Заголовок 1 мой"/>
    <w:basedOn w:val="a"/>
    <w:qFormat/>
    <w:rsid w:val="00220EBD"/>
    <w:pPr>
      <w:keepNext/>
      <w:widowControl/>
      <w:suppressAutoHyphens/>
      <w:autoSpaceDN/>
      <w:adjustRightInd/>
      <w:spacing w:line="360" w:lineRule="auto"/>
      <w:ind w:left="567" w:right="567"/>
      <w:jc w:val="center"/>
    </w:pPr>
    <w:rPr>
      <w:b/>
    </w:rPr>
  </w:style>
  <w:style w:type="paragraph" w:customStyle="1" w:styleId="2f">
    <w:name w:val="Заголовок 2 мой"/>
    <w:basedOn w:val="a"/>
    <w:qFormat/>
    <w:rsid w:val="00220EBD"/>
    <w:pPr>
      <w:keepNext/>
      <w:pageBreakBefore/>
      <w:widowControl/>
      <w:tabs>
        <w:tab w:val="left" w:pos="1134"/>
      </w:tabs>
      <w:suppressAutoHyphens/>
      <w:autoSpaceDN/>
      <w:adjustRightInd/>
      <w:spacing w:line="360" w:lineRule="auto"/>
      <w:ind w:firstLine="709"/>
      <w:jc w:val="both"/>
    </w:pPr>
    <w:rPr>
      <w:b/>
    </w:rPr>
  </w:style>
  <w:style w:type="paragraph" w:customStyle="1" w:styleId="3a">
    <w:name w:val="Заголовок 3 мой"/>
    <w:basedOn w:val="a"/>
    <w:qFormat/>
    <w:rsid w:val="00220EBD"/>
    <w:pPr>
      <w:keepNext/>
      <w:widowControl/>
      <w:tabs>
        <w:tab w:val="num" w:pos="2127"/>
      </w:tabs>
      <w:suppressAutoHyphens/>
      <w:autoSpaceDN/>
      <w:adjustRightInd/>
      <w:spacing w:line="360" w:lineRule="auto"/>
      <w:ind w:firstLine="709"/>
      <w:jc w:val="both"/>
    </w:pPr>
    <w:rPr>
      <w:b/>
    </w:rPr>
  </w:style>
  <w:style w:type="paragraph" w:customStyle="1" w:styleId="43">
    <w:name w:val="Заголовок 4 мой"/>
    <w:basedOn w:val="30"/>
    <w:qFormat/>
    <w:rsid w:val="00220EBD"/>
    <w:pPr>
      <w:keepNext/>
      <w:numPr>
        <w:numId w:val="0"/>
      </w:numPr>
      <w:tabs>
        <w:tab w:val="clear" w:pos="1134"/>
        <w:tab w:val="clear" w:pos="1559"/>
        <w:tab w:val="left" w:pos="1701"/>
        <w:tab w:val="num" w:pos="1986"/>
      </w:tabs>
      <w:suppressAutoHyphens/>
      <w:spacing w:before="0" w:after="0" w:line="360" w:lineRule="auto"/>
      <w:ind w:firstLine="709"/>
    </w:pPr>
    <w:rPr>
      <w:bCs w:val="0"/>
      <w:szCs w:val="24"/>
    </w:rPr>
  </w:style>
  <w:style w:type="character" w:customStyle="1" w:styleId="1f2">
    <w:name w:val="Заголовок 1 Знак Знак"/>
    <w:basedOn w:val="a2"/>
    <w:rsid w:val="00220EBD"/>
    <w:rPr>
      <w:bCs/>
      <w:spacing w:val="60"/>
      <w:kern w:val="32"/>
      <w:sz w:val="24"/>
      <w:szCs w:val="24"/>
      <w:lang w:val="ru-RU" w:eastAsia="ru-RU" w:bidi="ar-SA"/>
    </w:rPr>
  </w:style>
  <w:style w:type="paragraph" w:customStyle="1" w:styleId="2f0">
    <w:name w:val="Текст сноски2"/>
    <w:basedOn w:val="a"/>
    <w:rsid w:val="00220EBD"/>
    <w:pPr>
      <w:autoSpaceDN/>
      <w:adjustRightInd/>
      <w:spacing w:line="240" w:lineRule="auto"/>
    </w:pPr>
    <w:rPr>
      <w:snapToGrid w:val="0"/>
      <w:sz w:val="20"/>
      <w:szCs w:val="20"/>
    </w:rPr>
  </w:style>
  <w:style w:type="paragraph" w:customStyle="1" w:styleId="222">
    <w:name w:val="Заголовок 22"/>
    <w:basedOn w:val="39"/>
    <w:next w:val="39"/>
    <w:rsid w:val="00220EBD"/>
    <w:pPr>
      <w:keepNext/>
      <w:ind w:firstLine="851"/>
      <w:jc w:val="center"/>
    </w:pPr>
    <w:rPr>
      <w:rFonts w:ascii="Times New Roman" w:hAnsi="Times New Roman"/>
      <w:b/>
      <w:sz w:val="24"/>
    </w:rPr>
  </w:style>
  <w:style w:type="paragraph" w:customStyle="1" w:styleId="WW-">
    <w:name w:val="WW-????????"/>
    <w:basedOn w:val="af0"/>
    <w:rsid w:val="00220EBD"/>
    <w:pPr>
      <w:widowControl/>
      <w:autoSpaceDN/>
      <w:adjustRightInd/>
      <w:spacing w:after="0" w:line="240" w:lineRule="auto"/>
      <w:ind w:left="0" w:firstLine="680"/>
      <w:jc w:val="both"/>
    </w:pPr>
    <w:rPr>
      <w:rFonts w:eastAsia="Arial Unicode MS"/>
      <w:kern w:val="1"/>
      <w:sz w:val="28"/>
    </w:rPr>
  </w:style>
  <w:style w:type="paragraph" w:customStyle="1" w:styleId="Label">
    <w:name w:val="Label"/>
    <w:basedOn w:val="a"/>
    <w:rsid w:val="00220EBD"/>
    <w:pPr>
      <w:widowControl/>
      <w:autoSpaceDN/>
      <w:adjustRightInd/>
      <w:spacing w:before="120" w:line="240" w:lineRule="auto"/>
    </w:pPr>
    <w:rPr>
      <w:rFonts w:ascii="Antiqua" w:hAnsi="Antiqua"/>
      <w:sz w:val="17"/>
      <w:szCs w:val="20"/>
      <w:lang w:val="en-US"/>
    </w:rPr>
  </w:style>
  <w:style w:type="paragraph" w:customStyle="1" w:styleId="Ieinoie">
    <w:name w:val="Ieino?ie"/>
    <w:basedOn w:val="a"/>
    <w:rsid w:val="00220EBD"/>
    <w:pPr>
      <w:widowControl/>
      <w:autoSpaceDN/>
      <w:adjustRightInd/>
      <w:spacing w:line="240" w:lineRule="auto"/>
      <w:jc w:val="center"/>
    </w:pPr>
    <w:rPr>
      <w:rFonts w:ascii="AGGal" w:hAnsi="AGGal"/>
      <w:sz w:val="22"/>
      <w:szCs w:val="20"/>
    </w:rPr>
  </w:style>
  <w:style w:type="paragraph" w:customStyle="1" w:styleId="Normal10-02">
    <w:name w:val="Normal + 10 пт полужирный По центру Слева:  -02 см Справ..."/>
    <w:basedOn w:val="a"/>
    <w:rsid w:val="00220EBD"/>
    <w:pPr>
      <w:widowControl/>
      <w:autoSpaceDN/>
      <w:adjustRightInd/>
      <w:spacing w:line="240" w:lineRule="auto"/>
      <w:ind w:left="-113" w:right="-113"/>
      <w:jc w:val="center"/>
    </w:pPr>
    <w:rPr>
      <w:b/>
      <w:bCs/>
      <w:sz w:val="20"/>
      <w:szCs w:val="20"/>
    </w:rPr>
  </w:style>
  <w:style w:type="paragraph" w:customStyle="1" w:styleId="44">
    <w:name w:val="Обычный4"/>
    <w:link w:val="Normal"/>
    <w:rsid w:val="00220EBD"/>
    <w:pPr>
      <w:snapToGrid w:val="0"/>
    </w:pPr>
    <w:rPr>
      <w:rFonts w:ascii="Times New Roman" w:hAnsi="Times New Roman"/>
      <w:sz w:val="22"/>
    </w:rPr>
  </w:style>
  <w:style w:type="character" w:customStyle="1" w:styleId="Normal">
    <w:name w:val="Normal Знак"/>
    <w:basedOn w:val="a2"/>
    <w:link w:val="44"/>
    <w:rsid w:val="00220EBD"/>
    <w:rPr>
      <w:rFonts w:ascii="Times New Roman" w:hAnsi="Times New Roman"/>
      <w:sz w:val="22"/>
    </w:rPr>
  </w:style>
  <w:style w:type="paragraph" w:customStyle="1" w:styleId="ConsNonformat">
    <w:name w:val="ConsNonformat"/>
    <w:rsid w:val="00220EBD"/>
    <w:pPr>
      <w:widowControl w:val="0"/>
      <w:autoSpaceDE w:val="0"/>
      <w:autoSpaceDN w:val="0"/>
      <w:adjustRightInd w:val="0"/>
      <w:ind w:right="19772"/>
    </w:pPr>
    <w:rPr>
      <w:rFonts w:ascii="Courier New" w:hAnsi="Courier New" w:cs="Courier New"/>
    </w:rPr>
  </w:style>
  <w:style w:type="paragraph" w:customStyle="1" w:styleId="0">
    <w:name w:val="Основной текст 0"/>
    <w:aliases w:val="95 ПК,А. Основной текст 0,1 Основной текст 0"/>
    <w:basedOn w:val="a"/>
    <w:link w:val="00"/>
    <w:rsid w:val="00220EBD"/>
    <w:pPr>
      <w:widowControl/>
      <w:autoSpaceDN/>
      <w:adjustRightInd/>
      <w:spacing w:line="240" w:lineRule="auto"/>
      <w:ind w:firstLine="539"/>
      <w:jc w:val="both"/>
    </w:pPr>
    <w:rPr>
      <w:rFonts w:eastAsia="Calibri"/>
      <w:color w:val="000000"/>
      <w:kern w:val="24"/>
      <w:szCs w:val="22"/>
      <w:lang w:eastAsia="en-US"/>
    </w:rPr>
  </w:style>
  <w:style w:type="character" w:customStyle="1" w:styleId="00">
    <w:name w:val="Основной текст 0 Знак"/>
    <w:aliases w:val="95 ПК Знак,А. Основной текст 0 Знак"/>
    <w:basedOn w:val="a2"/>
    <w:link w:val="0"/>
    <w:rsid w:val="00220EBD"/>
    <w:rPr>
      <w:rFonts w:ascii="Times New Roman" w:eastAsia="Calibri" w:hAnsi="Times New Roman"/>
      <w:color w:val="000000"/>
      <w:kern w:val="24"/>
      <w:sz w:val="24"/>
      <w:szCs w:val="22"/>
      <w:lang w:eastAsia="en-US"/>
    </w:rPr>
  </w:style>
  <w:style w:type="paragraph" w:customStyle="1" w:styleId="FR5">
    <w:name w:val="FR5"/>
    <w:rsid w:val="00220EBD"/>
    <w:pPr>
      <w:widowControl w:val="0"/>
      <w:overflowPunct w:val="0"/>
      <w:autoSpaceDE w:val="0"/>
      <w:autoSpaceDN w:val="0"/>
      <w:adjustRightInd w:val="0"/>
      <w:spacing w:before="120"/>
      <w:jc w:val="right"/>
      <w:textAlignment w:val="baseline"/>
    </w:pPr>
    <w:rPr>
      <w:rFonts w:ascii="Arial" w:hAnsi="Arial"/>
      <w:sz w:val="16"/>
    </w:rPr>
  </w:style>
  <w:style w:type="character" w:customStyle="1" w:styleId="afffb">
    <w:name w:val="Знак Знак Знак"/>
    <w:basedOn w:val="a2"/>
    <w:locked/>
    <w:rsid w:val="00220EBD"/>
    <w:rPr>
      <w:b/>
      <w:bCs/>
      <w:lang w:val="ru-RU" w:eastAsia="ru-RU"/>
    </w:rPr>
  </w:style>
  <w:style w:type="character" w:customStyle="1" w:styleId="afffc">
    <w:name w:val="Название объекта Знак"/>
    <w:basedOn w:val="a2"/>
    <w:locked/>
    <w:rsid w:val="00220EBD"/>
    <w:rPr>
      <w:b/>
      <w:bCs/>
      <w:lang w:val="ru-RU" w:eastAsia="ru-RU" w:bidi="ar-SA"/>
    </w:rPr>
  </w:style>
  <w:style w:type="paragraph" w:customStyle="1" w:styleId="afffd">
    <w:name w:val="ТАБЛИЦЫ ЗАГОЛОВОК"/>
    <w:basedOn w:val="a"/>
    <w:rsid w:val="00220EBD"/>
    <w:pPr>
      <w:autoSpaceDE w:val="0"/>
      <w:adjustRightInd/>
      <w:spacing w:before="120" w:after="120" w:line="240" w:lineRule="auto"/>
      <w:jc w:val="center"/>
    </w:pPr>
    <w:rPr>
      <w:rFonts w:ascii="Arial Narrow" w:hAnsi="Arial Narrow" w:cs="Arial Narrow"/>
      <w:b/>
      <w:bCs/>
      <w:color w:val="000000"/>
    </w:rPr>
  </w:style>
  <w:style w:type="paragraph" w:customStyle="1" w:styleId="afffe">
    <w:name w:val="ТАБЛИЦФ ТЕКСТ"/>
    <w:basedOn w:val="a"/>
    <w:rsid w:val="00220EBD"/>
    <w:pPr>
      <w:autoSpaceDE w:val="0"/>
      <w:adjustRightInd/>
      <w:spacing w:before="80" w:after="40" w:line="240" w:lineRule="auto"/>
    </w:pPr>
    <w:rPr>
      <w:rFonts w:ascii="Arial Narrow" w:hAnsi="Arial Narrow" w:cs="Arial Narrow"/>
      <w:color w:val="000000"/>
      <w:sz w:val="22"/>
      <w:szCs w:val="22"/>
    </w:rPr>
  </w:style>
  <w:style w:type="character" w:customStyle="1" w:styleId="10950">
    <w:name w:val="1 Основной текст 0;95 ПК;А. Основной текст 0 Знак Знак"/>
    <w:basedOn w:val="a2"/>
    <w:rsid w:val="00220EBD"/>
    <w:rPr>
      <w:rFonts w:eastAsia="Lucida Sans Unicode"/>
      <w:kern w:val="1"/>
      <w:sz w:val="24"/>
      <w:szCs w:val="24"/>
      <w:lang w:val="ru-RU" w:eastAsia="ru-RU" w:bidi="ar-SA"/>
    </w:rPr>
  </w:style>
  <w:style w:type="paragraph" w:customStyle="1" w:styleId="Heading">
    <w:name w:val="Heading"/>
    <w:rsid w:val="00220EBD"/>
    <w:pPr>
      <w:widowControl w:val="0"/>
      <w:autoSpaceDE w:val="0"/>
      <w:autoSpaceDN w:val="0"/>
      <w:adjustRightInd w:val="0"/>
    </w:pPr>
    <w:rPr>
      <w:rFonts w:ascii="Arial" w:hAnsi="Arial" w:cs="Arial"/>
      <w:b/>
      <w:bCs/>
      <w:sz w:val="22"/>
      <w:szCs w:val="22"/>
    </w:rPr>
  </w:style>
  <w:style w:type="character" w:customStyle="1" w:styleId="WW8Num21z2">
    <w:name w:val="WW8Num21z2"/>
    <w:rsid w:val="00220EBD"/>
    <w:rPr>
      <w:rFonts w:ascii="Wingdings" w:hAnsi="Wingdings"/>
    </w:rPr>
  </w:style>
  <w:style w:type="paragraph" w:customStyle="1" w:styleId="241">
    <w:name w:val="Заголовок 2 для 4.1"/>
    <w:basedOn w:val="3a"/>
    <w:qFormat/>
    <w:rsid w:val="00D83C54"/>
    <w:pPr>
      <w:numPr>
        <w:numId w:val="56"/>
      </w:numPr>
      <w:tabs>
        <w:tab w:val="left" w:pos="1134"/>
      </w:tabs>
      <w:spacing w:line="240" w:lineRule="auto"/>
      <w:ind w:left="0" w:firstLine="567"/>
    </w:pPr>
  </w:style>
  <w:style w:type="paragraph" w:customStyle="1" w:styleId="3411">
    <w:name w:val="Заголовок 3 для 4.1.1."/>
    <w:basedOn w:val="100"/>
    <w:qFormat/>
    <w:rsid w:val="00A16260"/>
    <w:pPr>
      <w:numPr>
        <w:numId w:val="57"/>
      </w:numPr>
      <w:ind w:left="0" w:firstLine="851"/>
    </w:pPr>
  </w:style>
  <w:style w:type="paragraph" w:styleId="73">
    <w:name w:val="toc 7"/>
    <w:basedOn w:val="a"/>
    <w:next w:val="a"/>
    <w:autoRedefine/>
    <w:uiPriority w:val="39"/>
    <w:unhideWhenUsed/>
    <w:rsid w:val="00B6150F"/>
    <w:pPr>
      <w:widowControl/>
      <w:autoSpaceDN/>
      <w:adjustRightInd/>
      <w:spacing w:after="100" w:line="276" w:lineRule="auto"/>
      <w:ind w:left="1320"/>
    </w:pPr>
    <w:rPr>
      <w:rFonts w:asciiTheme="minorHAnsi" w:eastAsiaTheme="minorEastAsia" w:hAnsiTheme="minorHAnsi" w:cstheme="minorBidi"/>
      <w:sz w:val="22"/>
      <w:szCs w:val="22"/>
    </w:rPr>
  </w:style>
  <w:style w:type="paragraph" w:styleId="82">
    <w:name w:val="toc 8"/>
    <w:basedOn w:val="a"/>
    <w:next w:val="a"/>
    <w:autoRedefine/>
    <w:uiPriority w:val="39"/>
    <w:unhideWhenUsed/>
    <w:rsid w:val="00B6150F"/>
    <w:pPr>
      <w:widowControl/>
      <w:autoSpaceDN/>
      <w:adjustRightInd/>
      <w:spacing w:after="100" w:line="276" w:lineRule="auto"/>
      <w:ind w:left="1540"/>
    </w:pPr>
    <w:rPr>
      <w:rFonts w:asciiTheme="minorHAnsi" w:eastAsiaTheme="minorEastAsia" w:hAnsiTheme="minorHAnsi" w:cstheme="minorBidi"/>
      <w:sz w:val="22"/>
      <w:szCs w:val="22"/>
    </w:rPr>
  </w:style>
  <w:style w:type="paragraph" w:styleId="92">
    <w:name w:val="toc 9"/>
    <w:basedOn w:val="a"/>
    <w:next w:val="a"/>
    <w:autoRedefine/>
    <w:uiPriority w:val="39"/>
    <w:unhideWhenUsed/>
    <w:rsid w:val="00B6150F"/>
    <w:pPr>
      <w:widowControl/>
      <w:autoSpaceDN/>
      <w:adjustRightInd/>
      <w:spacing w:after="100" w:line="276" w:lineRule="auto"/>
      <w:ind w:left="1760"/>
    </w:pPr>
    <w:rPr>
      <w:rFonts w:asciiTheme="minorHAnsi" w:eastAsiaTheme="minorEastAsia" w:hAnsiTheme="minorHAnsi" w:cstheme="minorBidi"/>
      <w:sz w:val="22"/>
      <w:szCs w:val="22"/>
    </w:rPr>
  </w:style>
  <w:style w:type="paragraph" w:customStyle="1" w:styleId="formattext">
    <w:name w:val="formattext"/>
    <w:basedOn w:val="a"/>
    <w:rsid w:val="007F72DC"/>
    <w:pPr>
      <w:widowControl/>
      <w:autoSpaceDN/>
      <w:adjustRightInd/>
      <w:spacing w:before="100" w:beforeAutospacing="1" w:after="100" w:afterAutospacing="1" w:line="240" w:lineRule="auto"/>
    </w:pPr>
  </w:style>
  <w:style w:type="paragraph" w:customStyle="1" w:styleId="1">
    <w:name w:val="Заголовок 1 уровень"/>
    <w:basedOn w:val="a"/>
    <w:qFormat/>
    <w:rsid w:val="005071B2"/>
    <w:pPr>
      <w:pageBreakBefore/>
      <w:numPr>
        <w:numId w:val="101"/>
      </w:numPr>
      <w:spacing w:line="240" w:lineRule="auto"/>
      <w:ind w:left="357" w:hanging="357"/>
      <w:jc w:val="both"/>
    </w:pPr>
    <w:rPr>
      <w:rFonts w:eastAsia="Arial Unicode MS" w:cs="Tahoma"/>
      <w:b/>
      <w:bCs/>
      <w:sz w:val="28"/>
    </w:rPr>
  </w:style>
  <w:style w:type="paragraph" w:customStyle="1" w:styleId="12">
    <w:name w:val="Стиль12"/>
    <w:basedOn w:val="241"/>
    <w:qFormat/>
    <w:rsid w:val="004D144C"/>
    <w:pPr>
      <w:numPr>
        <w:numId w:val="104"/>
      </w:numPr>
    </w:pPr>
  </w:style>
  <w:style w:type="paragraph" w:customStyle="1" w:styleId="01">
    <w:name w:val="Основной текст 01"/>
    <w:aliases w:val="95 ПК1,А. Основной текст 0 Знак Знак Знак Знак1,А. Основной текст 0 Знак Знак Знак Знак Знак Знак1,Основной тек...1,1 Основной текст 01,А. Основной текст 01,1. Основной текст 01,А. Основной текст 0 Знак Знак1,Основной тек... Знак1"/>
    <w:basedOn w:val="a"/>
    <w:rsid w:val="006D07AC"/>
    <w:pPr>
      <w:widowControl/>
      <w:autoSpaceDN/>
      <w:adjustRightInd/>
      <w:spacing w:line="240" w:lineRule="auto"/>
      <w:ind w:firstLine="539"/>
      <w:jc w:val="both"/>
    </w:pPr>
    <w:rPr>
      <w:rFonts w:eastAsia="Calibri"/>
      <w:color w:val="000000"/>
      <w:kern w:val="24"/>
      <w:lang w:eastAsia="en-US"/>
    </w:rPr>
  </w:style>
  <w:style w:type="paragraph" w:customStyle="1" w:styleId="230">
    <w:name w:val="Основной текст 23"/>
    <w:basedOn w:val="a"/>
    <w:rsid w:val="00F42E7F"/>
    <w:pPr>
      <w:widowControl/>
      <w:autoSpaceDN/>
      <w:adjustRightInd/>
      <w:spacing w:line="360" w:lineRule="auto"/>
      <w:ind w:left="426" w:hanging="426"/>
      <w:jc w:val="both"/>
    </w:pPr>
    <w:rPr>
      <w:b/>
      <w:color w:val="000000"/>
      <w:sz w:val="28"/>
      <w:szCs w:val="20"/>
      <w:lang w:eastAsia="ar-SA"/>
    </w:rPr>
  </w:style>
  <w:style w:type="character" w:customStyle="1" w:styleId="ConsPlusNormal0">
    <w:name w:val="ConsPlusNormal Знак"/>
    <w:link w:val="ConsPlusNormal"/>
    <w:rsid w:val="00053CA5"/>
    <w:rPr>
      <w:rFonts w:ascii="Times New Roman" w:hAnsi="Times New Roman"/>
      <w:sz w:val="24"/>
      <w:szCs w:val="24"/>
    </w:rPr>
  </w:style>
  <w:style w:type="character" w:customStyle="1" w:styleId="FontStyle48">
    <w:name w:val="Font Style48"/>
    <w:basedOn w:val="a2"/>
    <w:rsid w:val="00B62C10"/>
    <w:rPr>
      <w:rFonts w:ascii="Times New Roman" w:hAnsi="Times New Roman" w:cs="Times New Roman"/>
      <w:sz w:val="12"/>
      <w:szCs w:val="12"/>
    </w:rPr>
  </w:style>
  <w:style w:type="character" w:customStyle="1" w:styleId="blk">
    <w:name w:val="blk"/>
    <w:basedOn w:val="a2"/>
    <w:rsid w:val="00D343C7"/>
  </w:style>
  <w:style w:type="character" w:customStyle="1" w:styleId="button-search">
    <w:name w:val="button-search"/>
    <w:basedOn w:val="a2"/>
    <w:rsid w:val="00D343C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9162084">
      <w:bodyDiv w:val="1"/>
      <w:marLeft w:val="0"/>
      <w:marRight w:val="0"/>
      <w:marTop w:val="0"/>
      <w:marBottom w:val="0"/>
      <w:divBdr>
        <w:top w:val="none" w:sz="0" w:space="0" w:color="auto"/>
        <w:left w:val="none" w:sz="0" w:space="0" w:color="auto"/>
        <w:bottom w:val="none" w:sz="0" w:space="0" w:color="auto"/>
        <w:right w:val="none" w:sz="0" w:space="0" w:color="auto"/>
      </w:divBdr>
    </w:div>
    <w:div w:id="43262228">
      <w:bodyDiv w:val="1"/>
      <w:marLeft w:val="0"/>
      <w:marRight w:val="0"/>
      <w:marTop w:val="0"/>
      <w:marBottom w:val="0"/>
      <w:divBdr>
        <w:top w:val="none" w:sz="0" w:space="0" w:color="auto"/>
        <w:left w:val="none" w:sz="0" w:space="0" w:color="auto"/>
        <w:bottom w:val="none" w:sz="0" w:space="0" w:color="auto"/>
        <w:right w:val="none" w:sz="0" w:space="0" w:color="auto"/>
      </w:divBdr>
    </w:div>
    <w:div w:id="56511087">
      <w:bodyDiv w:val="1"/>
      <w:marLeft w:val="0"/>
      <w:marRight w:val="0"/>
      <w:marTop w:val="0"/>
      <w:marBottom w:val="0"/>
      <w:divBdr>
        <w:top w:val="none" w:sz="0" w:space="0" w:color="auto"/>
        <w:left w:val="none" w:sz="0" w:space="0" w:color="auto"/>
        <w:bottom w:val="none" w:sz="0" w:space="0" w:color="auto"/>
        <w:right w:val="none" w:sz="0" w:space="0" w:color="auto"/>
      </w:divBdr>
    </w:div>
    <w:div w:id="83571796">
      <w:bodyDiv w:val="1"/>
      <w:marLeft w:val="0"/>
      <w:marRight w:val="0"/>
      <w:marTop w:val="0"/>
      <w:marBottom w:val="0"/>
      <w:divBdr>
        <w:top w:val="none" w:sz="0" w:space="0" w:color="auto"/>
        <w:left w:val="none" w:sz="0" w:space="0" w:color="auto"/>
        <w:bottom w:val="none" w:sz="0" w:space="0" w:color="auto"/>
        <w:right w:val="none" w:sz="0" w:space="0" w:color="auto"/>
      </w:divBdr>
    </w:div>
    <w:div w:id="88241314">
      <w:bodyDiv w:val="1"/>
      <w:marLeft w:val="0"/>
      <w:marRight w:val="0"/>
      <w:marTop w:val="0"/>
      <w:marBottom w:val="0"/>
      <w:divBdr>
        <w:top w:val="none" w:sz="0" w:space="0" w:color="auto"/>
        <w:left w:val="none" w:sz="0" w:space="0" w:color="auto"/>
        <w:bottom w:val="none" w:sz="0" w:space="0" w:color="auto"/>
        <w:right w:val="none" w:sz="0" w:space="0" w:color="auto"/>
      </w:divBdr>
    </w:div>
    <w:div w:id="111436470">
      <w:bodyDiv w:val="1"/>
      <w:marLeft w:val="0"/>
      <w:marRight w:val="0"/>
      <w:marTop w:val="0"/>
      <w:marBottom w:val="0"/>
      <w:divBdr>
        <w:top w:val="none" w:sz="0" w:space="0" w:color="auto"/>
        <w:left w:val="none" w:sz="0" w:space="0" w:color="auto"/>
        <w:bottom w:val="none" w:sz="0" w:space="0" w:color="auto"/>
        <w:right w:val="none" w:sz="0" w:space="0" w:color="auto"/>
      </w:divBdr>
    </w:div>
    <w:div w:id="140772747">
      <w:bodyDiv w:val="1"/>
      <w:marLeft w:val="0"/>
      <w:marRight w:val="0"/>
      <w:marTop w:val="0"/>
      <w:marBottom w:val="0"/>
      <w:divBdr>
        <w:top w:val="none" w:sz="0" w:space="0" w:color="auto"/>
        <w:left w:val="none" w:sz="0" w:space="0" w:color="auto"/>
        <w:bottom w:val="none" w:sz="0" w:space="0" w:color="auto"/>
        <w:right w:val="none" w:sz="0" w:space="0" w:color="auto"/>
      </w:divBdr>
      <w:divsChild>
        <w:div w:id="107432562">
          <w:marLeft w:val="0"/>
          <w:marRight w:val="0"/>
          <w:marTop w:val="0"/>
          <w:marBottom w:val="0"/>
          <w:divBdr>
            <w:top w:val="none" w:sz="0" w:space="0" w:color="auto"/>
            <w:left w:val="none" w:sz="0" w:space="0" w:color="auto"/>
            <w:bottom w:val="none" w:sz="0" w:space="0" w:color="auto"/>
            <w:right w:val="none" w:sz="0" w:space="0" w:color="auto"/>
          </w:divBdr>
        </w:div>
      </w:divsChild>
    </w:div>
    <w:div w:id="159851468">
      <w:bodyDiv w:val="1"/>
      <w:marLeft w:val="0"/>
      <w:marRight w:val="0"/>
      <w:marTop w:val="0"/>
      <w:marBottom w:val="0"/>
      <w:divBdr>
        <w:top w:val="none" w:sz="0" w:space="0" w:color="auto"/>
        <w:left w:val="none" w:sz="0" w:space="0" w:color="auto"/>
        <w:bottom w:val="none" w:sz="0" w:space="0" w:color="auto"/>
        <w:right w:val="none" w:sz="0" w:space="0" w:color="auto"/>
      </w:divBdr>
    </w:div>
    <w:div w:id="190069838">
      <w:bodyDiv w:val="1"/>
      <w:marLeft w:val="0"/>
      <w:marRight w:val="0"/>
      <w:marTop w:val="0"/>
      <w:marBottom w:val="0"/>
      <w:divBdr>
        <w:top w:val="none" w:sz="0" w:space="0" w:color="auto"/>
        <w:left w:val="none" w:sz="0" w:space="0" w:color="auto"/>
        <w:bottom w:val="none" w:sz="0" w:space="0" w:color="auto"/>
        <w:right w:val="none" w:sz="0" w:space="0" w:color="auto"/>
      </w:divBdr>
    </w:div>
    <w:div w:id="194198198">
      <w:bodyDiv w:val="1"/>
      <w:marLeft w:val="0"/>
      <w:marRight w:val="0"/>
      <w:marTop w:val="0"/>
      <w:marBottom w:val="0"/>
      <w:divBdr>
        <w:top w:val="none" w:sz="0" w:space="0" w:color="auto"/>
        <w:left w:val="none" w:sz="0" w:space="0" w:color="auto"/>
        <w:bottom w:val="none" w:sz="0" w:space="0" w:color="auto"/>
        <w:right w:val="none" w:sz="0" w:space="0" w:color="auto"/>
      </w:divBdr>
    </w:div>
    <w:div w:id="214852227">
      <w:bodyDiv w:val="1"/>
      <w:marLeft w:val="0"/>
      <w:marRight w:val="0"/>
      <w:marTop w:val="0"/>
      <w:marBottom w:val="0"/>
      <w:divBdr>
        <w:top w:val="none" w:sz="0" w:space="0" w:color="auto"/>
        <w:left w:val="none" w:sz="0" w:space="0" w:color="auto"/>
        <w:bottom w:val="none" w:sz="0" w:space="0" w:color="auto"/>
        <w:right w:val="none" w:sz="0" w:space="0" w:color="auto"/>
      </w:divBdr>
    </w:div>
    <w:div w:id="275410039">
      <w:bodyDiv w:val="1"/>
      <w:marLeft w:val="0"/>
      <w:marRight w:val="0"/>
      <w:marTop w:val="0"/>
      <w:marBottom w:val="0"/>
      <w:divBdr>
        <w:top w:val="none" w:sz="0" w:space="0" w:color="auto"/>
        <w:left w:val="none" w:sz="0" w:space="0" w:color="auto"/>
        <w:bottom w:val="none" w:sz="0" w:space="0" w:color="auto"/>
        <w:right w:val="none" w:sz="0" w:space="0" w:color="auto"/>
      </w:divBdr>
    </w:div>
    <w:div w:id="313992099">
      <w:bodyDiv w:val="1"/>
      <w:marLeft w:val="0"/>
      <w:marRight w:val="0"/>
      <w:marTop w:val="0"/>
      <w:marBottom w:val="0"/>
      <w:divBdr>
        <w:top w:val="none" w:sz="0" w:space="0" w:color="auto"/>
        <w:left w:val="none" w:sz="0" w:space="0" w:color="auto"/>
        <w:bottom w:val="none" w:sz="0" w:space="0" w:color="auto"/>
        <w:right w:val="none" w:sz="0" w:space="0" w:color="auto"/>
      </w:divBdr>
    </w:div>
    <w:div w:id="319967131">
      <w:bodyDiv w:val="1"/>
      <w:marLeft w:val="0"/>
      <w:marRight w:val="0"/>
      <w:marTop w:val="0"/>
      <w:marBottom w:val="0"/>
      <w:divBdr>
        <w:top w:val="none" w:sz="0" w:space="0" w:color="auto"/>
        <w:left w:val="none" w:sz="0" w:space="0" w:color="auto"/>
        <w:bottom w:val="none" w:sz="0" w:space="0" w:color="auto"/>
        <w:right w:val="none" w:sz="0" w:space="0" w:color="auto"/>
      </w:divBdr>
    </w:div>
    <w:div w:id="351884165">
      <w:bodyDiv w:val="1"/>
      <w:marLeft w:val="0"/>
      <w:marRight w:val="0"/>
      <w:marTop w:val="0"/>
      <w:marBottom w:val="0"/>
      <w:divBdr>
        <w:top w:val="none" w:sz="0" w:space="0" w:color="auto"/>
        <w:left w:val="none" w:sz="0" w:space="0" w:color="auto"/>
        <w:bottom w:val="none" w:sz="0" w:space="0" w:color="auto"/>
        <w:right w:val="none" w:sz="0" w:space="0" w:color="auto"/>
      </w:divBdr>
    </w:div>
    <w:div w:id="405345735">
      <w:bodyDiv w:val="1"/>
      <w:marLeft w:val="0"/>
      <w:marRight w:val="0"/>
      <w:marTop w:val="0"/>
      <w:marBottom w:val="0"/>
      <w:divBdr>
        <w:top w:val="none" w:sz="0" w:space="0" w:color="auto"/>
        <w:left w:val="none" w:sz="0" w:space="0" w:color="auto"/>
        <w:bottom w:val="none" w:sz="0" w:space="0" w:color="auto"/>
        <w:right w:val="none" w:sz="0" w:space="0" w:color="auto"/>
      </w:divBdr>
    </w:div>
    <w:div w:id="442965039">
      <w:bodyDiv w:val="1"/>
      <w:marLeft w:val="0"/>
      <w:marRight w:val="0"/>
      <w:marTop w:val="0"/>
      <w:marBottom w:val="0"/>
      <w:divBdr>
        <w:top w:val="none" w:sz="0" w:space="0" w:color="auto"/>
        <w:left w:val="none" w:sz="0" w:space="0" w:color="auto"/>
        <w:bottom w:val="none" w:sz="0" w:space="0" w:color="auto"/>
        <w:right w:val="none" w:sz="0" w:space="0" w:color="auto"/>
      </w:divBdr>
    </w:div>
    <w:div w:id="495456490">
      <w:bodyDiv w:val="1"/>
      <w:marLeft w:val="0"/>
      <w:marRight w:val="0"/>
      <w:marTop w:val="0"/>
      <w:marBottom w:val="0"/>
      <w:divBdr>
        <w:top w:val="none" w:sz="0" w:space="0" w:color="auto"/>
        <w:left w:val="none" w:sz="0" w:space="0" w:color="auto"/>
        <w:bottom w:val="none" w:sz="0" w:space="0" w:color="auto"/>
        <w:right w:val="none" w:sz="0" w:space="0" w:color="auto"/>
      </w:divBdr>
    </w:div>
    <w:div w:id="535851458">
      <w:bodyDiv w:val="1"/>
      <w:marLeft w:val="0"/>
      <w:marRight w:val="0"/>
      <w:marTop w:val="0"/>
      <w:marBottom w:val="0"/>
      <w:divBdr>
        <w:top w:val="none" w:sz="0" w:space="0" w:color="auto"/>
        <w:left w:val="none" w:sz="0" w:space="0" w:color="auto"/>
        <w:bottom w:val="none" w:sz="0" w:space="0" w:color="auto"/>
        <w:right w:val="none" w:sz="0" w:space="0" w:color="auto"/>
      </w:divBdr>
    </w:div>
    <w:div w:id="536622206">
      <w:bodyDiv w:val="1"/>
      <w:marLeft w:val="0"/>
      <w:marRight w:val="0"/>
      <w:marTop w:val="0"/>
      <w:marBottom w:val="0"/>
      <w:divBdr>
        <w:top w:val="none" w:sz="0" w:space="0" w:color="auto"/>
        <w:left w:val="none" w:sz="0" w:space="0" w:color="auto"/>
        <w:bottom w:val="none" w:sz="0" w:space="0" w:color="auto"/>
        <w:right w:val="none" w:sz="0" w:space="0" w:color="auto"/>
      </w:divBdr>
    </w:div>
    <w:div w:id="689528426">
      <w:bodyDiv w:val="1"/>
      <w:marLeft w:val="0"/>
      <w:marRight w:val="0"/>
      <w:marTop w:val="0"/>
      <w:marBottom w:val="0"/>
      <w:divBdr>
        <w:top w:val="none" w:sz="0" w:space="0" w:color="auto"/>
        <w:left w:val="none" w:sz="0" w:space="0" w:color="auto"/>
        <w:bottom w:val="none" w:sz="0" w:space="0" w:color="auto"/>
        <w:right w:val="none" w:sz="0" w:space="0" w:color="auto"/>
      </w:divBdr>
    </w:div>
    <w:div w:id="715348491">
      <w:bodyDiv w:val="1"/>
      <w:marLeft w:val="0"/>
      <w:marRight w:val="0"/>
      <w:marTop w:val="0"/>
      <w:marBottom w:val="0"/>
      <w:divBdr>
        <w:top w:val="none" w:sz="0" w:space="0" w:color="auto"/>
        <w:left w:val="none" w:sz="0" w:space="0" w:color="auto"/>
        <w:bottom w:val="none" w:sz="0" w:space="0" w:color="auto"/>
        <w:right w:val="none" w:sz="0" w:space="0" w:color="auto"/>
      </w:divBdr>
    </w:div>
    <w:div w:id="723479874">
      <w:bodyDiv w:val="1"/>
      <w:marLeft w:val="0"/>
      <w:marRight w:val="0"/>
      <w:marTop w:val="0"/>
      <w:marBottom w:val="0"/>
      <w:divBdr>
        <w:top w:val="none" w:sz="0" w:space="0" w:color="auto"/>
        <w:left w:val="none" w:sz="0" w:space="0" w:color="auto"/>
        <w:bottom w:val="none" w:sz="0" w:space="0" w:color="auto"/>
        <w:right w:val="none" w:sz="0" w:space="0" w:color="auto"/>
      </w:divBdr>
    </w:div>
    <w:div w:id="735708030">
      <w:bodyDiv w:val="1"/>
      <w:marLeft w:val="0"/>
      <w:marRight w:val="0"/>
      <w:marTop w:val="0"/>
      <w:marBottom w:val="0"/>
      <w:divBdr>
        <w:top w:val="none" w:sz="0" w:space="0" w:color="auto"/>
        <w:left w:val="none" w:sz="0" w:space="0" w:color="auto"/>
        <w:bottom w:val="none" w:sz="0" w:space="0" w:color="auto"/>
        <w:right w:val="none" w:sz="0" w:space="0" w:color="auto"/>
      </w:divBdr>
    </w:div>
    <w:div w:id="806314073">
      <w:bodyDiv w:val="1"/>
      <w:marLeft w:val="0"/>
      <w:marRight w:val="0"/>
      <w:marTop w:val="0"/>
      <w:marBottom w:val="0"/>
      <w:divBdr>
        <w:top w:val="none" w:sz="0" w:space="0" w:color="auto"/>
        <w:left w:val="none" w:sz="0" w:space="0" w:color="auto"/>
        <w:bottom w:val="none" w:sz="0" w:space="0" w:color="auto"/>
        <w:right w:val="none" w:sz="0" w:space="0" w:color="auto"/>
      </w:divBdr>
    </w:div>
    <w:div w:id="901066085">
      <w:bodyDiv w:val="1"/>
      <w:marLeft w:val="0"/>
      <w:marRight w:val="0"/>
      <w:marTop w:val="0"/>
      <w:marBottom w:val="0"/>
      <w:divBdr>
        <w:top w:val="none" w:sz="0" w:space="0" w:color="auto"/>
        <w:left w:val="none" w:sz="0" w:space="0" w:color="auto"/>
        <w:bottom w:val="none" w:sz="0" w:space="0" w:color="auto"/>
        <w:right w:val="none" w:sz="0" w:space="0" w:color="auto"/>
      </w:divBdr>
    </w:div>
    <w:div w:id="924195022">
      <w:bodyDiv w:val="1"/>
      <w:marLeft w:val="0"/>
      <w:marRight w:val="0"/>
      <w:marTop w:val="0"/>
      <w:marBottom w:val="0"/>
      <w:divBdr>
        <w:top w:val="none" w:sz="0" w:space="0" w:color="auto"/>
        <w:left w:val="none" w:sz="0" w:space="0" w:color="auto"/>
        <w:bottom w:val="none" w:sz="0" w:space="0" w:color="auto"/>
        <w:right w:val="none" w:sz="0" w:space="0" w:color="auto"/>
      </w:divBdr>
    </w:div>
    <w:div w:id="936600913">
      <w:bodyDiv w:val="1"/>
      <w:marLeft w:val="0"/>
      <w:marRight w:val="0"/>
      <w:marTop w:val="0"/>
      <w:marBottom w:val="0"/>
      <w:divBdr>
        <w:top w:val="none" w:sz="0" w:space="0" w:color="auto"/>
        <w:left w:val="none" w:sz="0" w:space="0" w:color="auto"/>
        <w:bottom w:val="none" w:sz="0" w:space="0" w:color="auto"/>
        <w:right w:val="none" w:sz="0" w:space="0" w:color="auto"/>
      </w:divBdr>
    </w:div>
    <w:div w:id="937524293">
      <w:bodyDiv w:val="1"/>
      <w:marLeft w:val="0"/>
      <w:marRight w:val="0"/>
      <w:marTop w:val="0"/>
      <w:marBottom w:val="0"/>
      <w:divBdr>
        <w:top w:val="none" w:sz="0" w:space="0" w:color="auto"/>
        <w:left w:val="none" w:sz="0" w:space="0" w:color="auto"/>
        <w:bottom w:val="none" w:sz="0" w:space="0" w:color="auto"/>
        <w:right w:val="none" w:sz="0" w:space="0" w:color="auto"/>
      </w:divBdr>
    </w:div>
    <w:div w:id="942417863">
      <w:bodyDiv w:val="1"/>
      <w:marLeft w:val="0"/>
      <w:marRight w:val="0"/>
      <w:marTop w:val="0"/>
      <w:marBottom w:val="0"/>
      <w:divBdr>
        <w:top w:val="none" w:sz="0" w:space="0" w:color="auto"/>
        <w:left w:val="none" w:sz="0" w:space="0" w:color="auto"/>
        <w:bottom w:val="none" w:sz="0" w:space="0" w:color="auto"/>
        <w:right w:val="none" w:sz="0" w:space="0" w:color="auto"/>
      </w:divBdr>
    </w:div>
    <w:div w:id="943925200">
      <w:bodyDiv w:val="1"/>
      <w:marLeft w:val="0"/>
      <w:marRight w:val="0"/>
      <w:marTop w:val="0"/>
      <w:marBottom w:val="0"/>
      <w:divBdr>
        <w:top w:val="none" w:sz="0" w:space="0" w:color="auto"/>
        <w:left w:val="none" w:sz="0" w:space="0" w:color="auto"/>
        <w:bottom w:val="none" w:sz="0" w:space="0" w:color="auto"/>
        <w:right w:val="none" w:sz="0" w:space="0" w:color="auto"/>
      </w:divBdr>
    </w:div>
    <w:div w:id="946084509">
      <w:bodyDiv w:val="1"/>
      <w:marLeft w:val="0"/>
      <w:marRight w:val="0"/>
      <w:marTop w:val="0"/>
      <w:marBottom w:val="0"/>
      <w:divBdr>
        <w:top w:val="none" w:sz="0" w:space="0" w:color="auto"/>
        <w:left w:val="none" w:sz="0" w:space="0" w:color="auto"/>
        <w:bottom w:val="none" w:sz="0" w:space="0" w:color="auto"/>
        <w:right w:val="none" w:sz="0" w:space="0" w:color="auto"/>
      </w:divBdr>
    </w:div>
    <w:div w:id="996542962">
      <w:bodyDiv w:val="1"/>
      <w:marLeft w:val="0"/>
      <w:marRight w:val="0"/>
      <w:marTop w:val="0"/>
      <w:marBottom w:val="0"/>
      <w:divBdr>
        <w:top w:val="none" w:sz="0" w:space="0" w:color="auto"/>
        <w:left w:val="none" w:sz="0" w:space="0" w:color="auto"/>
        <w:bottom w:val="none" w:sz="0" w:space="0" w:color="auto"/>
        <w:right w:val="none" w:sz="0" w:space="0" w:color="auto"/>
      </w:divBdr>
    </w:div>
    <w:div w:id="1004673963">
      <w:bodyDiv w:val="1"/>
      <w:marLeft w:val="0"/>
      <w:marRight w:val="0"/>
      <w:marTop w:val="0"/>
      <w:marBottom w:val="0"/>
      <w:divBdr>
        <w:top w:val="none" w:sz="0" w:space="0" w:color="auto"/>
        <w:left w:val="none" w:sz="0" w:space="0" w:color="auto"/>
        <w:bottom w:val="none" w:sz="0" w:space="0" w:color="auto"/>
        <w:right w:val="none" w:sz="0" w:space="0" w:color="auto"/>
      </w:divBdr>
    </w:div>
    <w:div w:id="1024477938">
      <w:bodyDiv w:val="1"/>
      <w:marLeft w:val="0"/>
      <w:marRight w:val="0"/>
      <w:marTop w:val="0"/>
      <w:marBottom w:val="0"/>
      <w:divBdr>
        <w:top w:val="none" w:sz="0" w:space="0" w:color="auto"/>
        <w:left w:val="none" w:sz="0" w:space="0" w:color="auto"/>
        <w:bottom w:val="none" w:sz="0" w:space="0" w:color="auto"/>
        <w:right w:val="none" w:sz="0" w:space="0" w:color="auto"/>
      </w:divBdr>
    </w:div>
    <w:div w:id="1086538600">
      <w:bodyDiv w:val="1"/>
      <w:marLeft w:val="0"/>
      <w:marRight w:val="0"/>
      <w:marTop w:val="0"/>
      <w:marBottom w:val="0"/>
      <w:divBdr>
        <w:top w:val="none" w:sz="0" w:space="0" w:color="auto"/>
        <w:left w:val="none" w:sz="0" w:space="0" w:color="auto"/>
        <w:bottom w:val="none" w:sz="0" w:space="0" w:color="auto"/>
        <w:right w:val="none" w:sz="0" w:space="0" w:color="auto"/>
      </w:divBdr>
    </w:div>
    <w:div w:id="1136990761">
      <w:bodyDiv w:val="1"/>
      <w:marLeft w:val="0"/>
      <w:marRight w:val="0"/>
      <w:marTop w:val="0"/>
      <w:marBottom w:val="0"/>
      <w:divBdr>
        <w:top w:val="none" w:sz="0" w:space="0" w:color="auto"/>
        <w:left w:val="none" w:sz="0" w:space="0" w:color="auto"/>
        <w:bottom w:val="none" w:sz="0" w:space="0" w:color="auto"/>
        <w:right w:val="none" w:sz="0" w:space="0" w:color="auto"/>
      </w:divBdr>
    </w:div>
    <w:div w:id="1187065073">
      <w:marLeft w:val="0"/>
      <w:marRight w:val="0"/>
      <w:marTop w:val="0"/>
      <w:marBottom w:val="0"/>
      <w:divBdr>
        <w:top w:val="none" w:sz="0" w:space="0" w:color="auto"/>
        <w:left w:val="none" w:sz="0" w:space="0" w:color="auto"/>
        <w:bottom w:val="none" w:sz="0" w:space="0" w:color="auto"/>
        <w:right w:val="none" w:sz="0" w:space="0" w:color="auto"/>
      </w:divBdr>
    </w:div>
    <w:div w:id="1187065074">
      <w:marLeft w:val="0"/>
      <w:marRight w:val="0"/>
      <w:marTop w:val="0"/>
      <w:marBottom w:val="0"/>
      <w:divBdr>
        <w:top w:val="none" w:sz="0" w:space="0" w:color="auto"/>
        <w:left w:val="none" w:sz="0" w:space="0" w:color="auto"/>
        <w:bottom w:val="none" w:sz="0" w:space="0" w:color="auto"/>
        <w:right w:val="none" w:sz="0" w:space="0" w:color="auto"/>
      </w:divBdr>
    </w:div>
    <w:div w:id="1187065075">
      <w:marLeft w:val="0"/>
      <w:marRight w:val="0"/>
      <w:marTop w:val="0"/>
      <w:marBottom w:val="0"/>
      <w:divBdr>
        <w:top w:val="none" w:sz="0" w:space="0" w:color="auto"/>
        <w:left w:val="none" w:sz="0" w:space="0" w:color="auto"/>
        <w:bottom w:val="none" w:sz="0" w:space="0" w:color="auto"/>
        <w:right w:val="none" w:sz="0" w:space="0" w:color="auto"/>
      </w:divBdr>
    </w:div>
    <w:div w:id="1187065076">
      <w:marLeft w:val="0"/>
      <w:marRight w:val="0"/>
      <w:marTop w:val="0"/>
      <w:marBottom w:val="0"/>
      <w:divBdr>
        <w:top w:val="none" w:sz="0" w:space="0" w:color="auto"/>
        <w:left w:val="none" w:sz="0" w:space="0" w:color="auto"/>
        <w:bottom w:val="none" w:sz="0" w:space="0" w:color="auto"/>
        <w:right w:val="none" w:sz="0" w:space="0" w:color="auto"/>
      </w:divBdr>
    </w:div>
    <w:div w:id="1187065077">
      <w:marLeft w:val="0"/>
      <w:marRight w:val="0"/>
      <w:marTop w:val="0"/>
      <w:marBottom w:val="0"/>
      <w:divBdr>
        <w:top w:val="none" w:sz="0" w:space="0" w:color="auto"/>
        <w:left w:val="none" w:sz="0" w:space="0" w:color="auto"/>
        <w:bottom w:val="none" w:sz="0" w:space="0" w:color="auto"/>
        <w:right w:val="none" w:sz="0" w:space="0" w:color="auto"/>
      </w:divBdr>
    </w:div>
    <w:div w:id="1187065078">
      <w:marLeft w:val="0"/>
      <w:marRight w:val="0"/>
      <w:marTop w:val="0"/>
      <w:marBottom w:val="0"/>
      <w:divBdr>
        <w:top w:val="none" w:sz="0" w:space="0" w:color="auto"/>
        <w:left w:val="none" w:sz="0" w:space="0" w:color="auto"/>
        <w:bottom w:val="none" w:sz="0" w:space="0" w:color="auto"/>
        <w:right w:val="none" w:sz="0" w:space="0" w:color="auto"/>
      </w:divBdr>
    </w:div>
    <w:div w:id="1187065079">
      <w:marLeft w:val="0"/>
      <w:marRight w:val="0"/>
      <w:marTop w:val="0"/>
      <w:marBottom w:val="0"/>
      <w:divBdr>
        <w:top w:val="none" w:sz="0" w:space="0" w:color="auto"/>
        <w:left w:val="none" w:sz="0" w:space="0" w:color="auto"/>
        <w:bottom w:val="none" w:sz="0" w:space="0" w:color="auto"/>
        <w:right w:val="none" w:sz="0" w:space="0" w:color="auto"/>
      </w:divBdr>
    </w:div>
    <w:div w:id="1187065080">
      <w:marLeft w:val="0"/>
      <w:marRight w:val="0"/>
      <w:marTop w:val="0"/>
      <w:marBottom w:val="0"/>
      <w:divBdr>
        <w:top w:val="none" w:sz="0" w:space="0" w:color="auto"/>
        <w:left w:val="none" w:sz="0" w:space="0" w:color="auto"/>
        <w:bottom w:val="none" w:sz="0" w:space="0" w:color="auto"/>
        <w:right w:val="none" w:sz="0" w:space="0" w:color="auto"/>
      </w:divBdr>
    </w:div>
    <w:div w:id="1187065081">
      <w:marLeft w:val="0"/>
      <w:marRight w:val="0"/>
      <w:marTop w:val="0"/>
      <w:marBottom w:val="0"/>
      <w:divBdr>
        <w:top w:val="none" w:sz="0" w:space="0" w:color="auto"/>
        <w:left w:val="none" w:sz="0" w:space="0" w:color="auto"/>
        <w:bottom w:val="none" w:sz="0" w:space="0" w:color="auto"/>
        <w:right w:val="none" w:sz="0" w:space="0" w:color="auto"/>
      </w:divBdr>
    </w:div>
    <w:div w:id="1187065082">
      <w:marLeft w:val="0"/>
      <w:marRight w:val="0"/>
      <w:marTop w:val="0"/>
      <w:marBottom w:val="0"/>
      <w:divBdr>
        <w:top w:val="none" w:sz="0" w:space="0" w:color="auto"/>
        <w:left w:val="none" w:sz="0" w:space="0" w:color="auto"/>
        <w:bottom w:val="none" w:sz="0" w:space="0" w:color="auto"/>
        <w:right w:val="none" w:sz="0" w:space="0" w:color="auto"/>
      </w:divBdr>
    </w:div>
    <w:div w:id="1187065083">
      <w:marLeft w:val="0"/>
      <w:marRight w:val="0"/>
      <w:marTop w:val="0"/>
      <w:marBottom w:val="0"/>
      <w:divBdr>
        <w:top w:val="none" w:sz="0" w:space="0" w:color="auto"/>
        <w:left w:val="none" w:sz="0" w:space="0" w:color="auto"/>
        <w:bottom w:val="none" w:sz="0" w:space="0" w:color="auto"/>
        <w:right w:val="none" w:sz="0" w:space="0" w:color="auto"/>
      </w:divBdr>
    </w:div>
    <w:div w:id="1187065084">
      <w:marLeft w:val="0"/>
      <w:marRight w:val="0"/>
      <w:marTop w:val="0"/>
      <w:marBottom w:val="0"/>
      <w:divBdr>
        <w:top w:val="none" w:sz="0" w:space="0" w:color="auto"/>
        <w:left w:val="none" w:sz="0" w:space="0" w:color="auto"/>
        <w:bottom w:val="none" w:sz="0" w:space="0" w:color="auto"/>
        <w:right w:val="none" w:sz="0" w:space="0" w:color="auto"/>
      </w:divBdr>
    </w:div>
    <w:div w:id="1187065085">
      <w:marLeft w:val="0"/>
      <w:marRight w:val="0"/>
      <w:marTop w:val="0"/>
      <w:marBottom w:val="0"/>
      <w:divBdr>
        <w:top w:val="none" w:sz="0" w:space="0" w:color="auto"/>
        <w:left w:val="none" w:sz="0" w:space="0" w:color="auto"/>
        <w:bottom w:val="none" w:sz="0" w:space="0" w:color="auto"/>
        <w:right w:val="none" w:sz="0" w:space="0" w:color="auto"/>
      </w:divBdr>
    </w:div>
    <w:div w:id="1187065086">
      <w:marLeft w:val="0"/>
      <w:marRight w:val="0"/>
      <w:marTop w:val="0"/>
      <w:marBottom w:val="0"/>
      <w:divBdr>
        <w:top w:val="none" w:sz="0" w:space="0" w:color="auto"/>
        <w:left w:val="none" w:sz="0" w:space="0" w:color="auto"/>
        <w:bottom w:val="none" w:sz="0" w:space="0" w:color="auto"/>
        <w:right w:val="none" w:sz="0" w:space="0" w:color="auto"/>
      </w:divBdr>
    </w:div>
    <w:div w:id="1187065087">
      <w:marLeft w:val="0"/>
      <w:marRight w:val="0"/>
      <w:marTop w:val="0"/>
      <w:marBottom w:val="0"/>
      <w:divBdr>
        <w:top w:val="none" w:sz="0" w:space="0" w:color="auto"/>
        <w:left w:val="none" w:sz="0" w:space="0" w:color="auto"/>
        <w:bottom w:val="none" w:sz="0" w:space="0" w:color="auto"/>
        <w:right w:val="none" w:sz="0" w:space="0" w:color="auto"/>
      </w:divBdr>
    </w:div>
    <w:div w:id="1187065088">
      <w:marLeft w:val="0"/>
      <w:marRight w:val="0"/>
      <w:marTop w:val="0"/>
      <w:marBottom w:val="0"/>
      <w:divBdr>
        <w:top w:val="none" w:sz="0" w:space="0" w:color="auto"/>
        <w:left w:val="none" w:sz="0" w:space="0" w:color="auto"/>
        <w:bottom w:val="none" w:sz="0" w:space="0" w:color="auto"/>
        <w:right w:val="none" w:sz="0" w:space="0" w:color="auto"/>
      </w:divBdr>
    </w:div>
    <w:div w:id="1187065089">
      <w:marLeft w:val="0"/>
      <w:marRight w:val="0"/>
      <w:marTop w:val="0"/>
      <w:marBottom w:val="0"/>
      <w:divBdr>
        <w:top w:val="none" w:sz="0" w:space="0" w:color="auto"/>
        <w:left w:val="none" w:sz="0" w:space="0" w:color="auto"/>
        <w:bottom w:val="none" w:sz="0" w:space="0" w:color="auto"/>
        <w:right w:val="none" w:sz="0" w:space="0" w:color="auto"/>
      </w:divBdr>
    </w:div>
    <w:div w:id="1187065090">
      <w:marLeft w:val="0"/>
      <w:marRight w:val="0"/>
      <w:marTop w:val="0"/>
      <w:marBottom w:val="0"/>
      <w:divBdr>
        <w:top w:val="none" w:sz="0" w:space="0" w:color="auto"/>
        <w:left w:val="none" w:sz="0" w:space="0" w:color="auto"/>
        <w:bottom w:val="none" w:sz="0" w:space="0" w:color="auto"/>
        <w:right w:val="none" w:sz="0" w:space="0" w:color="auto"/>
      </w:divBdr>
    </w:div>
    <w:div w:id="1187065091">
      <w:marLeft w:val="0"/>
      <w:marRight w:val="0"/>
      <w:marTop w:val="0"/>
      <w:marBottom w:val="0"/>
      <w:divBdr>
        <w:top w:val="none" w:sz="0" w:space="0" w:color="auto"/>
        <w:left w:val="none" w:sz="0" w:space="0" w:color="auto"/>
        <w:bottom w:val="none" w:sz="0" w:space="0" w:color="auto"/>
        <w:right w:val="none" w:sz="0" w:space="0" w:color="auto"/>
      </w:divBdr>
    </w:div>
    <w:div w:id="1187065092">
      <w:marLeft w:val="0"/>
      <w:marRight w:val="0"/>
      <w:marTop w:val="0"/>
      <w:marBottom w:val="0"/>
      <w:divBdr>
        <w:top w:val="none" w:sz="0" w:space="0" w:color="auto"/>
        <w:left w:val="none" w:sz="0" w:space="0" w:color="auto"/>
        <w:bottom w:val="none" w:sz="0" w:space="0" w:color="auto"/>
        <w:right w:val="none" w:sz="0" w:space="0" w:color="auto"/>
      </w:divBdr>
    </w:div>
    <w:div w:id="1187065093">
      <w:marLeft w:val="0"/>
      <w:marRight w:val="0"/>
      <w:marTop w:val="0"/>
      <w:marBottom w:val="0"/>
      <w:divBdr>
        <w:top w:val="none" w:sz="0" w:space="0" w:color="auto"/>
        <w:left w:val="none" w:sz="0" w:space="0" w:color="auto"/>
        <w:bottom w:val="none" w:sz="0" w:space="0" w:color="auto"/>
        <w:right w:val="none" w:sz="0" w:space="0" w:color="auto"/>
      </w:divBdr>
    </w:div>
    <w:div w:id="1187065094">
      <w:marLeft w:val="0"/>
      <w:marRight w:val="0"/>
      <w:marTop w:val="0"/>
      <w:marBottom w:val="0"/>
      <w:divBdr>
        <w:top w:val="none" w:sz="0" w:space="0" w:color="auto"/>
        <w:left w:val="none" w:sz="0" w:space="0" w:color="auto"/>
        <w:bottom w:val="none" w:sz="0" w:space="0" w:color="auto"/>
        <w:right w:val="none" w:sz="0" w:space="0" w:color="auto"/>
      </w:divBdr>
    </w:div>
    <w:div w:id="1187065095">
      <w:marLeft w:val="0"/>
      <w:marRight w:val="0"/>
      <w:marTop w:val="0"/>
      <w:marBottom w:val="0"/>
      <w:divBdr>
        <w:top w:val="none" w:sz="0" w:space="0" w:color="auto"/>
        <w:left w:val="none" w:sz="0" w:space="0" w:color="auto"/>
        <w:bottom w:val="none" w:sz="0" w:space="0" w:color="auto"/>
        <w:right w:val="none" w:sz="0" w:space="0" w:color="auto"/>
      </w:divBdr>
    </w:div>
    <w:div w:id="1187065096">
      <w:marLeft w:val="0"/>
      <w:marRight w:val="0"/>
      <w:marTop w:val="0"/>
      <w:marBottom w:val="0"/>
      <w:divBdr>
        <w:top w:val="none" w:sz="0" w:space="0" w:color="auto"/>
        <w:left w:val="none" w:sz="0" w:space="0" w:color="auto"/>
        <w:bottom w:val="none" w:sz="0" w:space="0" w:color="auto"/>
        <w:right w:val="none" w:sz="0" w:space="0" w:color="auto"/>
      </w:divBdr>
    </w:div>
    <w:div w:id="1187065097">
      <w:marLeft w:val="0"/>
      <w:marRight w:val="0"/>
      <w:marTop w:val="0"/>
      <w:marBottom w:val="0"/>
      <w:divBdr>
        <w:top w:val="none" w:sz="0" w:space="0" w:color="auto"/>
        <w:left w:val="none" w:sz="0" w:space="0" w:color="auto"/>
        <w:bottom w:val="none" w:sz="0" w:space="0" w:color="auto"/>
        <w:right w:val="none" w:sz="0" w:space="0" w:color="auto"/>
      </w:divBdr>
    </w:div>
    <w:div w:id="1187065098">
      <w:marLeft w:val="0"/>
      <w:marRight w:val="0"/>
      <w:marTop w:val="0"/>
      <w:marBottom w:val="0"/>
      <w:divBdr>
        <w:top w:val="none" w:sz="0" w:space="0" w:color="auto"/>
        <w:left w:val="none" w:sz="0" w:space="0" w:color="auto"/>
        <w:bottom w:val="none" w:sz="0" w:space="0" w:color="auto"/>
        <w:right w:val="none" w:sz="0" w:space="0" w:color="auto"/>
      </w:divBdr>
    </w:div>
    <w:div w:id="1187065099">
      <w:marLeft w:val="0"/>
      <w:marRight w:val="0"/>
      <w:marTop w:val="0"/>
      <w:marBottom w:val="0"/>
      <w:divBdr>
        <w:top w:val="none" w:sz="0" w:space="0" w:color="auto"/>
        <w:left w:val="none" w:sz="0" w:space="0" w:color="auto"/>
        <w:bottom w:val="none" w:sz="0" w:space="0" w:color="auto"/>
        <w:right w:val="none" w:sz="0" w:space="0" w:color="auto"/>
      </w:divBdr>
    </w:div>
    <w:div w:id="1187065100">
      <w:marLeft w:val="0"/>
      <w:marRight w:val="0"/>
      <w:marTop w:val="0"/>
      <w:marBottom w:val="0"/>
      <w:divBdr>
        <w:top w:val="none" w:sz="0" w:space="0" w:color="auto"/>
        <w:left w:val="none" w:sz="0" w:space="0" w:color="auto"/>
        <w:bottom w:val="none" w:sz="0" w:space="0" w:color="auto"/>
        <w:right w:val="none" w:sz="0" w:space="0" w:color="auto"/>
      </w:divBdr>
    </w:div>
    <w:div w:id="1187065101">
      <w:marLeft w:val="0"/>
      <w:marRight w:val="0"/>
      <w:marTop w:val="0"/>
      <w:marBottom w:val="0"/>
      <w:divBdr>
        <w:top w:val="none" w:sz="0" w:space="0" w:color="auto"/>
        <w:left w:val="none" w:sz="0" w:space="0" w:color="auto"/>
        <w:bottom w:val="none" w:sz="0" w:space="0" w:color="auto"/>
        <w:right w:val="none" w:sz="0" w:space="0" w:color="auto"/>
      </w:divBdr>
    </w:div>
    <w:div w:id="1187065102">
      <w:marLeft w:val="0"/>
      <w:marRight w:val="0"/>
      <w:marTop w:val="0"/>
      <w:marBottom w:val="0"/>
      <w:divBdr>
        <w:top w:val="none" w:sz="0" w:space="0" w:color="auto"/>
        <w:left w:val="none" w:sz="0" w:space="0" w:color="auto"/>
        <w:bottom w:val="none" w:sz="0" w:space="0" w:color="auto"/>
        <w:right w:val="none" w:sz="0" w:space="0" w:color="auto"/>
      </w:divBdr>
    </w:div>
    <w:div w:id="1187065103">
      <w:marLeft w:val="0"/>
      <w:marRight w:val="0"/>
      <w:marTop w:val="0"/>
      <w:marBottom w:val="0"/>
      <w:divBdr>
        <w:top w:val="none" w:sz="0" w:space="0" w:color="auto"/>
        <w:left w:val="none" w:sz="0" w:space="0" w:color="auto"/>
        <w:bottom w:val="none" w:sz="0" w:space="0" w:color="auto"/>
        <w:right w:val="none" w:sz="0" w:space="0" w:color="auto"/>
      </w:divBdr>
    </w:div>
    <w:div w:id="1187065104">
      <w:marLeft w:val="0"/>
      <w:marRight w:val="0"/>
      <w:marTop w:val="0"/>
      <w:marBottom w:val="0"/>
      <w:divBdr>
        <w:top w:val="none" w:sz="0" w:space="0" w:color="auto"/>
        <w:left w:val="none" w:sz="0" w:space="0" w:color="auto"/>
        <w:bottom w:val="none" w:sz="0" w:space="0" w:color="auto"/>
        <w:right w:val="none" w:sz="0" w:space="0" w:color="auto"/>
      </w:divBdr>
    </w:div>
    <w:div w:id="1187065105">
      <w:marLeft w:val="0"/>
      <w:marRight w:val="0"/>
      <w:marTop w:val="0"/>
      <w:marBottom w:val="0"/>
      <w:divBdr>
        <w:top w:val="none" w:sz="0" w:space="0" w:color="auto"/>
        <w:left w:val="none" w:sz="0" w:space="0" w:color="auto"/>
        <w:bottom w:val="none" w:sz="0" w:space="0" w:color="auto"/>
        <w:right w:val="none" w:sz="0" w:space="0" w:color="auto"/>
      </w:divBdr>
    </w:div>
    <w:div w:id="1187065106">
      <w:marLeft w:val="0"/>
      <w:marRight w:val="0"/>
      <w:marTop w:val="0"/>
      <w:marBottom w:val="0"/>
      <w:divBdr>
        <w:top w:val="none" w:sz="0" w:space="0" w:color="auto"/>
        <w:left w:val="none" w:sz="0" w:space="0" w:color="auto"/>
        <w:bottom w:val="none" w:sz="0" w:space="0" w:color="auto"/>
        <w:right w:val="none" w:sz="0" w:space="0" w:color="auto"/>
      </w:divBdr>
    </w:div>
    <w:div w:id="1187065107">
      <w:marLeft w:val="0"/>
      <w:marRight w:val="0"/>
      <w:marTop w:val="0"/>
      <w:marBottom w:val="0"/>
      <w:divBdr>
        <w:top w:val="none" w:sz="0" w:space="0" w:color="auto"/>
        <w:left w:val="none" w:sz="0" w:space="0" w:color="auto"/>
        <w:bottom w:val="none" w:sz="0" w:space="0" w:color="auto"/>
        <w:right w:val="none" w:sz="0" w:space="0" w:color="auto"/>
      </w:divBdr>
    </w:div>
    <w:div w:id="1187065108">
      <w:marLeft w:val="0"/>
      <w:marRight w:val="0"/>
      <w:marTop w:val="0"/>
      <w:marBottom w:val="0"/>
      <w:divBdr>
        <w:top w:val="none" w:sz="0" w:space="0" w:color="auto"/>
        <w:left w:val="none" w:sz="0" w:space="0" w:color="auto"/>
        <w:bottom w:val="none" w:sz="0" w:space="0" w:color="auto"/>
        <w:right w:val="none" w:sz="0" w:space="0" w:color="auto"/>
      </w:divBdr>
    </w:div>
    <w:div w:id="1187065109">
      <w:marLeft w:val="0"/>
      <w:marRight w:val="0"/>
      <w:marTop w:val="0"/>
      <w:marBottom w:val="0"/>
      <w:divBdr>
        <w:top w:val="none" w:sz="0" w:space="0" w:color="auto"/>
        <w:left w:val="none" w:sz="0" w:space="0" w:color="auto"/>
        <w:bottom w:val="none" w:sz="0" w:space="0" w:color="auto"/>
        <w:right w:val="none" w:sz="0" w:space="0" w:color="auto"/>
      </w:divBdr>
    </w:div>
    <w:div w:id="1187065110">
      <w:marLeft w:val="0"/>
      <w:marRight w:val="0"/>
      <w:marTop w:val="0"/>
      <w:marBottom w:val="0"/>
      <w:divBdr>
        <w:top w:val="none" w:sz="0" w:space="0" w:color="auto"/>
        <w:left w:val="none" w:sz="0" w:space="0" w:color="auto"/>
        <w:bottom w:val="none" w:sz="0" w:space="0" w:color="auto"/>
        <w:right w:val="none" w:sz="0" w:space="0" w:color="auto"/>
      </w:divBdr>
    </w:div>
    <w:div w:id="1187065111">
      <w:marLeft w:val="0"/>
      <w:marRight w:val="0"/>
      <w:marTop w:val="0"/>
      <w:marBottom w:val="0"/>
      <w:divBdr>
        <w:top w:val="none" w:sz="0" w:space="0" w:color="auto"/>
        <w:left w:val="none" w:sz="0" w:space="0" w:color="auto"/>
        <w:bottom w:val="none" w:sz="0" w:space="0" w:color="auto"/>
        <w:right w:val="none" w:sz="0" w:space="0" w:color="auto"/>
      </w:divBdr>
    </w:div>
    <w:div w:id="1187065112">
      <w:marLeft w:val="0"/>
      <w:marRight w:val="0"/>
      <w:marTop w:val="0"/>
      <w:marBottom w:val="0"/>
      <w:divBdr>
        <w:top w:val="none" w:sz="0" w:space="0" w:color="auto"/>
        <w:left w:val="none" w:sz="0" w:space="0" w:color="auto"/>
        <w:bottom w:val="none" w:sz="0" w:space="0" w:color="auto"/>
        <w:right w:val="none" w:sz="0" w:space="0" w:color="auto"/>
      </w:divBdr>
    </w:div>
    <w:div w:id="1187065113">
      <w:marLeft w:val="0"/>
      <w:marRight w:val="0"/>
      <w:marTop w:val="0"/>
      <w:marBottom w:val="0"/>
      <w:divBdr>
        <w:top w:val="none" w:sz="0" w:space="0" w:color="auto"/>
        <w:left w:val="none" w:sz="0" w:space="0" w:color="auto"/>
        <w:bottom w:val="none" w:sz="0" w:space="0" w:color="auto"/>
        <w:right w:val="none" w:sz="0" w:space="0" w:color="auto"/>
      </w:divBdr>
    </w:div>
    <w:div w:id="1187065114">
      <w:marLeft w:val="0"/>
      <w:marRight w:val="0"/>
      <w:marTop w:val="0"/>
      <w:marBottom w:val="0"/>
      <w:divBdr>
        <w:top w:val="none" w:sz="0" w:space="0" w:color="auto"/>
        <w:left w:val="none" w:sz="0" w:space="0" w:color="auto"/>
        <w:bottom w:val="none" w:sz="0" w:space="0" w:color="auto"/>
        <w:right w:val="none" w:sz="0" w:space="0" w:color="auto"/>
      </w:divBdr>
    </w:div>
    <w:div w:id="1187065115">
      <w:marLeft w:val="0"/>
      <w:marRight w:val="0"/>
      <w:marTop w:val="0"/>
      <w:marBottom w:val="0"/>
      <w:divBdr>
        <w:top w:val="none" w:sz="0" w:space="0" w:color="auto"/>
        <w:left w:val="none" w:sz="0" w:space="0" w:color="auto"/>
        <w:bottom w:val="none" w:sz="0" w:space="0" w:color="auto"/>
        <w:right w:val="none" w:sz="0" w:space="0" w:color="auto"/>
      </w:divBdr>
    </w:div>
    <w:div w:id="1187065116">
      <w:marLeft w:val="0"/>
      <w:marRight w:val="0"/>
      <w:marTop w:val="0"/>
      <w:marBottom w:val="0"/>
      <w:divBdr>
        <w:top w:val="none" w:sz="0" w:space="0" w:color="auto"/>
        <w:left w:val="none" w:sz="0" w:space="0" w:color="auto"/>
        <w:bottom w:val="none" w:sz="0" w:space="0" w:color="auto"/>
        <w:right w:val="none" w:sz="0" w:space="0" w:color="auto"/>
      </w:divBdr>
    </w:div>
    <w:div w:id="1187065117">
      <w:marLeft w:val="0"/>
      <w:marRight w:val="0"/>
      <w:marTop w:val="0"/>
      <w:marBottom w:val="0"/>
      <w:divBdr>
        <w:top w:val="none" w:sz="0" w:space="0" w:color="auto"/>
        <w:left w:val="none" w:sz="0" w:space="0" w:color="auto"/>
        <w:bottom w:val="none" w:sz="0" w:space="0" w:color="auto"/>
        <w:right w:val="none" w:sz="0" w:space="0" w:color="auto"/>
      </w:divBdr>
    </w:div>
    <w:div w:id="1187065118">
      <w:marLeft w:val="0"/>
      <w:marRight w:val="0"/>
      <w:marTop w:val="0"/>
      <w:marBottom w:val="0"/>
      <w:divBdr>
        <w:top w:val="none" w:sz="0" w:space="0" w:color="auto"/>
        <w:left w:val="none" w:sz="0" w:space="0" w:color="auto"/>
        <w:bottom w:val="none" w:sz="0" w:space="0" w:color="auto"/>
        <w:right w:val="none" w:sz="0" w:space="0" w:color="auto"/>
      </w:divBdr>
    </w:div>
    <w:div w:id="1187065119">
      <w:marLeft w:val="0"/>
      <w:marRight w:val="0"/>
      <w:marTop w:val="0"/>
      <w:marBottom w:val="0"/>
      <w:divBdr>
        <w:top w:val="none" w:sz="0" w:space="0" w:color="auto"/>
        <w:left w:val="none" w:sz="0" w:space="0" w:color="auto"/>
        <w:bottom w:val="none" w:sz="0" w:space="0" w:color="auto"/>
        <w:right w:val="none" w:sz="0" w:space="0" w:color="auto"/>
      </w:divBdr>
    </w:div>
    <w:div w:id="1187065120">
      <w:marLeft w:val="0"/>
      <w:marRight w:val="0"/>
      <w:marTop w:val="0"/>
      <w:marBottom w:val="0"/>
      <w:divBdr>
        <w:top w:val="none" w:sz="0" w:space="0" w:color="auto"/>
        <w:left w:val="none" w:sz="0" w:space="0" w:color="auto"/>
        <w:bottom w:val="none" w:sz="0" w:space="0" w:color="auto"/>
        <w:right w:val="none" w:sz="0" w:space="0" w:color="auto"/>
      </w:divBdr>
    </w:div>
    <w:div w:id="1187065121">
      <w:marLeft w:val="0"/>
      <w:marRight w:val="0"/>
      <w:marTop w:val="0"/>
      <w:marBottom w:val="0"/>
      <w:divBdr>
        <w:top w:val="none" w:sz="0" w:space="0" w:color="auto"/>
        <w:left w:val="none" w:sz="0" w:space="0" w:color="auto"/>
        <w:bottom w:val="none" w:sz="0" w:space="0" w:color="auto"/>
        <w:right w:val="none" w:sz="0" w:space="0" w:color="auto"/>
      </w:divBdr>
    </w:div>
    <w:div w:id="1187065122">
      <w:marLeft w:val="0"/>
      <w:marRight w:val="0"/>
      <w:marTop w:val="0"/>
      <w:marBottom w:val="0"/>
      <w:divBdr>
        <w:top w:val="none" w:sz="0" w:space="0" w:color="auto"/>
        <w:left w:val="none" w:sz="0" w:space="0" w:color="auto"/>
        <w:bottom w:val="none" w:sz="0" w:space="0" w:color="auto"/>
        <w:right w:val="none" w:sz="0" w:space="0" w:color="auto"/>
      </w:divBdr>
    </w:div>
    <w:div w:id="1187065123">
      <w:marLeft w:val="0"/>
      <w:marRight w:val="0"/>
      <w:marTop w:val="0"/>
      <w:marBottom w:val="0"/>
      <w:divBdr>
        <w:top w:val="none" w:sz="0" w:space="0" w:color="auto"/>
        <w:left w:val="none" w:sz="0" w:space="0" w:color="auto"/>
        <w:bottom w:val="none" w:sz="0" w:space="0" w:color="auto"/>
        <w:right w:val="none" w:sz="0" w:space="0" w:color="auto"/>
      </w:divBdr>
    </w:div>
    <w:div w:id="1187065124">
      <w:marLeft w:val="0"/>
      <w:marRight w:val="0"/>
      <w:marTop w:val="0"/>
      <w:marBottom w:val="0"/>
      <w:divBdr>
        <w:top w:val="none" w:sz="0" w:space="0" w:color="auto"/>
        <w:left w:val="none" w:sz="0" w:space="0" w:color="auto"/>
        <w:bottom w:val="none" w:sz="0" w:space="0" w:color="auto"/>
        <w:right w:val="none" w:sz="0" w:space="0" w:color="auto"/>
      </w:divBdr>
    </w:div>
    <w:div w:id="1187065125">
      <w:marLeft w:val="0"/>
      <w:marRight w:val="0"/>
      <w:marTop w:val="0"/>
      <w:marBottom w:val="0"/>
      <w:divBdr>
        <w:top w:val="none" w:sz="0" w:space="0" w:color="auto"/>
        <w:left w:val="none" w:sz="0" w:space="0" w:color="auto"/>
        <w:bottom w:val="none" w:sz="0" w:space="0" w:color="auto"/>
        <w:right w:val="none" w:sz="0" w:space="0" w:color="auto"/>
      </w:divBdr>
    </w:div>
    <w:div w:id="1187065126">
      <w:marLeft w:val="0"/>
      <w:marRight w:val="0"/>
      <w:marTop w:val="0"/>
      <w:marBottom w:val="0"/>
      <w:divBdr>
        <w:top w:val="none" w:sz="0" w:space="0" w:color="auto"/>
        <w:left w:val="none" w:sz="0" w:space="0" w:color="auto"/>
        <w:bottom w:val="none" w:sz="0" w:space="0" w:color="auto"/>
        <w:right w:val="none" w:sz="0" w:space="0" w:color="auto"/>
      </w:divBdr>
    </w:div>
    <w:div w:id="1187065127">
      <w:marLeft w:val="0"/>
      <w:marRight w:val="0"/>
      <w:marTop w:val="0"/>
      <w:marBottom w:val="0"/>
      <w:divBdr>
        <w:top w:val="none" w:sz="0" w:space="0" w:color="auto"/>
        <w:left w:val="none" w:sz="0" w:space="0" w:color="auto"/>
        <w:bottom w:val="none" w:sz="0" w:space="0" w:color="auto"/>
        <w:right w:val="none" w:sz="0" w:space="0" w:color="auto"/>
      </w:divBdr>
    </w:div>
    <w:div w:id="1187065128">
      <w:marLeft w:val="0"/>
      <w:marRight w:val="0"/>
      <w:marTop w:val="0"/>
      <w:marBottom w:val="0"/>
      <w:divBdr>
        <w:top w:val="none" w:sz="0" w:space="0" w:color="auto"/>
        <w:left w:val="none" w:sz="0" w:space="0" w:color="auto"/>
        <w:bottom w:val="none" w:sz="0" w:space="0" w:color="auto"/>
        <w:right w:val="none" w:sz="0" w:space="0" w:color="auto"/>
      </w:divBdr>
    </w:div>
    <w:div w:id="1187065129">
      <w:marLeft w:val="0"/>
      <w:marRight w:val="0"/>
      <w:marTop w:val="0"/>
      <w:marBottom w:val="0"/>
      <w:divBdr>
        <w:top w:val="none" w:sz="0" w:space="0" w:color="auto"/>
        <w:left w:val="none" w:sz="0" w:space="0" w:color="auto"/>
        <w:bottom w:val="none" w:sz="0" w:space="0" w:color="auto"/>
        <w:right w:val="none" w:sz="0" w:space="0" w:color="auto"/>
      </w:divBdr>
    </w:div>
    <w:div w:id="1187065130">
      <w:marLeft w:val="0"/>
      <w:marRight w:val="0"/>
      <w:marTop w:val="0"/>
      <w:marBottom w:val="0"/>
      <w:divBdr>
        <w:top w:val="none" w:sz="0" w:space="0" w:color="auto"/>
        <w:left w:val="none" w:sz="0" w:space="0" w:color="auto"/>
        <w:bottom w:val="none" w:sz="0" w:space="0" w:color="auto"/>
        <w:right w:val="none" w:sz="0" w:space="0" w:color="auto"/>
      </w:divBdr>
    </w:div>
    <w:div w:id="1187065131">
      <w:marLeft w:val="0"/>
      <w:marRight w:val="0"/>
      <w:marTop w:val="0"/>
      <w:marBottom w:val="0"/>
      <w:divBdr>
        <w:top w:val="none" w:sz="0" w:space="0" w:color="auto"/>
        <w:left w:val="none" w:sz="0" w:space="0" w:color="auto"/>
        <w:bottom w:val="none" w:sz="0" w:space="0" w:color="auto"/>
        <w:right w:val="none" w:sz="0" w:space="0" w:color="auto"/>
      </w:divBdr>
    </w:div>
    <w:div w:id="1187065132">
      <w:marLeft w:val="0"/>
      <w:marRight w:val="0"/>
      <w:marTop w:val="0"/>
      <w:marBottom w:val="0"/>
      <w:divBdr>
        <w:top w:val="none" w:sz="0" w:space="0" w:color="auto"/>
        <w:left w:val="none" w:sz="0" w:space="0" w:color="auto"/>
        <w:bottom w:val="none" w:sz="0" w:space="0" w:color="auto"/>
        <w:right w:val="none" w:sz="0" w:space="0" w:color="auto"/>
      </w:divBdr>
    </w:div>
    <w:div w:id="1187065133">
      <w:marLeft w:val="0"/>
      <w:marRight w:val="0"/>
      <w:marTop w:val="0"/>
      <w:marBottom w:val="0"/>
      <w:divBdr>
        <w:top w:val="none" w:sz="0" w:space="0" w:color="auto"/>
        <w:left w:val="none" w:sz="0" w:space="0" w:color="auto"/>
        <w:bottom w:val="none" w:sz="0" w:space="0" w:color="auto"/>
        <w:right w:val="none" w:sz="0" w:space="0" w:color="auto"/>
      </w:divBdr>
    </w:div>
    <w:div w:id="1187065134">
      <w:marLeft w:val="0"/>
      <w:marRight w:val="0"/>
      <w:marTop w:val="0"/>
      <w:marBottom w:val="0"/>
      <w:divBdr>
        <w:top w:val="none" w:sz="0" w:space="0" w:color="auto"/>
        <w:left w:val="none" w:sz="0" w:space="0" w:color="auto"/>
        <w:bottom w:val="none" w:sz="0" w:space="0" w:color="auto"/>
        <w:right w:val="none" w:sz="0" w:space="0" w:color="auto"/>
      </w:divBdr>
    </w:div>
    <w:div w:id="1187065135">
      <w:marLeft w:val="0"/>
      <w:marRight w:val="0"/>
      <w:marTop w:val="0"/>
      <w:marBottom w:val="0"/>
      <w:divBdr>
        <w:top w:val="none" w:sz="0" w:space="0" w:color="auto"/>
        <w:left w:val="none" w:sz="0" w:space="0" w:color="auto"/>
        <w:bottom w:val="none" w:sz="0" w:space="0" w:color="auto"/>
        <w:right w:val="none" w:sz="0" w:space="0" w:color="auto"/>
      </w:divBdr>
    </w:div>
    <w:div w:id="1187065136">
      <w:marLeft w:val="0"/>
      <w:marRight w:val="0"/>
      <w:marTop w:val="0"/>
      <w:marBottom w:val="0"/>
      <w:divBdr>
        <w:top w:val="none" w:sz="0" w:space="0" w:color="auto"/>
        <w:left w:val="none" w:sz="0" w:space="0" w:color="auto"/>
        <w:bottom w:val="none" w:sz="0" w:space="0" w:color="auto"/>
        <w:right w:val="none" w:sz="0" w:space="0" w:color="auto"/>
      </w:divBdr>
    </w:div>
    <w:div w:id="1187065137">
      <w:marLeft w:val="0"/>
      <w:marRight w:val="0"/>
      <w:marTop w:val="0"/>
      <w:marBottom w:val="0"/>
      <w:divBdr>
        <w:top w:val="none" w:sz="0" w:space="0" w:color="auto"/>
        <w:left w:val="none" w:sz="0" w:space="0" w:color="auto"/>
        <w:bottom w:val="none" w:sz="0" w:space="0" w:color="auto"/>
        <w:right w:val="none" w:sz="0" w:space="0" w:color="auto"/>
      </w:divBdr>
    </w:div>
    <w:div w:id="1187065138">
      <w:marLeft w:val="0"/>
      <w:marRight w:val="0"/>
      <w:marTop w:val="0"/>
      <w:marBottom w:val="0"/>
      <w:divBdr>
        <w:top w:val="none" w:sz="0" w:space="0" w:color="auto"/>
        <w:left w:val="none" w:sz="0" w:space="0" w:color="auto"/>
        <w:bottom w:val="none" w:sz="0" w:space="0" w:color="auto"/>
        <w:right w:val="none" w:sz="0" w:space="0" w:color="auto"/>
      </w:divBdr>
    </w:div>
    <w:div w:id="1187065139">
      <w:marLeft w:val="0"/>
      <w:marRight w:val="0"/>
      <w:marTop w:val="0"/>
      <w:marBottom w:val="0"/>
      <w:divBdr>
        <w:top w:val="none" w:sz="0" w:space="0" w:color="auto"/>
        <w:left w:val="none" w:sz="0" w:space="0" w:color="auto"/>
        <w:bottom w:val="none" w:sz="0" w:space="0" w:color="auto"/>
        <w:right w:val="none" w:sz="0" w:space="0" w:color="auto"/>
      </w:divBdr>
    </w:div>
    <w:div w:id="1187065140">
      <w:marLeft w:val="0"/>
      <w:marRight w:val="0"/>
      <w:marTop w:val="0"/>
      <w:marBottom w:val="0"/>
      <w:divBdr>
        <w:top w:val="none" w:sz="0" w:space="0" w:color="auto"/>
        <w:left w:val="none" w:sz="0" w:space="0" w:color="auto"/>
        <w:bottom w:val="none" w:sz="0" w:space="0" w:color="auto"/>
        <w:right w:val="none" w:sz="0" w:space="0" w:color="auto"/>
      </w:divBdr>
    </w:div>
    <w:div w:id="1187065141">
      <w:marLeft w:val="0"/>
      <w:marRight w:val="0"/>
      <w:marTop w:val="0"/>
      <w:marBottom w:val="0"/>
      <w:divBdr>
        <w:top w:val="none" w:sz="0" w:space="0" w:color="auto"/>
        <w:left w:val="none" w:sz="0" w:space="0" w:color="auto"/>
        <w:bottom w:val="none" w:sz="0" w:space="0" w:color="auto"/>
        <w:right w:val="none" w:sz="0" w:space="0" w:color="auto"/>
      </w:divBdr>
    </w:div>
    <w:div w:id="1187065142">
      <w:marLeft w:val="0"/>
      <w:marRight w:val="0"/>
      <w:marTop w:val="0"/>
      <w:marBottom w:val="0"/>
      <w:divBdr>
        <w:top w:val="none" w:sz="0" w:space="0" w:color="auto"/>
        <w:left w:val="none" w:sz="0" w:space="0" w:color="auto"/>
        <w:bottom w:val="none" w:sz="0" w:space="0" w:color="auto"/>
        <w:right w:val="none" w:sz="0" w:space="0" w:color="auto"/>
      </w:divBdr>
    </w:div>
    <w:div w:id="1187065143">
      <w:marLeft w:val="0"/>
      <w:marRight w:val="0"/>
      <w:marTop w:val="0"/>
      <w:marBottom w:val="0"/>
      <w:divBdr>
        <w:top w:val="none" w:sz="0" w:space="0" w:color="auto"/>
        <w:left w:val="none" w:sz="0" w:space="0" w:color="auto"/>
        <w:bottom w:val="none" w:sz="0" w:space="0" w:color="auto"/>
        <w:right w:val="none" w:sz="0" w:space="0" w:color="auto"/>
      </w:divBdr>
    </w:div>
    <w:div w:id="1187065144">
      <w:marLeft w:val="0"/>
      <w:marRight w:val="0"/>
      <w:marTop w:val="0"/>
      <w:marBottom w:val="0"/>
      <w:divBdr>
        <w:top w:val="none" w:sz="0" w:space="0" w:color="auto"/>
        <w:left w:val="none" w:sz="0" w:space="0" w:color="auto"/>
        <w:bottom w:val="none" w:sz="0" w:space="0" w:color="auto"/>
        <w:right w:val="none" w:sz="0" w:space="0" w:color="auto"/>
      </w:divBdr>
    </w:div>
    <w:div w:id="1187065145">
      <w:marLeft w:val="0"/>
      <w:marRight w:val="0"/>
      <w:marTop w:val="0"/>
      <w:marBottom w:val="0"/>
      <w:divBdr>
        <w:top w:val="none" w:sz="0" w:space="0" w:color="auto"/>
        <w:left w:val="none" w:sz="0" w:space="0" w:color="auto"/>
        <w:bottom w:val="none" w:sz="0" w:space="0" w:color="auto"/>
        <w:right w:val="none" w:sz="0" w:space="0" w:color="auto"/>
      </w:divBdr>
    </w:div>
    <w:div w:id="1187065146">
      <w:marLeft w:val="0"/>
      <w:marRight w:val="0"/>
      <w:marTop w:val="0"/>
      <w:marBottom w:val="0"/>
      <w:divBdr>
        <w:top w:val="none" w:sz="0" w:space="0" w:color="auto"/>
        <w:left w:val="none" w:sz="0" w:space="0" w:color="auto"/>
        <w:bottom w:val="none" w:sz="0" w:space="0" w:color="auto"/>
        <w:right w:val="none" w:sz="0" w:space="0" w:color="auto"/>
      </w:divBdr>
    </w:div>
    <w:div w:id="1187065147">
      <w:marLeft w:val="0"/>
      <w:marRight w:val="0"/>
      <w:marTop w:val="0"/>
      <w:marBottom w:val="0"/>
      <w:divBdr>
        <w:top w:val="none" w:sz="0" w:space="0" w:color="auto"/>
        <w:left w:val="none" w:sz="0" w:space="0" w:color="auto"/>
        <w:bottom w:val="none" w:sz="0" w:space="0" w:color="auto"/>
        <w:right w:val="none" w:sz="0" w:space="0" w:color="auto"/>
      </w:divBdr>
    </w:div>
    <w:div w:id="1187065148">
      <w:marLeft w:val="0"/>
      <w:marRight w:val="0"/>
      <w:marTop w:val="0"/>
      <w:marBottom w:val="0"/>
      <w:divBdr>
        <w:top w:val="none" w:sz="0" w:space="0" w:color="auto"/>
        <w:left w:val="none" w:sz="0" w:space="0" w:color="auto"/>
        <w:bottom w:val="none" w:sz="0" w:space="0" w:color="auto"/>
        <w:right w:val="none" w:sz="0" w:space="0" w:color="auto"/>
      </w:divBdr>
    </w:div>
    <w:div w:id="1187065149">
      <w:marLeft w:val="0"/>
      <w:marRight w:val="0"/>
      <w:marTop w:val="0"/>
      <w:marBottom w:val="0"/>
      <w:divBdr>
        <w:top w:val="none" w:sz="0" w:space="0" w:color="auto"/>
        <w:left w:val="none" w:sz="0" w:space="0" w:color="auto"/>
        <w:bottom w:val="none" w:sz="0" w:space="0" w:color="auto"/>
        <w:right w:val="none" w:sz="0" w:space="0" w:color="auto"/>
      </w:divBdr>
    </w:div>
    <w:div w:id="1187065150">
      <w:marLeft w:val="0"/>
      <w:marRight w:val="0"/>
      <w:marTop w:val="0"/>
      <w:marBottom w:val="0"/>
      <w:divBdr>
        <w:top w:val="none" w:sz="0" w:space="0" w:color="auto"/>
        <w:left w:val="none" w:sz="0" w:space="0" w:color="auto"/>
        <w:bottom w:val="none" w:sz="0" w:space="0" w:color="auto"/>
        <w:right w:val="none" w:sz="0" w:space="0" w:color="auto"/>
      </w:divBdr>
    </w:div>
    <w:div w:id="1187065151">
      <w:marLeft w:val="0"/>
      <w:marRight w:val="0"/>
      <w:marTop w:val="0"/>
      <w:marBottom w:val="0"/>
      <w:divBdr>
        <w:top w:val="none" w:sz="0" w:space="0" w:color="auto"/>
        <w:left w:val="none" w:sz="0" w:space="0" w:color="auto"/>
        <w:bottom w:val="none" w:sz="0" w:space="0" w:color="auto"/>
        <w:right w:val="none" w:sz="0" w:space="0" w:color="auto"/>
      </w:divBdr>
    </w:div>
    <w:div w:id="1187065152">
      <w:marLeft w:val="0"/>
      <w:marRight w:val="0"/>
      <w:marTop w:val="0"/>
      <w:marBottom w:val="0"/>
      <w:divBdr>
        <w:top w:val="none" w:sz="0" w:space="0" w:color="auto"/>
        <w:left w:val="none" w:sz="0" w:space="0" w:color="auto"/>
        <w:bottom w:val="none" w:sz="0" w:space="0" w:color="auto"/>
        <w:right w:val="none" w:sz="0" w:space="0" w:color="auto"/>
      </w:divBdr>
    </w:div>
    <w:div w:id="1187065153">
      <w:marLeft w:val="0"/>
      <w:marRight w:val="0"/>
      <w:marTop w:val="0"/>
      <w:marBottom w:val="0"/>
      <w:divBdr>
        <w:top w:val="none" w:sz="0" w:space="0" w:color="auto"/>
        <w:left w:val="none" w:sz="0" w:space="0" w:color="auto"/>
        <w:bottom w:val="none" w:sz="0" w:space="0" w:color="auto"/>
        <w:right w:val="none" w:sz="0" w:space="0" w:color="auto"/>
      </w:divBdr>
    </w:div>
    <w:div w:id="1187065154">
      <w:marLeft w:val="0"/>
      <w:marRight w:val="0"/>
      <w:marTop w:val="0"/>
      <w:marBottom w:val="0"/>
      <w:divBdr>
        <w:top w:val="none" w:sz="0" w:space="0" w:color="auto"/>
        <w:left w:val="none" w:sz="0" w:space="0" w:color="auto"/>
        <w:bottom w:val="none" w:sz="0" w:space="0" w:color="auto"/>
        <w:right w:val="none" w:sz="0" w:space="0" w:color="auto"/>
      </w:divBdr>
    </w:div>
    <w:div w:id="1187065155">
      <w:marLeft w:val="0"/>
      <w:marRight w:val="0"/>
      <w:marTop w:val="0"/>
      <w:marBottom w:val="0"/>
      <w:divBdr>
        <w:top w:val="none" w:sz="0" w:space="0" w:color="auto"/>
        <w:left w:val="none" w:sz="0" w:space="0" w:color="auto"/>
        <w:bottom w:val="none" w:sz="0" w:space="0" w:color="auto"/>
        <w:right w:val="none" w:sz="0" w:space="0" w:color="auto"/>
      </w:divBdr>
    </w:div>
    <w:div w:id="1187065156">
      <w:marLeft w:val="0"/>
      <w:marRight w:val="0"/>
      <w:marTop w:val="0"/>
      <w:marBottom w:val="0"/>
      <w:divBdr>
        <w:top w:val="none" w:sz="0" w:space="0" w:color="auto"/>
        <w:left w:val="none" w:sz="0" w:space="0" w:color="auto"/>
        <w:bottom w:val="none" w:sz="0" w:space="0" w:color="auto"/>
        <w:right w:val="none" w:sz="0" w:space="0" w:color="auto"/>
      </w:divBdr>
    </w:div>
    <w:div w:id="1187065157">
      <w:marLeft w:val="0"/>
      <w:marRight w:val="0"/>
      <w:marTop w:val="0"/>
      <w:marBottom w:val="0"/>
      <w:divBdr>
        <w:top w:val="none" w:sz="0" w:space="0" w:color="auto"/>
        <w:left w:val="none" w:sz="0" w:space="0" w:color="auto"/>
        <w:bottom w:val="none" w:sz="0" w:space="0" w:color="auto"/>
        <w:right w:val="none" w:sz="0" w:space="0" w:color="auto"/>
      </w:divBdr>
    </w:div>
    <w:div w:id="1187065158">
      <w:marLeft w:val="0"/>
      <w:marRight w:val="0"/>
      <w:marTop w:val="0"/>
      <w:marBottom w:val="0"/>
      <w:divBdr>
        <w:top w:val="none" w:sz="0" w:space="0" w:color="auto"/>
        <w:left w:val="none" w:sz="0" w:space="0" w:color="auto"/>
        <w:bottom w:val="none" w:sz="0" w:space="0" w:color="auto"/>
        <w:right w:val="none" w:sz="0" w:space="0" w:color="auto"/>
      </w:divBdr>
    </w:div>
    <w:div w:id="1187065159">
      <w:marLeft w:val="0"/>
      <w:marRight w:val="0"/>
      <w:marTop w:val="0"/>
      <w:marBottom w:val="0"/>
      <w:divBdr>
        <w:top w:val="none" w:sz="0" w:space="0" w:color="auto"/>
        <w:left w:val="none" w:sz="0" w:space="0" w:color="auto"/>
        <w:bottom w:val="none" w:sz="0" w:space="0" w:color="auto"/>
        <w:right w:val="none" w:sz="0" w:space="0" w:color="auto"/>
      </w:divBdr>
    </w:div>
    <w:div w:id="1187065160">
      <w:marLeft w:val="0"/>
      <w:marRight w:val="0"/>
      <w:marTop w:val="0"/>
      <w:marBottom w:val="0"/>
      <w:divBdr>
        <w:top w:val="none" w:sz="0" w:space="0" w:color="auto"/>
        <w:left w:val="none" w:sz="0" w:space="0" w:color="auto"/>
        <w:bottom w:val="none" w:sz="0" w:space="0" w:color="auto"/>
        <w:right w:val="none" w:sz="0" w:space="0" w:color="auto"/>
      </w:divBdr>
    </w:div>
    <w:div w:id="1187065161">
      <w:marLeft w:val="0"/>
      <w:marRight w:val="0"/>
      <w:marTop w:val="0"/>
      <w:marBottom w:val="0"/>
      <w:divBdr>
        <w:top w:val="none" w:sz="0" w:space="0" w:color="auto"/>
        <w:left w:val="none" w:sz="0" w:space="0" w:color="auto"/>
        <w:bottom w:val="none" w:sz="0" w:space="0" w:color="auto"/>
        <w:right w:val="none" w:sz="0" w:space="0" w:color="auto"/>
      </w:divBdr>
    </w:div>
    <w:div w:id="1187065162">
      <w:marLeft w:val="0"/>
      <w:marRight w:val="0"/>
      <w:marTop w:val="0"/>
      <w:marBottom w:val="0"/>
      <w:divBdr>
        <w:top w:val="none" w:sz="0" w:space="0" w:color="auto"/>
        <w:left w:val="none" w:sz="0" w:space="0" w:color="auto"/>
        <w:bottom w:val="none" w:sz="0" w:space="0" w:color="auto"/>
        <w:right w:val="none" w:sz="0" w:space="0" w:color="auto"/>
      </w:divBdr>
    </w:div>
    <w:div w:id="1187065163">
      <w:marLeft w:val="0"/>
      <w:marRight w:val="0"/>
      <w:marTop w:val="0"/>
      <w:marBottom w:val="0"/>
      <w:divBdr>
        <w:top w:val="none" w:sz="0" w:space="0" w:color="auto"/>
        <w:left w:val="none" w:sz="0" w:space="0" w:color="auto"/>
        <w:bottom w:val="none" w:sz="0" w:space="0" w:color="auto"/>
        <w:right w:val="none" w:sz="0" w:space="0" w:color="auto"/>
      </w:divBdr>
    </w:div>
    <w:div w:id="1187065164">
      <w:marLeft w:val="0"/>
      <w:marRight w:val="0"/>
      <w:marTop w:val="0"/>
      <w:marBottom w:val="0"/>
      <w:divBdr>
        <w:top w:val="none" w:sz="0" w:space="0" w:color="auto"/>
        <w:left w:val="none" w:sz="0" w:space="0" w:color="auto"/>
        <w:bottom w:val="none" w:sz="0" w:space="0" w:color="auto"/>
        <w:right w:val="none" w:sz="0" w:space="0" w:color="auto"/>
      </w:divBdr>
    </w:div>
    <w:div w:id="1187065165">
      <w:marLeft w:val="0"/>
      <w:marRight w:val="0"/>
      <w:marTop w:val="0"/>
      <w:marBottom w:val="0"/>
      <w:divBdr>
        <w:top w:val="none" w:sz="0" w:space="0" w:color="auto"/>
        <w:left w:val="none" w:sz="0" w:space="0" w:color="auto"/>
        <w:bottom w:val="none" w:sz="0" w:space="0" w:color="auto"/>
        <w:right w:val="none" w:sz="0" w:space="0" w:color="auto"/>
      </w:divBdr>
    </w:div>
    <w:div w:id="1187065166">
      <w:marLeft w:val="0"/>
      <w:marRight w:val="0"/>
      <w:marTop w:val="0"/>
      <w:marBottom w:val="0"/>
      <w:divBdr>
        <w:top w:val="none" w:sz="0" w:space="0" w:color="auto"/>
        <w:left w:val="none" w:sz="0" w:space="0" w:color="auto"/>
        <w:bottom w:val="none" w:sz="0" w:space="0" w:color="auto"/>
        <w:right w:val="none" w:sz="0" w:space="0" w:color="auto"/>
      </w:divBdr>
    </w:div>
    <w:div w:id="1187065167">
      <w:marLeft w:val="0"/>
      <w:marRight w:val="0"/>
      <w:marTop w:val="0"/>
      <w:marBottom w:val="0"/>
      <w:divBdr>
        <w:top w:val="none" w:sz="0" w:space="0" w:color="auto"/>
        <w:left w:val="none" w:sz="0" w:space="0" w:color="auto"/>
        <w:bottom w:val="none" w:sz="0" w:space="0" w:color="auto"/>
        <w:right w:val="none" w:sz="0" w:space="0" w:color="auto"/>
      </w:divBdr>
    </w:div>
    <w:div w:id="1187065168">
      <w:marLeft w:val="0"/>
      <w:marRight w:val="0"/>
      <w:marTop w:val="0"/>
      <w:marBottom w:val="0"/>
      <w:divBdr>
        <w:top w:val="none" w:sz="0" w:space="0" w:color="auto"/>
        <w:left w:val="none" w:sz="0" w:space="0" w:color="auto"/>
        <w:bottom w:val="none" w:sz="0" w:space="0" w:color="auto"/>
        <w:right w:val="none" w:sz="0" w:space="0" w:color="auto"/>
      </w:divBdr>
    </w:div>
    <w:div w:id="1187065169">
      <w:marLeft w:val="0"/>
      <w:marRight w:val="0"/>
      <w:marTop w:val="0"/>
      <w:marBottom w:val="0"/>
      <w:divBdr>
        <w:top w:val="none" w:sz="0" w:space="0" w:color="auto"/>
        <w:left w:val="none" w:sz="0" w:space="0" w:color="auto"/>
        <w:bottom w:val="none" w:sz="0" w:space="0" w:color="auto"/>
        <w:right w:val="none" w:sz="0" w:space="0" w:color="auto"/>
      </w:divBdr>
    </w:div>
    <w:div w:id="1187065170">
      <w:marLeft w:val="0"/>
      <w:marRight w:val="0"/>
      <w:marTop w:val="0"/>
      <w:marBottom w:val="0"/>
      <w:divBdr>
        <w:top w:val="none" w:sz="0" w:space="0" w:color="auto"/>
        <w:left w:val="none" w:sz="0" w:space="0" w:color="auto"/>
        <w:bottom w:val="none" w:sz="0" w:space="0" w:color="auto"/>
        <w:right w:val="none" w:sz="0" w:space="0" w:color="auto"/>
      </w:divBdr>
    </w:div>
    <w:div w:id="1187065171">
      <w:marLeft w:val="0"/>
      <w:marRight w:val="0"/>
      <w:marTop w:val="0"/>
      <w:marBottom w:val="0"/>
      <w:divBdr>
        <w:top w:val="none" w:sz="0" w:space="0" w:color="auto"/>
        <w:left w:val="none" w:sz="0" w:space="0" w:color="auto"/>
        <w:bottom w:val="none" w:sz="0" w:space="0" w:color="auto"/>
        <w:right w:val="none" w:sz="0" w:space="0" w:color="auto"/>
      </w:divBdr>
    </w:div>
    <w:div w:id="1187065172">
      <w:marLeft w:val="0"/>
      <w:marRight w:val="0"/>
      <w:marTop w:val="0"/>
      <w:marBottom w:val="0"/>
      <w:divBdr>
        <w:top w:val="none" w:sz="0" w:space="0" w:color="auto"/>
        <w:left w:val="none" w:sz="0" w:space="0" w:color="auto"/>
        <w:bottom w:val="none" w:sz="0" w:space="0" w:color="auto"/>
        <w:right w:val="none" w:sz="0" w:space="0" w:color="auto"/>
      </w:divBdr>
    </w:div>
    <w:div w:id="1187065173">
      <w:marLeft w:val="0"/>
      <w:marRight w:val="0"/>
      <w:marTop w:val="0"/>
      <w:marBottom w:val="0"/>
      <w:divBdr>
        <w:top w:val="none" w:sz="0" w:space="0" w:color="auto"/>
        <w:left w:val="none" w:sz="0" w:space="0" w:color="auto"/>
        <w:bottom w:val="none" w:sz="0" w:space="0" w:color="auto"/>
        <w:right w:val="none" w:sz="0" w:space="0" w:color="auto"/>
      </w:divBdr>
    </w:div>
    <w:div w:id="1187065174">
      <w:marLeft w:val="0"/>
      <w:marRight w:val="0"/>
      <w:marTop w:val="0"/>
      <w:marBottom w:val="0"/>
      <w:divBdr>
        <w:top w:val="none" w:sz="0" w:space="0" w:color="auto"/>
        <w:left w:val="none" w:sz="0" w:space="0" w:color="auto"/>
        <w:bottom w:val="none" w:sz="0" w:space="0" w:color="auto"/>
        <w:right w:val="none" w:sz="0" w:space="0" w:color="auto"/>
      </w:divBdr>
    </w:div>
    <w:div w:id="1187065175">
      <w:marLeft w:val="0"/>
      <w:marRight w:val="0"/>
      <w:marTop w:val="0"/>
      <w:marBottom w:val="0"/>
      <w:divBdr>
        <w:top w:val="none" w:sz="0" w:space="0" w:color="auto"/>
        <w:left w:val="none" w:sz="0" w:space="0" w:color="auto"/>
        <w:bottom w:val="none" w:sz="0" w:space="0" w:color="auto"/>
        <w:right w:val="none" w:sz="0" w:space="0" w:color="auto"/>
      </w:divBdr>
    </w:div>
    <w:div w:id="1187065176">
      <w:marLeft w:val="0"/>
      <w:marRight w:val="0"/>
      <w:marTop w:val="0"/>
      <w:marBottom w:val="0"/>
      <w:divBdr>
        <w:top w:val="none" w:sz="0" w:space="0" w:color="auto"/>
        <w:left w:val="none" w:sz="0" w:space="0" w:color="auto"/>
        <w:bottom w:val="none" w:sz="0" w:space="0" w:color="auto"/>
        <w:right w:val="none" w:sz="0" w:space="0" w:color="auto"/>
      </w:divBdr>
    </w:div>
    <w:div w:id="1187065177">
      <w:marLeft w:val="0"/>
      <w:marRight w:val="0"/>
      <w:marTop w:val="0"/>
      <w:marBottom w:val="0"/>
      <w:divBdr>
        <w:top w:val="none" w:sz="0" w:space="0" w:color="auto"/>
        <w:left w:val="none" w:sz="0" w:space="0" w:color="auto"/>
        <w:bottom w:val="none" w:sz="0" w:space="0" w:color="auto"/>
        <w:right w:val="none" w:sz="0" w:space="0" w:color="auto"/>
      </w:divBdr>
    </w:div>
    <w:div w:id="1187065178">
      <w:marLeft w:val="0"/>
      <w:marRight w:val="0"/>
      <w:marTop w:val="0"/>
      <w:marBottom w:val="0"/>
      <w:divBdr>
        <w:top w:val="none" w:sz="0" w:space="0" w:color="auto"/>
        <w:left w:val="none" w:sz="0" w:space="0" w:color="auto"/>
        <w:bottom w:val="none" w:sz="0" w:space="0" w:color="auto"/>
        <w:right w:val="none" w:sz="0" w:space="0" w:color="auto"/>
      </w:divBdr>
    </w:div>
    <w:div w:id="1187065179">
      <w:marLeft w:val="0"/>
      <w:marRight w:val="0"/>
      <w:marTop w:val="0"/>
      <w:marBottom w:val="0"/>
      <w:divBdr>
        <w:top w:val="none" w:sz="0" w:space="0" w:color="auto"/>
        <w:left w:val="none" w:sz="0" w:space="0" w:color="auto"/>
        <w:bottom w:val="none" w:sz="0" w:space="0" w:color="auto"/>
        <w:right w:val="none" w:sz="0" w:space="0" w:color="auto"/>
      </w:divBdr>
    </w:div>
    <w:div w:id="1187065180">
      <w:marLeft w:val="0"/>
      <w:marRight w:val="0"/>
      <w:marTop w:val="0"/>
      <w:marBottom w:val="0"/>
      <w:divBdr>
        <w:top w:val="none" w:sz="0" w:space="0" w:color="auto"/>
        <w:left w:val="none" w:sz="0" w:space="0" w:color="auto"/>
        <w:bottom w:val="none" w:sz="0" w:space="0" w:color="auto"/>
        <w:right w:val="none" w:sz="0" w:space="0" w:color="auto"/>
      </w:divBdr>
    </w:div>
    <w:div w:id="1187065181">
      <w:marLeft w:val="0"/>
      <w:marRight w:val="0"/>
      <w:marTop w:val="0"/>
      <w:marBottom w:val="0"/>
      <w:divBdr>
        <w:top w:val="none" w:sz="0" w:space="0" w:color="auto"/>
        <w:left w:val="none" w:sz="0" w:space="0" w:color="auto"/>
        <w:bottom w:val="none" w:sz="0" w:space="0" w:color="auto"/>
        <w:right w:val="none" w:sz="0" w:space="0" w:color="auto"/>
      </w:divBdr>
    </w:div>
    <w:div w:id="1187065182">
      <w:marLeft w:val="0"/>
      <w:marRight w:val="0"/>
      <w:marTop w:val="0"/>
      <w:marBottom w:val="0"/>
      <w:divBdr>
        <w:top w:val="none" w:sz="0" w:space="0" w:color="auto"/>
        <w:left w:val="none" w:sz="0" w:space="0" w:color="auto"/>
        <w:bottom w:val="none" w:sz="0" w:space="0" w:color="auto"/>
        <w:right w:val="none" w:sz="0" w:space="0" w:color="auto"/>
      </w:divBdr>
    </w:div>
    <w:div w:id="1187065183">
      <w:marLeft w:val="0"/>
      <w:marRight w:val="0"/>
      <w:marTop w:val="0"/>
      <w:marBottom w:val="0"/>
      <w:divBdr>
        <w:top w:val="none" w:sz="0" w:space="0" w:color="auto"/>
        <w:left w:val="none" w:sz="0" w:space="0" w:color="auto"/>
        <w:bottom w:val="none" w:sz="0" w:space="0" w:color="auto"/>
        <w:right w:val="none" w:sz="0" w:space="0" w:color="auto"/>
      </w:divBdr>
    </w:div>
    <w:div w:id="1187065184">
      <w:marLeft w:val="0"/>
      <w:marRight w:val="0"/>
      <w:marTop w:val="0"/>
      <w:marBottom w:val="0"/>
      <w:divBdr>
        <w:top w:val="none" w:sz="0" w:space="0" w:color="auto"/>
        <w:left w:val="none" w:sz="0" w:space="0" w:color="auto"/>
        <w:bottom w:val="none" w:sz="0" w:space="0" w:color="auto"/>
        <w:right w:val="none" w:sz="0" w:space="0" w:color="auto"/>
      </w:divBdr>
    </w:div>
    <w:div w:id="1187065185">
      <w:marLeft w:val="0"/>
      <w:marRight w:val="0"/>
      <w:marTop w:val="0"/>
      <w:marBottom w:val="0"/>
      <w:divBdr>
        <w:top w:val="none" w:sz="0" w:space="0" w:color="auto"/>
        <w:left w:val="none" w:sz="0" w:space="0" w:color="auto"/>
        <w:bottom w:val="none" w:sz="0" w:space="0" w:color="auto"/>
        <w:right w:val="none" w:sz="0" w:space="0" w:color="auto"/>
      </w:divBdr>
    </w:div>
    <w:div w:id="1187065186">
      <w:marLeft w:val="0"/>
      <w:marRight w:val="0"/>
      <w:marTop w:val="0"/>
      <w:marBottom w:val="0"/>
      <w:divBdr>
        <w:top w:val="none" w:sz="0" w:space="0" w:color="auto"/>
        <w:left w:val="none" w:sz="0" w:space="0" w:color="auto"/>
        <w:bottom w:val="none" w:sz="0" w:space="0" w:color="auto"/>
        <w:right w:val="none" w:sz="0" w:space="0" w:color="auto"/>
      </w:divBdr>
    </w:div>
    <w:div w:id="1187065187">
      <w:marLeft w:val="0"/>
      <w:marRight w:val="0"/>
      <w:marTop w:val="0"/>
      <w:marBottom w:val="0"/>
      <w:divBdr>
        <w:top w:val="none" w:sz="0" w:space="0" w:color="auto"/>
        <w:left w:val="none" w:sz="0" w:space="0" w:color="auto"/>
        <w:bottom w:val="none" w:sz="0" w:space="0" w:color="auto"/>
        <w:right w:val="none" w:sz="0" w:space="0" w:color="auto"/>
      </w:divBdr>
    </w:div>
    <w:div w:id="1187065188">
      <w:marLeft w:val="0"/>
      <w:marRight w:val="0"/>
      <w:marTop w:val="0"/>
      <w:marBottom w:val="0"/>
      <w:divBdr>
        <w:top w:val="none" w:sz="0" w:space="0" w:color="auto"/>
        <w:left w:val="none" w:sz="0" w:space="0" w:color="auto"/>
        <w:bottom w:val="none" w:sz="0" w:space="0" w:color="auto"/>
        <w:right w:val="none" w:sz="0" w:space="0" w:color="auto"/>
      </w:divBdr>
    </w:div>
    <w:div w:id="1187065189">
      <w:marLeft w:val="0"/>
      <w:marRight w:val="0"/>
      <w:marTop w:val="0"/>
      <w:marBottom w:val="0"/>
      <w:divBdr>
        <w:top w:val="none" w:sz="0" w:space="0" w:color="auto"/>
        <w:left w:val="none" w:sz="0" w:space="0" w:color="auto"/>
        <w:bottom w:val="none" w:sz="0" w:space="0" w:color="auto"/>
        <w:right w:val="none" w:sz="0" w:space="0" w:color="auto"/>
      </w:divBdr>
    </w:div>
    <w:div w:id="1187065190">
      <w:marLeft w:val="0"/>
      <w:marRight w:val="0"/>
      <w:marTop w:val="0"/>
      <w:marBottom w:val="0"/>
      <w:divBdr>
        <w:top w:val="none" w:sz="0" w:space="0" w:color="auto"/>
        <w:left w:val="none" w:sz="0" w:space="0" w:color="auto"/>
        <w:bottom w:val="none" w:sz="0" w:space="0" w:color="auto"/>
        <w:right w:val="none" w:sz="0" w:space="0" w:color="auto"/>
      </w:divBdr>
    </w:div>
    <w:div w:id="1187065191">
      <w:marLeft w:val="0"/>
      <w:marRight w:val="0"/>
      <w:marTop w:val="0"/>
      <w:marBottom w:val="0"/>
      <w:divBdr>
        <w:top w:val="none" w:sz="0" w:space="0" w:color="auto"/>
        <w:left w:val="none" w:sz="0" w:space="0" w:color="auto"/>
        <w:bottom w:val="none" w:sz="0" w:space="0" w:color="auto"/>
        <w:right w:val="none" w:sz="0" w:space="0" w:color="auto"/>
      </w:divBdr>
    </w:div>
    <w:div w:id="1187065192">
      <w:marLeft w:val="0"/>
      <w:marRight w:val="0"/>
      <w:marTop w:val="0"/>
      <w:marBottom w:val="0"/>
      <w:divBdr>
        <w:top w:val="none" w:sz="0" w:space="0" w:color="auto"/>
        <w:left w:val="none" w:sz="0" w:space="0" w:color="auto"/>
        <w:bottom w:val="none" w:sz="0" w:space="0" w:color="auto"/>
        <w:right w:val="none" w:sz="0" w:space="0" w:color="auto"/>
      </w:divBdr>
    </w:div>
    <w:div w:id="1187065193">
      <w:marLeft w:val="0"/>
      <w:marRight w:val="0"/>
      <w:marTop w:val="0"/>
      <w:marBottom w:val="0"/>
      <w:divBdr>
        <w:top w:val="none" w:sz="0" w:space="0" w:color="auto"/>
        <w:left w:val="none" w:sz="0" w:space="0" w:color="auto"/>
        <w:bottom w:val="none" w:sz="0" w:space="0" w:color="auto"/>
        <w:right w:val="none" w:sz="0" w:space="0" w:color="auto"/>
      </w:divBdr>
    </w:div>
    <w:div w:id="1187065194">
      <w:marLeft w:val="0"/>
      <w:marRight w:val="0"/>
      <w:marTop w:val="0"/>
      <w:marBottom w:val="0"/>
      <w:divBdr>
        <w:top w:val="none" w:sz="0" w:space="0" w:color="auto"/>
        <w:left w:val="none" w:sz="0" w:space="0" w:color="auto"/>
        <w:bottom w:val="none" w:sz="0" w:space="0" w:color="auto"/>
        <w:right w:val="none" w:sz="0" w:space="0" w:color="auto"/>
      </w:divBdr>
    </w:div>
    <w:div w:id="1187065195">
      <w:marLeft w:val="0"/>
      <w:marRight w:val="0"/>
      <w:marTop w:val="0"/>
      <w:marBottom w:val="0"/>
      <w:divBdr>
        <w:top w:val="none" w:sz="0" w:space="0" w:color="auto"/>
        <w:left w:val="none" w:sz="0" w:space="0" w:color="auto"/>
        <w:bottom w:val="none" w:sz="0" w:space="0" w:color="auto"/>
        <w:right w:val="none" w:sz="0" w:space="0" w:color="auto"/>
      </w:divBdr>
    </w:div>
    <w:div w:id="1187065196">
      <w:marLeft w:val="0"/>
      <w:marRight w:val="0"/>
      <w:marTop w:val="0"/>
      <w:marBottom w:val="0"/>
      <w:divBdr>
        <w:top w:val="none" w:sz="0" w:space="0" w:color="auto"/>
        <w:left w:val="none" w:sz="0" w:space="0" w:color="auto"/>
        <w:bottom w:val="none" w:sz="0" w:space="0" w:color="auto"/>
        <w:right w:val="none" w:sz="0" w:space="0" w:color="auto"/>
      </w:divBdr>
    </w:div>
    <w:div w:id="1187065197">
      <w:marLeft w:val="0"/>
      <w:marRight w:val="0"/>
      <w:marTop w:val="0"/>
      <w:marBottom w:val="0"/>
      <w:divBdr>
        <w:top w:val="none" w:sz="0" w:space="0" w:color="auto"/>
        <w:left w:val="none" w:sz="0" w:space="0" w:color="auto"/>
        <w:bottom w:val="none" w:sz="0" w:space="0" w:color="auto"/>
        <w:right w:val="none" w:sz="0" w:space="0" w:color="auto"/>
      </w:divBdr>
    </w:div>
    <w:div w:id="1187065198">
      <w:marLeft w:val="0"/>
      <w:marRight w:val="0"/>
      <w:marTop w:val="0"/>
      <w:marBottom w:val="0"/>
      <w:divBdr>
        <w:top w:val="none" w:sz="0" w:space="0" w:color="auto"/>
        <w:left w:val="none" w:sz="0" w:space="0" w:color="auto"/>
        <w:bottom w:val="none" w:sz="0" w:space="0" w:color="auto"/>
        <w:right w:val="none" w:sz="0" w:space="0" w:color="auto"/>
      </w:divBdr>
    </w:div>
    <w:div w:id="1187065199">
      <w:marLeft w:val="0"/>
      <w:marRight w:val="0"/>
      <w:marTop w:val="0"/>
      <w:marBottom w:val="0"/>
      <w:divBdr>
        <w:top w:val="none" w:sz="0" w:space="0" w:color="auto"/>
        <w:left w:val="none" w:sz="0" w:space="0" w:color="auto"/>
        <w:bottom w:val="none" w:sz="0" w:space="0" w:color="auto"/>
        <w:right w:val="none" w:sz="0" w:space="0" w:color="auto"/>
      </w:divBdr>
    </w:div>
    <w:div w:id="1187065200">
      <w:marLeft w:val="0"/>
      <w:marRight w:val="0"/>
      <w:marTop w:val="0"/>
      <w:marBottom w:val="0"/>
      <w:divBdr>
        <w:top w:val="none" w:sz="0" w:space="0" w:color="auto"/>
        <w:left w:val="none" w:sz="0" w:space="0" w:color="auto"/>
        <w:bottom w:val="none" w:sz="0" w:space="0" w:color="auto"/>
        <w:right w:val="none" w:sz="0" w:space="0" w:color="auto"/>
      </w:divBdr>
    </w:div>
    <w:div w:id="1187065201">
      <w:marLeft w:val="0"/>
      <w:marRight w:val="0"/>
      <w:marTop w:val="0"/>
      <w:marBottom w:val="0"/>
      <w:divBdr>
        <w:top w:val="none" w:sz="0" w:space="0" w:color="auto"/>
        <w:left w:val="none" w:sz="0" w:space="0" w:color="auto"/>
        <w:bottom w:val="none" w:sz="0" w:space="0" w:color="auto"/>
        <w:right w:val="none" w:sz="0" w:space="0" w:color="auto"/>
      </w:divBdr>
    </w:div>
    <w:div w:id="1187065202">
      <w:marLeft w:val="0"/>
      <w:marRight w:val="0"/>
      <w:marTop w:val="0"/>
      <w:marBottom w:val="0"/>
      <w:divBdr>
        <w:top w:val="none" w:sz="0" w:space="0" w:color="auto"/>
        <w:left w:val="none" w:sz="0" w:space="0" w:color="auto"/>
        <w:bottom w:val="none" w:sz="0" w:space="0" w:color="auto"/>
        <w:right w:val="none" w:sz="0" w:space="0" w:color="auto"/>
      </w:divBdr>
    </w:div>
    <w:div w:id="1187065203">
      <w:marLeft w:val="0"/>
      <w:marRight w:val="0"/>
      <w:marTop w:val="0"/>
      <w:marBottom w:val="0"/>
      <w:divBdr>
        <w:top w:val="none" w:sz="0" w:space="0" w:color="auto"/>
        <w:left w:val="none" w:sz="0" w:space="0" w:color="auto"/>
        <w:bottom w:val="none" w:sz="0" w:space="0" w:color="auto"/>
        <w:right w:val="none" w:sz="0" w:space="0" w:color="auto"/>
      </w:divBdr>
    </w:div>
    <w:div w:id="1196313215">
      <w:bodyDiv w:val="1"/>
      <w:marLeft w:val="0"/>
      <w:marRight w:val="0"/>
      <w:marTop w:val="0"/>
      <w:marBottom w:val="0"/>
      <w:divBdr>
        <w:top w:val="none" w:sz="0" w:space="0" w:color="auto"/>
        <w:left w:val="none" w:sz="0" w:space="0" w:color="auto"/>
        <w:bottom w:val="none" w:sz="0" w:space="0" w:color="auto"/>
        <w:right w:val="none" w:sz="0" w:space="0" w:color="auto"/>
      </w:divBdr>
    </w:div>
    <w:div w:id="1213079298">
      <w:bodyDiv w:val="1"/>
      <w:marLeft w:val="0"/>
      <w:marRight w:val="0"/>
      <w:marTop w:val="0"/>
      <w:marBottom w:val="0"/>
      <w:divBdr>
        <w:top w:val="none" w:sz="0" w:space="0" w:color="auto"/>
        <w:left w:val="none" w:sz="0" w:space="0" w:color="auto"/>
        <w:bottom w:val="none" w:sz="0" w:space="0" w:color="auto"/>
        <w:right w:val="none" w:sz="0" w:space="0" w:color="auto"/>
      </w:divBdr>
    </w:div>
    <w:div w:id="1239710293">
      <w:bodyDiv w:val="1"/>
      <w:marLeft w:val="0"/>
      <w:marRight w:val="0"/>
      <w:marTop w:val="0"/>
      <w:marBottom w:val="0"/>
      <w:divBdr>
        <w:top w:val="none" w:sz="0" w:space="0" w:color="auto"/>
        <w:left w:val="none" w:sz="0" w:space="0" w:color="auto"/>
        <w:bottom w:val="none" w:sz="0" w:space="0" w:color="auto"/>
        <w:right w:val="none" w:sz="0" w:space="0" w:color="auto"/>
      </w:divBdr>
    </w:div>
    <w:div w:id="1304889485">
      <w:bodyDiv w:val="1"/>
      <w:marLeft w:val="0"/>
      <w:marRight w:val="0"/>
      <w:marTop w:val="0"/>
      <w:marBottom w:val="0"/>
      <w:divBdr>
        <w:top w:val="none" w:sz="0" w:space="0" w:color="auto"/>
        <w:left w:val="none" w:sz="0" w:space="0" w:color="auto"/>
        <w:bottom w:val="none" w:sz="0" w:space="0" w:color="auto"/>
        <w:right w:val="none" w:sz="0" w:space="0" w:color="auto"/>
      </w:divBdr>
    </w:div>
    <w:div w:id="1351104747">
      <w:bodyDiv w:val="1"/>
      <w:marLeft w:val="0"/>
      <w:marRight w:val="0"/>
      <w:marTop w:val="0"/>
      <w:marBottom w:val="0"/>
      <w:divBdr>
        <w:top w:val="none" w:sz="0" w:space="0" w:color="auto"/>
        <w:left w:val="none" w:sz="0" w:space="0" w:color="auto"/>
        <w:bottom w:val="none" w:sz="0" w:space="0" w:color="auto"/>
        <w:right w:val="none" w:sz="0" w:space="0" w:color="auto"/>
      </w:divBdr>
    </w:div>
    <w:div w:id="1453402250">
      <w:bodyDiv w:val="1"/>
      <w:marLeft w:val="0"/>
      <w:marRight w:val="0"/>
      <w:marTop w:val="0"/>
      <w:marBottom w:val="0"/>
      <w:divBdr>
        <w:top w:val="none" w:sz="0" w:space="0" w:color="auto"/>
        <w:left w:val="none" w:sz="0" w:space="0" w:color="auto"/>
        <w:bottom w:val="none" w:sz="0" w:space="0" w:color="auto"/>
        <w:right w:val="none" w:sz="0" w:space="0" w:color="auto"/>
      </w:divBdr>
    </w:div>
    <w:div w:id="1461068772">
      <w:bodyDiv w:val="1"/>
      <w:marLeft w:val="0"/>
      <w:marRight w:val="0"/>
      <w:marTop w:val="0"/>
      <w:marBottom w:val="0"/>
      <w:divBdr>
        <w:top w:val="none" w:sz="0" w:space="0" w:color="auto"/>
        <w:left w:val="none" w:sz="0" w:space="0" w:color="auto"/>
        <w:bottom w:val="none" w:sz="0" w:space="0" w:color="auto"/>
        <w:right w:val="none" w:sz="0" w:space="0" w:color="auto"/>
      </w:divBdr>
    </w:div>
    <w:div w:id="1461804303">
      <w:bodyDiv w:val="1"/>
      <w:marLeft w:val="0"/>
      <w:marRight w:val="0"/>
      <w:marTop w:val="0"/>
      <w:marBottom w:val="0"/>
      <w:divBdr>
        <w:top w:val="none" w:sz="0" w:space="0" w:color="auto"/>
        <w:left w:val="none" w:sz="0" w:space="0" w:color="auto"/>
        <w:bottom w:val="none" w:sz="0" w:space="0" w:color="auto"/>
        <w:right w:val="none" w:sz="0" w:space="0" w:color="auto"/>
      </w:divBdr>
    </w:div>
    <w:div w:id="1468543621">
      <w:bodyDiv w:val="1"/>
      <w:marLeft w:val="0"/>
      <w:marRight w:val="0"/>
      <w:marTop w:val="0"/>
      <w:marBottom w:val="0"/>
      <w:divBdr>
        <w:top w:val="none" w:sz="0" w:space="0" w:color="auto"/>
        <w:left w:val="none" w:sz="0" w:space="0" w:color="auto"/>
        <w:bottom w:val="none" w:sz="0" w:space="0" w:color="auto"/>
        <w:right w:val="none" w:sz="0" w:space="0" w:color="auto"/>
      </w:divBdr>
    </w:div>
    <w:div w:id="1482039293">
      <w:bodyDiv w:val="1"/>
      <w:marLeft w:val="0"/>
      <w:marRight w:val="0"/>
      <w:marTop w:val="0"/>
      <w:marBottom w:val="0"/>
      <w:divBdr>
        <w:top w:val="none" w:sz="0" w:space="0" w:color="auto"/>
        <w:left w:val="none" w:sz="0" w:space="0" w:color="auto"/>
        <w:bottom w:val="none" w:sz="0" w:space="0" w:color="auto"/>
        <w:right w:val="none" w:sz="0" w:space="0" w:color="auto"/>
      </w:divBdr>
    </w:div>
    <w:div w:id="1484859425">
      <w:bodyDiv w:val="1"/>
      <w:marLeft w:val="0"/>
      <w:marRight w:val="0"/>
      <w:marTop w:val="0"/>
      <w:marBottom w:val="0"/>
      <w:divBdr>
        <w:top w:val="none" w:sz="0" w:space="0" w:color="auto"/>
        <w:left w:val="none" w:sz="0" w:space="0" w:color="auto"/>
        <w:bottom w:val="none" w:sz="0" w:space="0" w:color="auto"/>
        <w:right w:val="none" w:sz="0" w:space="0" w:color="auto"/>
      </w:divBdr>
    </w:div>
    <w:div w:id="1486582142">
      <w:bodyDiv w:val="1"/>
      <w:marLeft w:val="0"/>
      <w:marRight w:val="0"/>
      <w:marTop w:val="0"/>
      <w:marBottom w:val="0"/>
      <w:divBdr>
        <w:top w:val="none" w:sz="0" w:space="0" w:color="auto"/>
        <w:left w:val="none" w:sz="0" w:space="0" w:color="auto"/>
        <w:bottom w:val="none" w:sz="0" w:space="0" w:color="auto"/>
        <w:right w:val="none" w:sz="0" w:space="0" w:color="auto"/>
      </w:divBdr>
    </w:div>
    <w:div w:id="1509170202">
      <w:bodyDiv w:val="1"/>
      <w:marLeft w:val="0"/>
      <w:marRight w:val="0"/>
      <w:marTop w:val="0"/>
      <w:marBottom w:val="0"/>
      <w:divBdr>
        <w:top w:val="none" w:sz="0" w:space="0" w:color="auto"/>
        <w:left w:val="none" w:sz="0" w:space="0" w:color="auto"/>
        <w:bottom w:val="none" w:sz="0" w:space="0" w:color="auto"/>
        <w:right w:val="none" w:sz="0" w:space="0" w:color="auto"/>
      </w:divBdr>
    </w:div>
    <w:div w:id="1516531841">
      <w:bodyDiv w:val="1"/>
      <w:marLeft w:val="0"/>
      <w:marRight w:val="0"/>
      <w:marTop w:val="0"/>
      <w:marBottom w:val="0"/>
      <w:divBdr>
        <w:top w:val="none" w:sz="0" w:space="0" w:color="auto"/>
        <w:left w:val="none" w:sz="0" w:space="0" w:color="auto"/>
        <w:bottom w:val="none" w:sz="0" w:space="0" w:color="auto"/>
        <w:right w:val="none" w:sz="0" w:space="0" w:color="auto"/>
      </w:divBdr>
    </w:div>
    <w:div w:id="1598102648">
      <w:bodyDiv w:val="1"/>
      <w:marLeft w:val="0"/>
      <w:marRight w:val="0"/>
      <w:marTop w:val="0"/>
      <w:marBottom w:val="0"/>
      <w:divBdr>
        <w:top w:val="none" w:sz="0" w:space="0" w:color="auto"/>
        <w:left w:val="none" w:sz="0" w:space="0" w:color="auto"/>
        <w:bottom w:val="none" w:sz="0" w:space="0" w:color="auto"/>
        <w:right w:val="none" w:sz="0" w:space="0" w:color="auto"/>
      </w:divBdr>
    </w:div>
    <w:div w:id="1631860408">
      <w:bodyDiv w:val="1"/>
      <w:marLeft w:val="0"/>
      <w:marRight w:val="0"/>
      <w:marTop w:val="0"/>
      <w:marBottom w:val="0"/>
      <w:divBdr>
        <w:top w:val="none" w:sz="0" w:space="0" w:color="auto"/>
        <w:left w:val="none" w:sz="0" w:space="0" w:color="auto"/>
        <w:bottom w:val="none" w:sz="0" w:space="0" w:color="auto"/>
        <w:right w:val="none" w:sz="0" w:space="0" w:color="auto"/>
      </w:divBdr>
    </w:div>
    <w:div w:id="1654721730">
      <w:bodyDiv w:val="1"/>
      <w:marLeft w:val="0"/>
      <w:marRight w:val="0"/>
      <w:marTop w:val="0"/>
      <w:marBottom w:val="0"/>
      <w:divBdr>
        <w:top w:val="none" w:sz="0" w:space="0" w:color="auto"/>
        <w:left w:val="none" w:sz="0" w:space="0" w:color="auto"/>
        <w:bottom w:val="none" w:sz="0" w:space="0" w:color="auto"/>
        <w:right w:val="none" w:sz="0" w:space="0" w:color="auto"/>
      </w:divBdr>
    </w:div>
    <w:div w:id="1658878824">
      <w:bodyDiv w:val="1"/>
      <w:marLeft w:val="0"/>
      <w:marRight w:val="0"/>
      <w:marTop w:val="0"/>
      <w:marBottom w:val="0"/>
      <w:divBdr>
        <w:top w:val="none" w:sz="0" w:space="0" w:color="auto"/>
        <w:left w:val="none" w:sz="0" w:space="0" w:color="auto"/>
        <w:bottom w:val="none" w:sz="0" w:space="0" w:color="auto"/>
        <w:right w:val="none" w:sz="0" w:space="0" w:color="auto"/>
      </w:divBdr>
    </w:div>
    <w:div w:id="1661493928">
      <w:bodyDiv w:val="1"/>
      <w:marLeft w:val="0"/>
      <w:marRight w:val="0"/>
      <w:marTop w:val="0"/>
      <w:marBottom w:val="0"/>
      <w:divBdr>
        <w:top w:val="none" w:sz="0" w:space="0" w:color="auto"/>
        <w:left w:val="none" w:sz="0" w:space="0" w:color="auto"/>
        <w:bottom w:val="none" w:sz="0" w:space="0" w:color="auto"/>
        <w:right w:val="none" w:sz="0" w:space="0" w:color="auto"/>
      </w:divBdr>
    </w:div>
    <w:div w:id="1675836375">
      <w:bodyDiv w:val="1"/>
      <w:marLeft w:val="0"/>
      <w:marRight w:val="0"/>
      <w:marTop w:val="0"/>
      <w:marBottom w:val="0"/>
      <w:divBdr>
        <w:top w:val="none" w:sz="0" w:space="0" w:color="auto"/>
        <w:left w:val="none" w:sz="0" w:space="0" w:color="auto"/>
        <w:bottom w:val="none" w:sz="0" w:space="0" w:color="auto"/>
        <w:right w:val="none" w:sz="0" w:space="0" w:color="auto"/>
      </w:divBdr>
    </w:div>
    <w:div w:id="1686978697">
      <w:bodyDiv w:val="1"/>
      <w:marLeft w:val="0"/>
      <w:marRight w:val="0"/>
      <w:marTop w:val="0"/>
      <w:marBottom w:val="0"/>
      <w:divBdr>
        <w:top w:val="none" w:sz="0" w:space="0" w:color="auto"/>
        <w:left w:val="none" w:sz="0" w:space="0" w:color="auto"/>
        <w:bottom w:val="none" w:sz="0" w:space="0" w:color="auto"/>
        <w:right w:val="none" w:sz="0" w:space="0" w:color="auto"/>
      </w:divBdr>
    </w:div>
    <w:div w:id="1725104649">
      <w:bodyDiv w:val="1"/>
      <w:marLeft w:val="0"/>
      <w:marRight w:val="0"/>
      <w:marTop w:val="0"/>
      <w:marBottom w:val="0"/>
      <w:divBdr>
        <w:top w:val="none" w:sz="0" w:space="0" w:color="auto"/>
        <w:left w:val="none" w:sz="0" w:space="0" w:color="auto"/>
        <w:bottom w:val="none" w:sz="0" w:space="0" w:color="auto"/>
        <w:right w:val="none" w:sz="0" w:space="0" w:color="auto"/>
      </w:divBdr>
    </w:div>
    <w:div w:id="1793402509">
      <w:bodyDiv w:val="1"/>
      <w:marLeft w:val="0"/>
      <w:marRight w:val="0"/>
      <w:marTop w:val="0"/>
      <w:marBottom w:val="0"/>
      <w:divBdr>
        <w:top w:val="none" w:sz="0" w:space="0" w:color="auto"/>
        <w:left w:val="none" w:sz="0" w:space="0" w:color="auto"/>
        <w:bottom w:val="none" w:sz="0" w:space="0" w:color="auto"/>
        <w:right w:val="none" w:sz="0" w:space="0" w:color="auto"/>
      </w:divBdr>
    </w:div>
    <w:div w:id="1819418731">
      <w:bodyDiv w:val="1"/>
      <w:marLeft w:val="0"/>
      <w:marRight w:val="0"/>
      <w:marTop w:val="0"/>
      <w:marBottom w:val="0"/>
      <w:divBdr>
        <w:top w:val="none" w:sz="0" w:space="0" w:color="auto"/>
        <w:left w:val="none" w:sz="0" w:space="0" w:color="auto"/>
        <w:bottom w:val="none" w:sz="0" w:space="0" w:color="auto"/>
        <w:right w:val="none" w:sz="0" w:space="0" w:color="auto"/>
      </w:divBdr>
    </w:div>
    <w:div w:id="1819566107">
      <w:bodyDiv w:val="1"/>
      <w:marLeft w:val="0"/>
      <w:marRight w:val="0"/>
      <w:marTop w:val="0"/>
      <w:marBottom w:val="0"/>
      <w:divBdr>
        <w:top w:val="none" w:sz="0" w:space="0" w:color="auto"/>
        <w:left w:val="none" w:sz="0" w:space="0" w:color="auto"/>
        <w:bottom w:val="none" w:sz="0" w:space="0" w:color="auto"/>
        <w:right w:val="none" w:sz="0" w:space="0" w:color="auto"/>
      </w:divBdr>
    </w:div>
    <w:div w:id="1917006642">
      <w:bodyDiv w:val="1"/>
      <w:marLeft w:val="0"/>
      <w:marRight w:val="0"/>
      <w:marTop w:val="0"/>
      <w:marBottom w:val="0"/>
      <w:divBdr>
        <w:top w:val="none" w:sz="0" w:space="0" w:color="auto"/>
        <w:left w:val="none" w:sz="0" w:space="0" w:color="auto"/>
        <w:bottom w:val="none" w:sz="0" w:space="0" w:color="auto"/>
        <w:right w:val="none" w:sz="0" w:space="0" w:color="auto"/>
      </w:divBdr>
    </w:div>
    <w:div w:id="1920401452">
      <w:bodyDiv w:val="1"/>
      <w:marLeft w:val="0"/>
      <w:marRight w:val="0"/>
      <w:marTop w:val="0"/>
      <w:marBottom w:val="0"/>
      <w:divBdr>
        <w:top w:val="none" w:sz="0" w:space="0" w:color="auto"/>
        <w:left w:val="none" w:sz="0" w:space="0" w:color="auto"/>
        <w:bottom w:val="none" w:sz="0" w:space="0" w:color="auto"/>
        <w:right w:val="none" w:sz="0" w:space="0" w:color="auto"/>
      </w:divBdr>
    </w:div>
    <w:div w:id="1934244046">
      <w:bodyDiv w:val="1"/>
      <w:marLeft w:val="0"/>
      <w:marRight w:val="0"/>
      <w:marTop w:val="0"/>
      <w:marBottom w:val="0"/>
      <w:divBdr>
        <w:top w:val="none" w:sz="0" w:space="0" w:color="auto"/>
        <w:left w:val="none" w:sz="0" w:space="0" w:color="auto"/>
        <w:bottom w:val="none" w:sz="0" w:space="0" w:color="auto"/>
        <w:right w:val="none" w:sz="0" w:space="0" w:color="auto"/>
      </w:divBdr>
      <w:divsChild>
        <w:div w:id="1994215156">
          <w:marLeft w:val="0"/>
          <w:marRight w:val="0"/>
          <w:marTop w:val="0"/>
          <w:marBottom w:val="0"/>
          <w:divBdr>
            <w:top w:val="none" w:sz="0" w:space="0" w:color="auto"/>
            <w:left w:val="none" w:sz="0" w:space="0" w:color="auto"/>
            <w:bottom w:val="none" w:sz="0" w:space="0" w:color="auto"/>
            <w:right w:val="none" w:sz="0" w:space="0" w:color="auto"/>
          </w:divBdr>
          <w:divsChild>
            <w:div w:id="195802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486180">
      <w:bodyDiv w:val="1"/>
      <w:marLeft w:val="0"/>
      <w:marRight w:val="0"/>
      <w:marTop w:val="0"/>
      <w:marBottom w:val="0"/>
      <w:divBdr>
        <w:top w:val="none" w:sz="0" w:space="0" w:color="auto"/>
        <w:left w:val="none" w:sz="0" w:space="0" w:color="auto"/>
        <w:bottom w:val="none" w:sz="0" w:space="0" w:color="auto"/>
        <w:right w:val="none" w:sz="0" w:space="0" w:color="auto"/>
      </w:divBdr>
    </w:div>
    <w:div w:id="1963727089">
      <w:bodyDiv w:val="1"/>
      <w:marLeft w:val="0"/>
      <w:marRight w:val="0"/>
      <w:marTop w:val="0"/>
      <w:marBottom w:val="0"/>
      <w:divBdr>
        <w:top w:val="none" w:sz="0" w:space="0" w:color="auto"/>
        <w:left w:val="none" w:sz="0" w:space="0" w:color="auto"/>
        <w:bottom w:val="none" w:sz="0" w:space="0" w:color="auto"/>
        <w:right w:val="none" w:sz="0" w:space="0" w:color="auto"/>
      </w:divBdr>
    </w:div>
    <w:div w:id="2025090656">
      <w:bodyDiv w:val="1"/>
      <w:marLeft w:val="0"/>
      <w:marRight w:val="0"/>
      <w:marTop w:val="0"/>
      <w:marBottom w:val="0"/>
      <w:divBdr>
        <w:top w:val="none" w:sz="0" w:space="0" w:color="auto"/>
        <w:left w:val="none" w:sz="0" w:space="0" w:color="auto"/>
        <w:bottom w:val="none" w:sz="0" w:space="0" w:color="auto"/>
        <w:right w:val="none" w:sz="0" w:space="0" w:color="auto"/>
      </w:divBdr>
    </w:div>
    <w:div w:id="2067142288">
      <w:bodyDiv w:val="1"/>
      <w:marLeft w:val="0"/>
      <w:marRight w:val="0"/>
      <w:marTop w:val="0"/>
      <w:marBottom w:val="0"/>
      <w:divBdr>
        <w:top w:val="none" w:sz="0" w:space="0" w:color="auto"/>
        <w:left w:val="none" w:sz="0" w:space="0" w:color="auto"/>
        <w:bottom w:val="none" w:sz="0" w:space="0" w:color="auto"/>
        <w:right w:val="none" w:sz="0" w:space="0" w:color="auto"/>
      </w:divBdr>
    </w:div>
    <w:div w:id="2073189952">
      <w:bodyDiv w:val="1"/>
      <w:marLeft w:val="0"/>
      <w:marRight w:val="0"/>
      <w:marTop w:val="0"/>
      <w:marBottom w:val="0"/>
      <w:divBdr>
        <w:top w:val="none" w:sz="0" w:space="0" w:color="auto"/>
        <w:left w:val="none" w:sz="0" w:space="0" w:color="auto"/>
        <w:bottom w:val="none" w:sz="0" w:space="0" w:color="auto"/>
        <w:right w:val="none" w:sz="0" w:space="0" w:color="auto"/>
      </w:divBdr>
    </w:div>
    <w:div w:id="2098015491">
      <w:bodyDiv w:val="1"/>
      <w:marLeft w:val="0"/>
      <w:marRight w:val="0"/>
      <w:marTop w:val="0"/>
      <w:marBottom w:val="0"/>
      <w:divBdr>
        <w:top w:val="none" w:sz="0" w:space="0" w:color="auto"/>
        <w:left w:val="none" w:sz="0" w:space="0" w:color="auto"/>
        <w:bottom w:val="none" w:sz="0" w:space="0" w:color="auto"/>
        <w:right w:val="none" w:sz="0" w:space="0" w:color="auto"/>
      </w:divBdr>
    </w:div>
    <w:div w:id="2107535194">
      <w:bodyDiv w:val="1"/>
      <w:marLeft w:val="0"/>
      <w:marRight w:val="0"/>
      <w:marTop w:val="0"/>
      <w:marBottom w:val="0"/>
      <w:divBdr>
        <w:top w:val="none" w:sz="0" w:space="0" w:color="auto"/>
        <w:left w:val="none" w:sz="0" w:space="0" w:color="auto"/>
        <w:bottom w:val="none" w:sz="0" w:space="0" w:color="auto"/>
        <w:right w:val="none" w:sz="0" w:space="0" w:color="auto"/>
      </w:divBdr>
    </w:div>
    <w:div w:id="2144031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consultantplus://offline/ref=883D06796915BA9CE9561C53C9663AE995B85688EF61DEFFD2E40246C2BFFC774236033227814D06759C38aCm4G" TargetMode="External"/><Relationship Id="rId18" Type="http://schemas.openxmlformats.org/officeDocument/2006/relationships/image" Target="media/image5.jpeg"/><Relationship Id="rId26" Type="http://schemas.openxmlformats.org/officeDocument/2006/relationships/hyperlink" Target="consultantplus://offline/ref=252A57218D9980F71D704D3D6541A102089C07B2749E344719D8135E5D0F3E8391BB8CE7E0B8C5F9o1aAH" TargetMode="External"/><Relationship Id="rId39" Type="http://schemas.openxmlformats.org/officeDocument/2006/relationships/hyperlink" Target="consultantplus://offline/ref=A790722C4F2C627746FA515293FC45A343DD9898BDEF58884D6CAF04D06E17B712984E6940A00286Q1WDH" TargetMode="External"/><Relationship Id="rId3" Type="http://schemas.openxmlformats.org/officeDocument/2006/relationships/styles" Target="styles.xml"/><Relationship Id="rId21" Type="http://schemas.openxmlformats.org/officeDocument/2006/relationships/chart" Target="charts/chart2.xml"/><Relationship Id="rId34" Type="http://schemas.openxmlformats.org/officeDocument/2006/relationships/hyperlink" Target="consultantplus://offline/ref=252A57218D9980F71D704D3D6541A102089C07B2749E344719D8135E5D0F3E8391BB8CE7E0B8CBF8o1a3H" TargetMode="External"/><Relationship Id="rId42" Type="http://schemas.openxmlformats.org/officeDocument/2006/relationships/hyperlink" Target="consultantplus://offline/ref=0D192872AE689AFAE9844FA594BC7A20C3E409BCA43599E05BD2538068143B5669839AC7517C396CZEv9I" TargetMode="External"/><Relationship Id="rId47" Type="http://schemas.openxmlformats.org/officeDocument/2006/relationships/hyperlink" Target="http://www.know-house.ru/gost/sp_2013/sp_22.13330.2011.pdf" TargetMode="External"/><Relationship Id="rId50"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image" Target="media/image4.jpeg"/><Relationship Id="rId25" Type="http://schemas.openxmlformats.org/officeDocument/2006/relationships/chart" Target="charts/chart6.xml"/><Relationship Id="rId33" Type="http://schemas.openxmlformats.org/officeDocument/2006/relationships/hyperlink" Target="consultantplus://offline/ref=883D06796915BA9CE9561C53C9663AE995B85688EF61DEFFD2E40246C2BFFC774236033227814D06759C38aCm4G" TargetMode="External"/><Relationship Id="rId38" Type="http://schemas.openxmlformats.org/officeDocument/2006/relationships/hyperlink" Target="consultantplus://offline/ref=92EEDAAB3AC56E8F79B09CA3708B98133746398FFD3632C491B8A9171A71D3A6FA313675885277F6JBuFJ" TargetMode="External"/><Relationship Id="rId46" Type="http://schemas.openxmlformats.org/officeDocument/2006/relationships/hyperlink" Target="consultantplus://offline/ref=0D192872AE689AFAE9844FA594BC7A20C3E409BCA43599E05BD2538068143B5669839AC7517C396CZEv9I" TargetMode="Externa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chart" Target="charts/chart1.xml"/><Relationship Id="rId29" Type="http://schemas.openxmlformats.org/officeDocument/2006/relationships/hyperlink" Target="consultantplus://offline/ref=252A57218D9980F71D704D3D6541A102089C07B2749E344719D8135E5D0F3E8391BB8CE7E0B8CBF8o1a3H" TargetMode="External"/><Relationship Id="rId41" Type="http://schemas.openxmlformats.org/officeDocument/2006/relationships/hyperlink" Target="consultantplus://offline/ref=B8678559DF6DF80C81E0EB6C557D8FA07E18F2314ED9CAE42A1058ED758F1ECF3BB17359v7OBI" TargetMode="External"/><Relationship Id="rId54"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docs.cntd.ru/document/1200095541" TargetMode="External"/><Relationship Id="rId24" Type="http://schemas.openxmlformats.org/officeDocument/2006/relationships/chart" Target="charts/chart5.xml"/><Relationship Id="rId32" Type="http://schemas.openxmlformats.org/officeDocument/2006/relationships/hyperlink" Target="consultantplus://offline/ref=252A57218D9980F71D704D3D6541A102089C07B2749E344719D8135E5D0F3E8391BB8CE7E0B8CBFFo1a5H" TargetMode="External"/><Relationship Id="rId37" Type="http://schemas.openxmlformats.org/officeDocument/2006/relationships/hyperlink" Target="consultantplus://offline/ref=BB4E338D3A100D0C5103EDF01D240E6DEA61397A2BBBA743862767455E6A3CABAB71540BEF10CAB3u3v1J" TargetMode="External"/><Relationship Id="rId40" Type="http://schemas.openxmlformats.org/officeDocument/2006/relationships/hyperlink" Target="consultantplus://offline/ref=683F8D4C3232EC236CA33564FCE1F82DEF55F9F9BA03B02BCAF98CC4F5F612394C70C05F796227ADXFSBJ" TargetMode="External"/><Relationship Id="rId45" Type="http://schemas.openxmlformats.org/officeDocument/2006/relationships/hyperlink" Target="consultantplus://offline/ref=883D06796915BA9CE9561C53C9663AE995B85688EF61DEFFD2E40246C2BFFC774236033227814D06759C38aCm4G" TargetMode="External"/><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chart" Target="charts/chart4.xml"/><Relationship Id="rId28" Type="http://schemas.openxmlformats.org/officeDocument/2006/relationships/hyperlink" Target="consultantplus://offline/ref=252A57218D9980F71D704D3D6541A102089C07B2749E344719D8135E5D0F3E8391BB8CE7E0B8C4F8o1a6H" TargetMode="External"/><Relationship Id="rId36" Type="http://schemas.openxmlformats.org/officeDocument/2006/relationships/hyperlink" Target="consultantplus://offline/ref=B3C818A1CBAB6FD8EF06AC3B3288DB731EA456F80E010611160F08FDC2HC3AJ" TargetMode="External"/><Relationship Id="rId49" Type="http://schemas.openxmlformats.org/officeDocument/2006/relationships/oleObject" Target="embeddings/oleObject1.bin"/><Relationship Id="rId10" Type="http://schemas.openxmlformats.org/officeDocument/2006/relationships/hyperlink" Target="http://msu.vrnoblduma.ru/?q=node/1328" TargetMode="External"/><Relationship Id="rId19" Type="http://schemas.openxmlformats.org/officeDocument/2006/relationships/image" Target="media/image6.jpeg"/><Relationship Id="rId31" Type="http://schemas.openxmlformats.org/officeDocument/2006/relationships/hyperlink" Target="consultantplus://offline/ref=252A57218D9980F71D704D3D6541A102089C07B2749E344719D8135E5D0F3E8391BB8CE7oEa8H" TargetMode="External"/><Relationship Id="rId44" Type="http://schemas.openxmlformats.org/officeDocument/2006/relationships/hyperlink" Target="consultantplus://offline/ref=084C70F197DADF512A7F9E6870B1CFE2F1C926B2FCB4B406880C25BC79p5d7H" TargetMode="Externa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msu.vrnoblduma.ru/?q=node/1328" TargetMode="External"/><Relationship Id="rId14" Type="http://schemas.openxmlformats.org/officeDocument/2006/relationships/hyperlink" Target="consultantplus://offline/ref=883D06796915BA9CE9561C53C9663AE995B85688EF61DEFFD2E40246C2BFFC774236033227814D06759C38aCm4G" TargetMode="External"/><Relationship Id="rId22" Type="http://schemas.openxmlformats.org/officeDocument/2006/relationships/chart" Target="charts/chart3.xml"/><Relationship Id="rId27" Type="http://schemas.openxmlformats.org/officeDocument/2006/relationships/hyperlink" Target="consultantplus://offline/ref=252A57218D9980F71D704D3D6541A102089C07B2749E344719D8135E5D0F3E8391BB8CE3oEa7H" TargetMode="External"/><Relationship Id="rId30" Type="http://schemas.openxmlformats.org/officeDocument/2006/relationships/hyperlink" Target="consultantplus://offline/ref=252A57218D9980F71D704D3D6541A102089C07B2749E344719D8135E5D0F3E8391BB8CE7E0B8CBFEo1a7H" TargetMode="External"/><Relationship Id="rId35" Type="http://schemas.openxmlformats.org/officeDocument/2006/relationships/hyperlink" Target="consultantplus://offline/ref=EB8A2F24189CAC59C0D070D22B72FDE7247B25A89EAB6CB0E2616BE8EE762A964A5FB7F03372E20AcC4AI" TargetMode="External"/><Relationship Id="rId43" Type="http://schemas.openxmlformats.org/officeDocument/2006/relationships/hyperlink" Target="consultantplus://offline/ref=93453EDC736F64B36EE4681A5F00C587A78FC8EEC1C25CFBAC3B0782A22346B73243A157y763I" TargetMode="External"/><Relationship Id="rId48" Type="http://schemas.openxmlformats.org/officeDocument/2006/relationships/image" Target="media/image7.emf"/><Relationship Id="rId8" Type="http://schemas.openxmlformats.org/officeDocument/2006/relationships/hyperlink" Target="http://docs.cntd.ru/document/1200084710" TargetMode="External"/><Relationship Id="rId51"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oleObject" Target="file:///D:\&#1048;&#1088;&#1072;\&#1053;&#1080;&#1078;&#1085;&#1077;&#1084;&#1072;&#1084;&#1086;&#1085;&#1089;&#1082;&#1086;&#1077;%201-&#1077;%20&#1057;&#1055;\&#1056;&#1072;&#1073;&#1086;&#1095;&#1072;&#1103;\&#1044;&#1080;&#1072;&#1075;&#1088;&#1072;&#1084;&#1084;&#109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48;&#1088;&#1072;\&#1053;&#1080;&#1078;&#1085;&#1077;&#1084;&#1072;&#1084;&#1086;&#1085;&#1089;&#1082;&#1086;&#1077;%201-&#1077;%20&#1057;&#1055;\&#1056;&#1072;&#1073;&#1086;&#1095;&#1072;&#1103;\&#1044;&#1080;&#1072;&#1075;&#1088;&#1072;&#1084;&#1084;&#109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48;&#1088;&#1072;\&#1053;&#1080;&#1078;&#1085;&#1077;&#1084;&#1072;&#1084;&#1086;&#1085;&#1089;&#1082;&#1086;&#1077;%201-&#1077;%20&#1057;&#1055;\&#1056;&#1072;&#1073;&#1086;&#1095;&#1072;&#1103;\&#1044;&#1080;&#1072;&#1075;&#1088;&#1072;&#1084;&#1084;&#109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48;&#1088;&#1072;\&#1053;&#1080;&#1078;&#1085;&#1077;&#1084;&#1072;&#1084;&#1086;&#1085;&#1089;&#1082;&#1086;&#1077;%201-&#1077;%20&#1057;&#1055;\&#1056;&#1072;&#1073;&#1086;&#1095;&#1072;&#1103;\&#1044;&#1080;&#1072;&#1075;&#1088;&#1072;&#1084;&#1084;&#1099;.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1048;&#1088;&#1072;\&#1053;&#1080;&#1078;&#1085;&#1077;&#1084;&#1072;&#1084;&#1086;&#1085;&#1089;&#1082;&#1086;&#1077;%201-&#1077;%20&#1057;&#1055;\&#1056;&#1072;&#1073;&#1086;&#1095;&#1072;&#1103;\&#1044;&#1080;&#1072;&#1075;&#1088;&#1072;&#1084;&#1084;&#1099;.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1048;&#1088;&#1072;\&#1053;&#1080;&#1078;&#1085;&#1077;&#1084;&#1072;&#1084;&#1086;&#1085;&#1089;&#1082;&#1086;&#1077;%201-&#1077;%20&#1057;&#1055;\&#1056;&#1072;&#1073;&#1086;&#1095;&#1072;&#1103;\&#1044;&#1080;&#1072;&#1075;&#1088;&#1072;&#1084;&#1084;&#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Естественное движение населения</a:t>
            </a:r>
          </a:p>
        </c:rich>
      </c:tx>
    </c:title>
    <c:plotArea>
      <c:layout/>
      <c:barChart>
        <c:barDir val="col"/>
        <c:grouping val="clustered"/>
        <c:ser>
          <c:idx val="0"/>
          <c:order val="0"/>
          <c:tx>
            <c:strRef>
              <c:f>Лист1!$A$26</c:f>
              <c:strCache>
                <c:ptCount val="1"/>
                <c:pt idx="0">
                  <c:v>Родилось, чел</c:v>
                </c:pt>
              </c:strCache>
            </c:strRef>
          </c:tx>
          <c:dLbls>
            <c:spPr>
              <a:noFill/>
              <a:ln>
                <a:noFill/>
              </a:ln>
              <a:effectLst/>
            </c:spPr>
            <c:showVal val="1"/>
            <c:extLst>
              <c:ext xmlns:c15="http://schemas.microsoft.com/office/drawing/2012/chart" uri="{CE6537A1-D6FC-4f65-9D91-7224C49458BB}">
                <c15:layout/>
                <c15:showLeaderLines val="0"/>
              </c:ext>
            </c:extLst>
          </c:dLbls>
          <c:val>
            <c:numRef>
              <c:f>Лист1!$B$26</c:f>
              <c:numCache>
                <c:formatCode>General</c:formatCode>
                <c:ptCount val="1"/>
                <c:pt idx="0">
                  <c:v>29</c:v>
                </c:pt>
              </c:numCache>
            </c:numRef>
          </c:val>
        </c:ser>
        <c:ser>
          <c:idx val="1"/>
          <c:order val="1"/>
          <c:tx>
            <c:strRef>
              <c:f>Лист1!$A$27</c:f>
              <c:strCache>
                <c:ptCount val="1"/>
                <c:pt idx="0">
                  <c:v>Умерло, чел.</c:v>
                </c:pt>
              </c:strCache>
            </c:strRef>
          </c:tx>
          <c:dLbls>
            <c:spPr>
              <a:noFill/>
              <a:ln>
                <a:noFill/>
              </a:ln>
              <a:effectLst/>
            </c:spPr>
            <c:showVal val="1"/>
            <c:extLst>
              <c:ext xmlns:c15="http://schemas.microsoft.com/office/drawing/2012/chart" uri="{CE6537A1-D6FC-4f65-9D91-7224C49458BB}">
                <c15:layout/>
                <c15:showLeaderLines val="0"/>
              </c:ext>
            </c:extLst>
          </c:dLbls>
          <c:val>
            <c:numRef>
              <c:f>Лист1!$B$27</c:f>
              <c:numCache>
                <c:formatCode>General</c:formatCode>
                <c:ptCount val="1"/>
                <c:pt idx="0">
                  <c:v>74</c:v>
                </c:pt>
              </c:numCache>
            </c:numRef>
          </c:val>
        </c:ser>
        <c:ser>
          <c:idx val="2"/>
          <c:order val="2"/>
          <c:tx>
            <c:strRef>
              <c:f>Лист1!$A$28</c:f>
              <c:strCache>
                <c:ptCount val="1"/>
                <c:pt idx="0">
                  <c:v>Естественный прирост населения (+), естественная убыль населения (-) , чел.</c:v>
                </c:pt>
              </c:strCache>
            </c:strRef>
          </c:tx>
          <c:dLbls>
            <c:spPr>
              <a:noFill/>
              <a:ln>
                <a:noFill/>
              </a:ln>
              <a:effectLst/>
            </c:spPr>
            <c:showVal val="1"/>
            <c:extLst>
              <c:ext xmlns:c15="http://schemas.microsoft.com/office/drawing/2012/chart" uri="{CE6537A1-D6FC-4f65-9D91-7224C49458BB}">
                <c15:layout/>
                <c15:showLeaderLines val="0"/>
              </c:ext>
            </c:extLst>
          </c:dLbls>
          <c:val>
            <c:numRef>
              <c:f>Лист1!$B$28</c:f>
              <c:numCache>
                <c:formatCode>General</c:formatCode>
                <c:ptCount val="1"/>
                <c:pt idx="0">
                  <c:v>-45</c:v>
                </c:pt>
              </c:numCache>
            </c:numRef>
          </c:val>
        </c:ser>
        <c:dLbls>
          <c:showVal val="1"/>
        </c:dLbls>
        <c:overlap val="-25"/>
        <c:axId val="82442496"/>
        <c:axId val="82530304"/>
      </c:barChart>
      <c:catAx>
        <c:axId val="82442496"/>
        <c:scaling>
          <c:orientation val="minMax"/>
        </c:scaling>
        <c:axPos val="b"/>
        <c:numFmt formatCode="General" sourceLinked="1"/>
        <c:majorTickMark val="none"/>
        <c:tickLblPos val="nextTo"/>
        <c:crossAx val="82530304"/>
        <c:crosses val="autoZero"/>
        <c:auto val="1"/>
        <c:lblAlgn val="ctr"/>
        <c:lblOffset val="100"/>
      </c:catAx>
      <c:valAx>
        <c:axId val="82530304"/>
        <c:scaling>
          <c:orientation val="minMax"/>
        </c:scaling>
        <c:delete val="1"/>
        <c:axPos val="l"/>
        <c:numFmt formatCode="General" sourceLinked="1"/>
        <c:majorTickMark val="none"/>
        <c:tickLblPos val="none"/>
        <c:crossAx val="82442496"/>
        <c:crosses val="autoZero"/>
        <c:crossBetween val="between"/>
      </c:valAx>
    </c:plotArea>
    <c:legend>
      <c:legendPos val="t"/>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ru-RU"/>
  <c:chart>
    <c:title>
      <c:tx>
        <c:rich>
          <a:bodyPr/>
          <a:lstStyle/>
          <a:p>
            <a:pPr>
              <a:defRPr/>
            </a:pPr>
            <a:r>
              <a:rPr lang="ru-RU"/>
              <a:t>Механическое движение населения</a:t>
            </a:r>
          </a:p>
        </c:rich>
      </c:tx>
    </c:title>
    <c:plotArea>
      <c:layout/>
      <c:barChart>
        <c:barDir val="col"/>
        <c:grouping val="clustered"/>
        <c:ser>
          <c:idx val="0"/>
          <c:order val="0"/>
          <c:tx>
            <c:strRef>
              <c:f>Лист1!$A$21</c:f>
              <c:strCache>
                <c:ptCount val="1"/>
                <c:pt idx="0">
                  <c:v>Прибыло, чел.</c:v>
                </c:pt>
              </c:strCache>
            </c:strRef>
          </c:tx>
          <c:dLbls>
            <c:spPr>
              <a:noFill/>
              <a:ln>
                <a:noFill/>
              </a:ln>
              <a:effectLst/>
            </c:spPr>
            <c:showVal val="1"/>
            <c:extLst>
              <c:ext xmlns:c15="http://schemas.microsoft.com/office/drawing/2012/chart" uri="{CE6537A1-D6FC-4f65-9D91-7224C49458BB}">
                <c15:layout/>
                <c15:showLeaderLines val="0"/>
              </c:ext>
            </c:extLst>
          </c:dLbls>
          <c:cat>
            <c:numRef>
              <c:f>Лист1!$B$20</c:f>
              <c:numCache>
                <c:formatCode>General</c:formatCode>
                <c:ptCount val="1"/>
                <c:pt idx="0">
                  <c:v>2015</c:v>
                </c:pt>
              </c:numCache>
            </c:numRef>
          </c:cat>
          <c:val>
            <c:numRef>
              <c:f>Лист1!$B$21</c:f>
              <c:numCache>
                <c:formatCode>General</c:formatCode>
                <c:ptCount val="1"/>
                <c:pt idx="0">
                  <c:v>54</c:v>
                </c:pt>
              </c:numCache>
            </c:numRef>
          </c:val>
        </c:ser>
        <c:ser>
          <c:idx val="1"/>
          <c:order val="1"/>
          <c:tx>
            <c:strRef>
              <c:f>Лист1!$A$22</c:f>
              <c:strCache>
                <c:ptCount val="1"/>
                <c:pt idx="0">
                  <c:v>Выбыло, чел.</c:v>
                </c:pt>
              </c:strCache>
            </c:strRef>
          </c:tx>
          <c:dLbls>
            <c:spPr>
              <a:noFill/>
              <a:ln>
                <a:noFill/>
              </a:ln>
              <a:effectLst/>
            </c:spPr>
            <c:showVal val="1"/>
            <c:extLst>
              <c:ext xmlns:c15="http://schemas.microsoft.com/office/drawing/2012/chart" uri="{CE6537A1-D6FC-4f65-9D91-7224C49458BB}">
                <c15:layout/>
                <c15:showLeaderLines val="0"/>
              </c:ext>
            </c:extLst>
          </c:dLbls>
          <c:cat>
            <c:numRef>
              <c:f>Лист1!$B$20</c:f>
              <c:numCache>
                <c:formatCode>General</c:formatCode>
                <c:ptCount val="1"/>
                <c:pt idx="0">
                  <c:v>2015</c:v>
                </c:pt>
              </c:numCache>
            </c:numRef>
          </c:cat>
          <c:val>
            <c:numRef>
              <c:f>Лист1!$B$22</c:f>
              <c:numCache>
                <c:formatCode>General</c:formatCode>
                <c:ptCount val="1"/>
                <c:pt idx="0">
                  <c:v>35</c:v>
                </c:pt>
              </c:numCache>
            </c:numRef>
          </c:val>
        </c:ser>
        <c:ser>
          <c:idx val="2"/>
          <c:order val="2"/>
          <c:tx>
            <c:strRef>
              <c:f>Лист1!$A$23</c:f>
              <c:strCache>
                <c:ptCount val="1"/>
                <c:pt idx="0">
                  <c:v>Миграционный прирост (+),  убыль (-), чел.</c:v>
                </c:pt>
              </c:strCache>
            </c:strRef>
          </c:tx>
          <c:dLbls>
            <c:spPr>
              <a:noFill/>
              <a:ln>
                <a:noFill/>
              </a:ln>
              <a:effectLst/>
            </c:spPr>
            <c:showVal val="1"/>
            <c:extLst>
              <c:ext xmlns:c15="http://schemas.microsoft.com/office/drawing/2012/chart" uri="{CE6537A1-D6FC-4f65-9D91-7224C49458BB}">
                <c15:layout/>
                <c15:showLeaderLines val="0"/>
              </c:ext>
            </c:extLst>
          </c:dLbls>
          <c:cat>
            <c:numRef>
              <c:f>Лист1!$B$20</c:f>
              <c:numCache>
                <c:formatCode>General</c:formatCode>
                <c:ptCount val="1"/>
                <c:pt idx="0">
                  <c:v>2015</c:v>
                </c:pt>
              </c:numCache>
            </c:numRef>
          </c:cat>
          <c:val>
            <c:numRef>
              <c:f>Лист1!$B$23</c:f>
              <c:numCache>
                <c:formatCode>General</c:formatCode>
                <c:ptCount val="1"/>
                <c:pt idx="0">
                  <c:v>19</c:v>
                </c:pt>
              </c:numCache>
            </c:numRef>
          </c:val>
        </c:ser>
        <c:dLbls>
          <c:showVal val="1"/>
        </c:dLbls>
        <c:overlap val="-25"/>
        <c:axId val="82562432"/>
        <c:axId val="82572416"/>
      </c:barChart>
      <c:catAx>
        <c:axId val="82562432"/>
        <c:scaling>
          <c:orientation val="minMax"/>
        </c:scaling>
        <c:axPos val="b"/>
        <c:numFmt formatCode="General" sourceLinked="1"/>
        <c:majorTickMark val="none"/>
        <c:tickLblPos val="nextTo"/>
        <c:crossAx val="82572416"/>
        <c:crosses val="autoZero"/>
        <c:auto val="1"/>
        <c:lblAlgn val="ctr"/>
        <c:lblOffset val="100"/>
      </c:catAx>
      <c:valAx>
        <c:axId val="82572416"/>
        <c:scaling>
          <c:orientation val="minMax"/>
        </c:scaling>
        <c:delete val="1"/>
        <c:axPos val="l"/>
        <c:numFmt formatCode="General" sourceLinked="1"/>
        <c:majorTickMark val="none"/>
        <c:tickLblPos val="none"/>
        <c:crossAx val="82562432"/>
        <c:crosses val="autoZero"/>
        <c:crossBetween val="between"/>
      </c:valAx>
    </c:plotArea>
    <c:legend>
      <c:legendPos val="t"/>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ru-RU"/>
  <c:style val="6"/>
  <c:chart>
    <c:title>
      <c:tx>
        <c:rich>
          <a:bodyPr/>
          <a:lstStyle/>
          <a:p>
            <a:pPr>
              <a:defRPr/>
            </a:pPr>
            <a:r>
              <a:rPr lang="ru-RU"/>
              <a:t>Возрастная структура населения</a:t>
            </a:r>
          </a:p>
        </c:rich>
      </c:tx>
      <c:layout>
        <c:manualLayout>
          <c:xMode val="edge"/>
          <c:yMode val="edge"/>
          <c:x val="0.12949557510634124"/>
          <c:y val="2.3887262783252098E-2"/>
        </c:manualLayout>
      </c:layout>
    </c:title>
    <c:plotArea>
      <c:layout/>
      <c:barChart>
        <c:barDir val="col"/>
        <c:grouping val="clustered"/>
        <c:ser>
          <c:idx val="0"/>
          <c:order val="0"/>
          <c:tx>
            <c:strRef>
              <c:f>Лист1!$A$53</c:f>
              <c:strCache>
                <c:ptCount val="1"/>
                <c:pt idx="0">
                  <c:v>Численность населения моложе трудоспособного возраста</c:v>
                </c:pt>
              </c:strCache>
            </c:strRef>
          </c:tx>
          <c:dLbls>
            <c:spPr>
              <a:noFill/>
              <a:ln>
                <a:noFill/>
              </a:ln>
              <a:effectLst/>
            </c:spPr>
            <c:txPr>
              <a:bodyPr/>
              <a:lstStyle/>
              <a:p>
                <a:pPr>
                  <a:defRPr sz="1100" b="1" i="0" baseline="0"/>
                </a:pPr>
                <a:endParaRPr lang="ru-RU"/>
              </a:p>
            </c:txPr>
            <c:showVal val="1"/>
            <c:extLst>
              <c:ext xmlns:c15="http://schemas.microsoft.com/office/drawing/2012/chart" uri="{CE6537A1-D6FC-4f65-9D91-7224C49458BB}">
                <c15:layout/>
                <c15:showLeaderLines val="0"/>
              </c:ext>
            </c:extLst>
          </c:dLbls>
          <c:cat>
            <c:strRef>
              <c:f>Лист1!$B$52</c:f>
              <c:strCache>
                <c:ptCount val="1"/>
                <c:pt idx="0">
                  <c:v>2015 год</c:v>
                </c:pt>
              </c:strCache>
            </c:strRef>
          </c:cat>
          <c:val>
            <c:numRef>
              <c:f>Лист1!$B$53</c:f>
              <c:numCache>
                <c:formatCode>General</c:formatCode>
                <c:ptCount val="1"/>
                <c:pt idx="0">
                  <c:v>577</c:v>
                </c:pt>
              </c:numCache>
            </c:numRef>
          </c:val>
        </c:ser>
        <c:ser>
          <c:idx val="1"/>
          <c:order val="1"/>
          <c:tx>
            <c:strRef>
              <c:f>Лист1!$A$54</c:f>
              <c:strCache>
                <c:ptCount val="1"/>
                <c:pt idx="0">
                  <c:v>Численность населения трудоспособного возраста</c:v>
                </c:pt>
              </c:strCache>
            </c:strRef>
          </c:tx>
          <c:spPr>
            <a:solidFill>
              <a:srgbClr val="92D050"/>
            </a:solidFill>
          </c:spPr>
          <c:dLbls>
            <c:spPr>
              <a:noFill/>
              <a:ln>
                <a:noFill/>
              </a:ln>
              <a:effectLst/>
            </c:spPr>
            <c:txPr>
              <a:bodyPr/>
              <a:lstStyle/>
              <a:p>
                <a:pPr>
                  <a:defRPr sz="1100" b="1" i="0" baseline="0"/>
                </a:pPr>
                <a:endParaRPr lang="ru-RU"/>
              </a:p>
            </c:txPr>
            <c:showVal val="1"/>
            <c:extLst>
              <c:ext xmlns:c15="http://schemas.microsoft.com/office/drawing/2012/chart" uri="{CE6537A1-D6FC-4f65-9D91-7224C49458BB}">
                <c15:layout/>
                <c15:showLeaderLines val="0"/>
              </c:ext>
            </c:extLst>
          </c:dLbls>
          <c:cat>
            <c:strRef>
              <c:f>Лист1!$B$52</c:f>
              <c:strCache>
                <c:ptCount val="1"/>
                <c:pt idx="0">
                  <c:v>2015 год</c:v>
                </c:pt>
              </c:strCache>
            </c:strRef>
          </c:cat>
          <c:val>
            <c:numRef>
              <c:f>Лист1!$B$54</c:f>
              <c:numCache>
                <c:formatCode>General</c:formatCode>
                <c:ptCount val="1"/>
                <c:pt idx="0">
                  <c:v>1979</c:v>
                </c:pt>
              </c:numCache>
            </c:numRef>
          </c:val>
        </c:ser>
        <c:ser>
          <c:idx val="2"/>
          <c:order val="2"/>
          <c:tx>
            <c:strRef>
              <c:f>Лист1!$A$55</c:f>
              <c:strCache>
                <c:ptCount val="1"/>
                <c:pt idx="0">
                  <c:v>Численность населения старше трудоспособного возраста</c:v>
                </c:pt>
              </c:strCache>
            </c:strRef>
          </c:tx>
          <c:spPr>
            <a:solidFill>
              <a:srgbClr val="FFC000"/>
            </a:solidFill>
          </c:spPr>
          <c:dLbls>
            <c:spPr>
              <a:noFill/>
              <a:ln>
                <a:noFill/>
              </a:ln>
              <a:effectLst/>
            </c:spPr>
            <c:txPr>
              <a:bodyPr/>
              <a:lstStyle/>
              <a:p>
                <a:pPr>
                  <a:defRPr sz="1100" b="1" i="0" baseline="0"/>
                </a:pPr>
                <a:endParaRPr lang="ru-RU"/>
              </a:p>
            </c:txPr>
            <c:showVal val="1"/>
            <c:extLst>
              <c:ext xmlns:c15="http://schemas.microsoft.com/office/drawing/2012/chart" uri="{CE6537A1-D6FC-4f65-9D91-7224C49458BB}">
                <c15:layout/>
                <c15:showLeaderLines val="0"/>
              </c:ext>
            </c:extLst>
          </c:dLbls>
          <c:cat>
            <c:strRef>
              <c:f>Лист1!$B$52</c:f>
              <c:strCache>
                <c:ptCount val="1"/>
                <c:pt idx="0">
                  <c:v>2015 год</c:v>
                </c:pt>
              </c:strCache>
            </c:strRef>
          </c:cat>
          <c:val>
            <c:numRef>
              <c:f>Лист1!$B$55</c:f>
              <c:numCache>
                <c:formatCode>General</c:formatCode>
                <c:ptCount val="1"/>
                <c:pt idx="0">
                  <c:v>1158</c:v>
                </c:pt>
              </c:numCache>
            </c:numRef>
          </c:val>
        </c:ser>
        <c:axId val="104658816"/>
        <c:axId val="104660352"/>
      </c:barChart>
      <c:catAx>
        <c:axId val="104658816"/>
        <c:scaling>
          <c:orientation val="minMax"/>
        </c:scaling>
        <c:axPos val="b"/>
        <c:numFmt formatCode="General" sourceLinked="1"/>
        <c:majorTickMark val="none"/>
        <c:tickLblPos val="nextTo"/>
        <c:crossAx val="104660352"/>
        <c:crosses val="autoZero"/>
        <c:auto val="1"/>
        <c:lblAlgn val="ctr"/>
        <c:lblOffset val="100"/>
      </c:catAx>
      <c:valAx>
        <c:axId val="104660352"/>
        <c:scaling>
          <c:orientation val="minMax"/>
        </c:scaling>
        <c:axPos val="l"/>
        <c:majorGridlines/>
        <c:numFmt formatCode="General" sourceLinked="1"/>
        <c:majorTickMark val="none"/>
        <c:tickLblPos val="nextTo"/>
        <c:crossAx val="104658816"/>
        <c:crosses val="autoZero"/>
        <c:crossBetween val="between"/>
      </c:valAx>
    </c:plotArea>
    <c:legend>
      <c:legendPos val="r"/>
      <c:layout>
        <c:manualLayout>
          <c:xMode val="edge"/>
          <c:yMode val="edge"/>
          <c:x val="0.69164594371433663"/>
          <c:y val="0.2771884478907149"/>
          <c:w val="0.29684326317993454"/>
          <c:h val="0.46587135998863088"/>
        </c:manualLayout>
      </c:layout>
    </c:legend>
    <c:plotVisOnly val="1"/>
    <c:dispBlanksAs val="gap"/>
  </c:chart>
  <c:spPr>
    <a:ln>
      <a:solidFill>
        <a:schemeClr val="tx1"/>
      </a:solid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ru-RU"/>
  <c:chart>
    <c:title>
      <c:tx>
        <c:rich>
          <a:bodyPr/>
          <a:lstStyle/>
          <a:p>
            <a:pPr>
              <a:defRPr/>
            </a:pPr>
            <a:r>
              <a:rPr lang="ru-RU" sz="1400"/>
              <a:t>Занятость по видам экономической</a:t>
            </a:r>
            <a:r>
              <a:rPr lang="ru-RU" sz="1400" baseline="0"/>
              <a:t> деятельности</a:t>
            </a:r>
            <a:endParaRPr lang="ru-RU" sz="1400"/>
          </a:p>
        </c:rich>
      </c:tx>
      <c:layout>
        <c:manualLayout>
          <c:xMode val="edge"/>
          <c:yMode val="edge"/>
          <c:x val="0.19127942208991369"/>
          <c:y val="4.0581269840259053E-2"/>
        </c:manualLayout>
      </c:layout>
    </c:title>
    <c:plotArea>
      <c:layout>
        <c:manualLayout>
          <c:layoutTarget val="inner"/>
          <c:xMode val="edge"/>
          <c:yMode val="edge"/>
          <c:x val="2.3655887842929799E-2"/>
          <c:y val="0.12394490417771778"/>
          <c:w val="0.64607636948607261"/>
          <c:h val="0.73332925051035436"/>
        </c:manualLayout>
      </c:layout>
      <c:barChart>
        <c:barDir val="col"/>
        <c:grouping val="clustered"/>
        <c:ser>
          <c:idx val="0"/>
          <c:order val="0"/>
          <c:tx>
            <c:strRef>
              <c:f>Лист1!$A$93</c:f>
              <c:strCache>
                <c:ptCount val="1"/>
                <c:pt idx="0">
                  <c:v>Сельское хозяйство, охота и лесное хозяйство</c:v>
                </c:pt>
              </c:strCache>
            </c:strRef>
          </c:tx>
          <c:dLbls>
            <c:spPr>
              <a:noFill/>
              <a:ln>
                <a:noFill/>
              </a:ln>
              <a:effectLst/>
            </c:spPr>
            <c:showVal val="1"/>
            <c:extLst>
              <c:ext xmlns:c15="http://schemas.microsoft.com/office/drawing/2012/chart" uri="{CE6537A1-D6FC-4f65-9D91-7224C49458BB}">
                <c15:layout/>
                <c15:showLeaderLines val="0"/>
              </c:ext>
            </c:extLst>
          </c:dLbls>
          <c:cat>
            <c:strRef>
              <c:f>Лист1!$B$92</c:f>
              <c:strCache>
                <c:ptCount val="1"/>
                <c:pt idx="0">
                  <c:v>2015 год</c:v>
                </c:pt>
              </c:strCache>
            </c:strRef>
          </c:cat>
          <c:val>
            <c:numRef>
              <c:f>Лист1!$B$93</c:f>
              <c:numCache>
                <c:formatCode>General</c:formatCode>
                <c:ptCount val="1"/>
                <c:pt idx="0">
                  <c:v>28</c:v>
                </c:pt>
              </c:numCache>
            </c:numRef>
          </c:val>
        </c:ser>
        <c:ser>
          <c:idx val="1"/>
          <c:order val="1"/>
          <c:tx>
            <c:strRef>
              <c:f>Лист1!$A$94</c:f>
              <c:strCache>
                <c:ptCount val="1"/>
                <c:pt idx="0">
                  <c:v>Рыболовство, рыбоводство</c:v>
                </c:pt>
              </c:strCache>
            </c:strRef>
          </c:tx>
          <c:dLbls>
            <c:spPr>
              <a:noFill/>
              <a:ln>
                <a:noFill/>
              </a:ln>
              <a:effectLst/>
            </c:spPr>
            <c:showVal val="1"/>
            <c:extLst>
              <c:ext xmlns:c15="http://schemas.microsoft.com/office/drawing/2012/chart" uri="{CE6537A1-D6FC-4f65-9D91-7224C49458BB}">
                <c15:layout/>
                <c15:showLeaderLines val="0"/>
              </c:ext>
            </c:extLst>
          </c:dLbls>
          <c:cat>
            <c:strRef>
              <c:f>Лист1!$B$92</c:f>
              <c:strCache>
                <c:ptCount val="1"/>
                <c:pt idx="0">
                  <c:v>2015 год</c:v>
                </c:pt>
              </c:strCache>
            </c:strRef>
          </c:cat>
          <c:val>
            <c:numRef>
              <c:f>Лист1!$B$94</c:f>
              <c:numCache>
                <c:formatCode>General</c:formatCode>
                <c:ptCount val="1"/>
                <c:pt idx="0">
                  <c:v>24</c:v>
                </c:pt>
              </c:numCache>
            </c:numRef>
          </c:val>
        </c:ser>
        <c:ser>
          <c:idx val="2"/>
          <c:order val="2"/>
          <c:tx>
            <c:strRef>
              <c:f>Лист1!$A$95</c:f>
              <c:strCache>
                <c:ptCount val="1"/>
              </c:strCache>
            </c:strRef>
          </c:tx>
          <c:dLbls>
            <c:spPr>
              <a:noFill/>
              <a:ln>
                <a:noFill/>
              </a:ln>
              <a:effectLst/>
            </c:spPr>
            <c:showVal val="1"/>
            <c:extLst>
              <c:ext xmlns:c15="http://schemas.microsoft.com/office/drawing/2012/chart" uri="{CE6537A1-D6FC-4f65-9D91-7224C49458BB}">
                <c15:showLeaderLines val="0"/>
              </c:ext>
            </c:extLst>
          </c:dLbls>
          <c:cat>
            <c:strRef>
              <c:f>Лист1!$B$92</c:f>
              <c:strCache>
                <c:ptCount val="1"/>
                <c:pt idx="0">
                  <c:v>2015 год</c:v>
                </c:pt>
              </c:strCache>
            </c:strRef>
          </c:cat>
          <c:val>
            <c:numRef>
              <c:f>Лист1!$B$95</c:f>
              <c:numCache>
                <c:formatCode>General</c:formatCode>
                <c:ptCount val="1"/>
              </c:numCache>
            </c:numRef>
          </c:val>
        </c:ser>
        <c:ser>
          <c:idx val="3"/>
          <c:order val="3"/>
          <c:tx>
            <c:strRef>
              <c:f>Лист1!$A$96</c:f>
              <c:strCache>
                <c:ptCount val="1"/>
              </c:strCache>
            </c:strRef>
          </c:tx>
          <c:dLbls>
            <c:spPr>
              <a:noFill/>
              <a:ln>
                <a:noFill/>
              </a:ln>
              <a:effectLst/>
            </c:spPr>
            <c:showVal val="1"/>
            <c:extLst>
              <c:ext xmlns:c15="http://schemas.microsoft.com/office/drawing/2012/chart" uri="{CE6537A1-D6FC-4f65-9D91-7224C49458BB}">
                <c15:showLeaderLines val="0"/>
              </c:ext>
            </c:extLst>
          </c:dLbls>
          <c:cat>
            <c:strRef>
              <c:f>Лист1!$B$92</c:f>
              <c:strCache>
                <c:ptCount val="1"/>
                <c:pt idx="0">
                  <c:v>2015 год</c:v>
                </c:pt>
              </c:strCache>
            </c:strRef>
          </c:cat>
          <c:val>
            <c:numRef>
              <c:f>Лист1!$B$96</c:f>
              <c:numCache>
                <c:formatCode>General</c:formatCode>
                <c:ptCount val="1"/>
              </c:numCache>
            </c:numRef>
          </c:val>
        </c:ser>
        <c:ser>
          <c:idx val="4"/>
          <c:order val="4"/>
          <c:tx>
            <c:strRef>
              <c:f>Лист1!$A$97</c:f>
              <c:strCache>
                <c:ptCount val="1"/>
              </c:strCache>
            </c:strRef>
          </c:tx>
          <c:dLbls>
            <c:spPr>
              <a:noFill/>
              <a:ln>
                <a:noFill/>
              </a:ln>
              <a:effectLst/>
            </c:spPr>
            <c:showVal val="1"/>
            <c:extLst>
              <c:ext xmlns:c15="http://schemas.microsoft.com/office/drawing/2012/chart" uri="{CE6537A1-D6FC-4f65-9D91-7224C49458BB}">
                <c15:showLeaderLines val="0"/>
              </c:ext>
            </c:extLst>
          </c:dLbls>
          <c:cat>
            <c:strRef>
              <c:f>Лист1!$B$92</c:f>
              <c:strCache>
                <c:ptCount val="1"/>
                <c:pt idx="0">
                  <c:v>2015 год</c:v>
                </c:pt>
              </c:strCache>
            </c:strRef>
          </c:cat>
          <c:val>
            <c:numRef>
              <c:f>Лист1!$B$97</c:f>
              <c:numCache>
                <c:formatCode>General</c:formatCode>
                <c:ptCount val="1"/>
              </c:numCache>
            </c:numRef>
          </c:val>
        </c:ser>
        <c:axId val="104992768"/>
        <c:axId val="104994304"/>
      </c:barChart>
      <c:catAx>
        <c:axId val="104992768"/>
        <c:scaling>
          <c:orientation val="minMax"/>
        </c:scaling>
        <c:axPos val="b"/>
        <c:numFmt formatCode="General" sourceLinked="1"/>
        <c:majorTickMark val="none"/>
        <c:tickLblPos val="nextTo"/>
        <c:crossAx val="104994304"/>
        <c:crosses val="autoZero"/>
        <c:auto val="1"/>
        <c:lblAlgn val="ctr"/>
        <c:lblOffset val="100"/>
      </c:catAx>
      <c:valAx>
        <c:axId val="104994304"/>
        <c:scaling>
          <c:orientation val="minMax"/>
        </c:scaling>
        <c:delete val="1"/>
        <c:axPos val="l"/>
        <c:numFmt formatCode="General" sourceLinked="1"/>
        <c:majorTickMark val="none"/>
        <c:tickLblPos val="none"/>
        <c:crossAx val="104992768"/>
        <c:crosses val="autoZero"/>
        <c:crossBetween val="between"/>
      </c:valAx>
    </c:plotArea>
    <c:legend>
      <c:legendPos val="r"/>
      <c:layout>
        <c:manualLayout>
          <c:xMode val="edge"/>
          <c:yMode val="edge"/>
          <c:x val="0.58371077808822258"/>
          <c:y val="0.3791614659278717"/>
          <c:w val="0.34102040470747691"/>
          <c:h val="0.2200814132862535"/>
        </c:manualLayout>
      </c:layout>
    </c:legend>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Земли сельскохозяйственного назначения</a:t>
            </a:r>
          </a:p>
        </c:rich>
      </c:tx>
    </c:title>
    <c:view3D>
      <c:rotX val="75"/>
      <c:perspective val="30"/>
    </c:view3D>
    <c:plotArea>
      <c:layout/>
      <c:pie3DChart>
        <c:varyColors val="1"/>
        <c:ser>
          <c:idx val="0"/>
          <c:order val="0"/>
          <c:tx>
            <c:strRef>
              <c:f>Лист1!$B$217</c:f>
              <c:strCache>
                <c:ptCount val="1"/>
                <c:pt idx="0">
                  <c:v>кол-во</c:v>
                </c:pt>
              </c:strCache>
            </c:strRef>
          </c:tx>
          <c:dLbls>
            <c:spPr>
              <a:noFill/>
              <a:ln>
                <a:noFill/>
              </a:ln>
              <a:effectLst/>
            </c:spPr>
            <c:showPercent val="1"/>
            <c:showLeaderLines val="1"/>
            <c:extLst>
              <c:ext xmlns:c15="http://schemas.microsoft.com/office/drawing/2012/chart" uri="{CE6537A1-D6FC-4f65-9D91-7224C49458BB}">
                <c15:layout/>
              </c:ext>
            </c:extLst>
          </c:dLbls>
          <c:cat>
            <c:strRef>
              <c:f>Лист1!$A$218:$A$221</c:f>
              <c:strCache>
                <c:ptCount val="4"/>
                <c:pt idx="0">
                  <c:v>пашня</c:v>
                </c:pt>
                <c:pt idx="1">
                  <c:v>сенокосы</c:v>
                </c:pt>
                <c:pt idx="2">
                  <c:v>пастбища</c:v>
                </c:pt>
                <c:pt idx="3">
                  <c:v>многолетние насаждения</c:v>
                </c:pt>
              </c:strCache>
            </c:strRef>
          </c:cat>
          <c:val>
            <c:numRef>
              <c:f>Лист1!$B$218:$B$221</c:f>
              <c:numCache>
                <c:formatCode>General</c:formatCode>
                <c:ptCount val="4"/>
                <c:pt idx="0">
                  <c:v>11894</c:v>
                </c:pt>
                <c:pt idx="1">
                  <c:v>700</c:v>
                </c:pt>
                <c:pt idx="2">
                  <c:v>2503</c:v>
                </c:pt>
                <c:pt idx="3">
                  <c:v>2626</c:v>
                </c:pt>
              </c:numCache>
            </c:numRef>
          </c:val>
        </c:ser>
        <c:dLbls>
          <c:showPercent val="1"/>
        </c:dLbls>
      </c:pie3DChart>
    </c:plotArea>
    <c:legend>
      <c:legendPos val="r"/>
    </c:legend>
    <c:plotVisOnly val="1"/>
    <c:dispBlanksAs val="zero"/>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perspective val="30"/>
    </c:view3D>
    <c:plotArea>
      <c:layout/>
      <c:bar3DChart>
        <c:barDir val="col"/>
        <c:grouping val="clustered"/>
        <c:ser>
          <c:idx val="0"/>
          <c:order val="0"/>
          <c:tx>
            <c:strRef>
              <c:f>Лист1!$A$226</c:f>
              <c:strCache>
                <c:ptCount val="1"/>
                <c:pt idx="0">
                  <c:v>Налог на имущество физических лиц, тыс. руб.</c:v>
                </c:pt>
              </c:strCache>
            </c:strRef>
          </c:tx>
          <c:spPr>
            <a:solidFill>
              <a:srgbClr val="FF0000"/>
            </a:solidFill>
          </c:spPr>
          <c:dLbls>
            <c:spPr>
              <a:noFill/>
              <a:ln>
                <a:noFill/>
              </a:ln>
              <a:effectLst/>
            </c:spPr>
            <c:showVal val="1"/>
            <c:extLst>
              <c:ext xmlns:c15="http://schemas.microsoft.com/office/drawing/2012/chart" uri="{CE6537A1-D6FC-4f65-9D91-7224C49458BB}">
                <c15:layout/>
                <c15:showLeaderLines val="0"/>
              </c:ext>
            </c:extLst>
          </c:dLbls>
          <c:cat>
            <c:numRef>
              <c:f>Лист1!$B$225</c:f>
              <c:numCache>
                <c:formatCode>General</c:formatCode>
                <c:ptCount val="1"/>
                <c:pt idx="0">
                  <c:v>327</c:v>
                </c:pt>
              </c:numCache>
            </c:numRef>
          </c:cat>
          <c:val>
            <c:numRef>
              <c:f>Лист1!$B$226</c:f>
              <c:numCache>
                <c:formatCode>General</c:formatCode>
                <c:ptCount val="1"/>
                <c:pt idx="0">
                  <c:v>327</c:v>
                </c:pt>
              </c:numCache>
            </c:numRef>
          </c:val>
        </c:ser>
        <c:ser>
          <c:idx val="1"/>
          <c:order val="1"/>
          <c:tx>
            <c:strRef>
              <c:f>Лист1!$A$227</c:f>
              <c:strCache>
                <c:ptCount val="1"/>
                <c:pt idx="0">
                  <c:v>Единый сельскохозяйственный налог, тыс. руб.</c:v>
                </c:pt>
              </c:strCache>
            </c:strRef>
          </c:tx>
          <c:spPr>
            <a:solidFill>
              <a:srgbClr val="00B0F0"/>
            </a:solidFill>
          </c:spPr>
          <c:dLbls>
            <c:spPr>
              <a:noFill/>
              <a:ln>
                <a:noFill/>
              </a:ln>
              <a:effectLst/>
            </c:spPr>
            <c:showVal val="1"/>
            <c:extLst>
              <c:ext xmlns:c15="http://schemas.microsoft.com/office/drawing/2012/chart" uri="{CE6537A1-D6FC-4f65-9D91-7224C49458BB}">
                <c15:layout/>
                <c15:showLeaderLines val="0"/>
              </c:ext>
            </c:extLst>
          </c:dLbls>
          <c:cat>
            <c:numRef>
              <c:f>Лист1!$B$225</c:f>
              <c:numCache>
                <c:formatCode>General</c:formatCode>
                <c:ptCount val="1"/>
                <c:pt idx="0">
                  <c:v>327</c:v>
                </c:pt>
              </c:numCache>
            </c:numRef>
          </c:cat>
          <c:val>
            <c:numRef>
              <c:f>Лист1!$B$227</c:f>
              <c:numCache>
                <c:formatCode>General</c:formatCode>
                <c:ptCount val="1"/>
                <c:pt idx="0">
                  <c:v>82</c:v>
                </c:pt>
              </c:numCache>
            </c:numRef>
          </c:val>
        </c:ser>
        <c:ser>
          <c:idx val="2"/>
          <c:order val="2"/>
          <c:tx>
            <c:strRef>
              <c:f>Лист1!$A$228</c:f>
              <c:strCache>
                <c:ptCount val="1"/>
                <c:pt idx="0">
                  <c:v>Налог на доходы физических лиц, тыс. руб.</c:v>
                </c:pt>
              </c:strCache>
            </c:strRef>
          </c:tx>
          <c:spPr>
            <a:solidFill>
              <a:srgbClr val="FFC000"/>
            </a:solidFill>
          </c:spPr>
          <c:dLbls>
            <c:spPr>
              <a:noFill/>
              <a:ln>
                <a:noFill/>
              </a:ln>
              <a:effectLst/>
            </c:spPr>
            <c:showVal val="1"/>
            <c:extLst>
              <c:ext xmlns:c15="http://schemas.microsoft.com/office/drawing/2012/chart" uri="{CE6537A1-D6FC-4f65-9D91-7224C49458BB}">
                <c15:layout/>
                <c15:showLeaderLines val="0"/>
              </c:ext>
            </c:extLst>
          </c:dLbls>
          <c:cat>
            <c:numRef>
              <c:f>Лист1!$B$225</c:f>
              <c:numCache>
                <c:formatCode>General</c:formatCode>
                <c:ptCount val="1"/>
                <c:pt idx="0">
                  <c:v>327</c:v>
                </c:pt>
              </c:numCache>
            </c:numRef>
          </c:cat>
          <c:val>
            <c:numRef>
              <c:f>Лист1!$B$228</c:f>
              <c:numCache>
                <c:formatCode>General</c:formatCode>
                <c:ptCount val="1"/>
                <c:pt idx="0">
                  <c:v>9552</c:v>
                </c:pt>
              </c:numCache>
            </c:numRef>
          </c:val>
        </c:ser>
        <c:ser>
          <c:idx val="3"/>
          <c:order val="3"/>
          <c:tx>
            <c:strRef>
              <c:f>Лист1!$A$229</c:f>
              <c:strCache>
                <c:ptCount val="1"/>
                <c:pt idx="0">
                  <c:v>Земельный налог, тыс. руб.</c:v>
                </c:pt>
              </c:strCache>
            </c:strRef>
          </c:tx>
          <c:dLbls>
            <c:spPr>
              <a:noFill/>
              <a:ln>
                <a:noFill/>
              </a:ln>
              <a:effectLst/>
            </c:spPr>
            <c:showVal val="1"/>
            <c:extLst>
              <c:ext xmlns:c15="http://schemas.microsoft.com/office/drawing/2012/chart" uri="{CE6537A1-D6FC-4f65-9D91-7224C49458BB}">
                <c15:layout/>
                <c15:showLeaderLines val="0"/>
              </c:ext>
            </c:extLst>
          </c:dLbls>
          <c:cat>
            <c:numRef>
              <c:f>Лист1!$B$225</c:f>
              <c:numCache>
                <c:formatCode>General</c:formatCode>
                <c:ptCount val="1"/>
                <c:pt idx="0">
                  <c:v>327</c:v>
                </c:pt>
              </c:numCache>
            </c:numRef>
          </c:cat>
          <c:val>
            <c:numRef>
              <c:f>Лист1!$B$229</c:f>
              <c:numCache>
                <c:formatCode>General</c:formatCode>
                <c:ptCount val="1"/>
                <c:pt idx="0">
                  <c:v>2099</c:v>
                </c:pt>
              </c:numCache>
            </c:numRef>
          </c:val>
        </c:ser>
        <c:dLbls>
          <c:showVal val="1"/>
        </c:dLbls>
        <c:gapWidth val="75"/>
        <c:shape val="cylinder"/>
        <c:axId val="105055744"/>
        <c:axId val="105057280"/>
        <c:axId val="0"/>
      </c:bar3DChart>
      <c:catAx>
        <c:axId val="105055744"/>
        <c:scaling>
          <c:orientation val="minMax"/>
        </c:scaling>
        <c:delete val="1"/>
        <c:axPos val="b"/>
        <c:numFmt formatCode="General" sourceLinked="1"/>
        <c:majorTickMark val="none"/>
        <c:tickLblPos val="none"/>
        <c:crossAx val="105057280"/>
        <c:crosses val="autoZero"/>
        <c:auto val="1"/>
        <c:lblAlgn val="ctr"/>
        <c:lblOffset val="100"/>
      </c:catAx>
      <c:valAx>
        <c:axId val="105057280"/>
        <c:scaling>
          <c:orientation val="minMax"/>
        </c:scaling>
        <c:axPos val="l"/>
        <c:numFmt formatCode="General" sourceLinked="1"/>
        <c:majorTickMark val="none"/>
        <c:tickLblPos val="nextTo"/>
        <c:crossAx val="105055744"/>
        <c:crosses val="autoZero"/>
        <c:crossBetween val="between"/>
      </c:valAx>
    </c:plotArea>
    <c:legend>
      <c:legendPos val="b"/>
    </c:legend>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76FB1B-5E01-4C48-9D56-6D15E0A931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141</Pages>
  <Words>44118</Words>
  <Characters>329822</Characters>
  <Application>Microsoft Office Word</Application>
  <DocSecurity>0</DocSecurity>
  <Lines>2748</Lines>
  <Paragraphs>746</Paragraphs>
  <ScaleCrop>false</ScaleCrop>
  <HeadingPairs>
    <vt:vector size="2" baseType="variant">
      <vt:variant>
        <vt:lpstr>Название</vt:lpstr>
      </vt:variant>
      <vt:variant>
        <vt:i4>1</vt:i4>
      </vt:variant>
    </vt:vector>
  </HeadingPairs>
  <TitlesOfParts>
    <vt:vector size="1" baseType="lpstr">
      <vt:lpstr/>
    </vt:vector>
  </TitlesOfParts>
  <LinksUpToDate>false</LinksUpToDate>
  <CharactersWithSpaces>373194</CharactersWithSpaces>
  <SharedDoc>false</SharedDoc>
  <HLinks>
    <vt:vector size="60" baseType="variant">
      <vt:variant>
        <vt:i4>2490410</vt:i4>
      </vt:variant>
      <vt:variant>
        <vt:i4>27</vt:i4>
      </vt:variant>
      <vt:variant>
        <vt:i4>0</vt:i4>
      </vt:variant>
      <vt:variant>
        <vt:i4>5</vt:i4>
      </vt:variant>
      <vt:variant>
        <vt:lpwstr>http://www.rniiakh.com/example1000</vt:lpwstr>
      </vt:variant>
      <vt:variant>
        <vt:lpwstr/>
      </vt:variant>
      <vt:variant>
        <vt:i4>6750310</vt:i4>
      </vt:variant>
      <vt:variant>
        <vt:i4>24</vt:i4>
      </vt:variant>
      <vt:variant>
        <vt:i4>0</vt:i4>
      </vt:variant>
      <vt:variant>
        <vt:i4>5</vt:i4>
      </vt:variant>
      <vt:variant>
        <vt:lpwstr>consultantplus://offline/ref=93453EDC736F64B36EE4681A5F00C587A78FC8EEC1C25CFBAC3B0782A22346B73243A157y763I</vt:lpwstr>
      </vt:variant>
      <vt:variant>
        <vt:lpwstr/>
      </vt:variant>
      <vt:variant>
        <vt:i4>6422639</vt:i4>
      </vt:variant>
      <vt:variant>
        <vt:i4>21</vt:i4>
      </vt:variant>
      <vt:variant>
        <vt:i4>0</vt:i4>
      </vt:variant>
      <vt:variant>
        <vt:i4>5</vt:i4>
      </vt:variant>
      <vt:variant>
        <vt:lpwstr>consultantplus://offline/ref=83A2624E09157554FCE5366208CB4C641CAFBCEE914387866F5A7D39687A2565025C776602A8E145cBQ5G</vt:lpwstr>
      </vt:variant>
      <vt:variant>
        <vt:lpwstr/>
      </vt:variant>
      <vt:variant>
        <vt:i4>7798887</vt:i4>
      </vt:variant>
      <vt:variant>
        <vt:i4>18</vt:i4>
      </vt:variant>
      <vt:variant>
        <vt:i4>0</vt:i4>
      </vt:variant>
      <vt:variant>
        <vt:i4>5</vt:i4>
      </vt:variant>
      <vt:variant>
        <vt:lpwstr>consultantplus://offline/ref=A790722C4F2C627746FA515293FC45A343DD9898BDEF58884D6CAF04D06E17B712984E6940A00286Q1WDH</vt:lpwstr>
      </vt:variant>
      <vt:variant>
        <vt:lpwstr/>
      </vt:variant>
      <vt:variant>
        <vt:i4>3145830</vt:i4>
      </vt:variant>
      <vt:variant>
        <vt:i4>15</vt:i4>
      </vt:variant>
      <vt:variant>
        <vt:i4>0</vt:i4>
      </vt:variant>
      <vt:variant>
        <vt:i4>5</vt:i4>
      </vt:variant>
      <vt:variant>
        <vt:lpwstr>consultantplus://offline/ref=92EEDAAB3AC56E8F79B09CA3708B98133746398FFD3632C491B8A9171A71D3A6FA313675885277F6JBuFJ</vt:lpwstr>
      </vt:variant>
      <vt:variant>
        <vt:lpwstr/>
      </vt:variant>
      <vt:variant>
        <vt:i4>4587521</vt:i4>
      </vt:variant>
      <vt:variant>
        <vt:i4>12</vt:i4>
      </vt:variant>
      <vt:variant>
        <vt:i4>0</vt:i4>
      </vt:variant>
      <vt:variant>
        <vt:i4>5</vt:i4>
      </vt:variant>
      <vt:variant>
        <vt:lpwstr>consultantplus://offline/ref=2961864BBA61DE485F22CC5CB75D1DE171D783AE3DFA2A269D2B40D9C580CAEF62C0A98DAE9E83CBDC8925Q9r4G</vt:lpwstr>
      </vt:variant>
      <vt:variant>
        <vt:lpwstr/>
      </vt:variant>
      <vt:variant>
        <vt:i4>5046281</vt:i4>
      </vt:variant>
      <vt:variant>
        <vt:i4>9</vt:i4>
      </vt:variant>
      <vt:variant>
        <vt:i4>0</vt:i4>
      </vt:variant>
      <vt:variant>
        <vt:i4>5</vt:i4>
      </vt:variant>
      <vt:variant>
        <vt:lpwstr>consultantplus://offline/ref=883D06796915BA9CE9561C53C9663AE995B85688EF61DEFFD2E40246C2BFFC774236033227814D06759C38aCm4G</vt:lpwstr>
      </vt:variant>
      <vt:variant>
        <vt:lpwstr/>
      </vt:variant>
      <vt:variant>
        <vt:i4>5046281</vt:i4>
      </vt:variant>
      <vt:variant>
        <vt:i4>6</vt:i4>
      </vt:variant>
      <vt:variant>
        <vt:i4>0</vt:i4>
      </vt:variant>
      <vt:variant>
        <vt:i4>5</vt:i4>
      </vt:variant>
      <vt:variant>
        <vt:lpwstr>consultantplus://offline/ref=883D06796915BA9CE9561C53C9663AE995B85688EF61DEFFD2E40246C2BFFC774236033227814D06759C38aCm4G</vt:lpwstr>
      </vt:variant>
      <vt:variant>
        <vt:lpwstr/>
      </vt:variant>
      <vt:variant>
        <vt:i4>1048587</vt:i4>
      </vt:variant>
      <vt:variant>
        <vt:i4>3</vt:i4>
      </vt:variant>
      <vt:variant>
        <vt:i4>0</vt:i4>
      </vt:variant>
      <vt:variant>
        <vt:i4>5</vt:i4>
      </vt:variant>
      <vt:variant>
        <vt:lpwstr>http://msu.vrnoblduma.ru/?q=node/1328</vt:lpwstr>
      </vt:variant>
      <vt:variant>
        <vt:lpwstr/>
      </vt:variant>
      <vt:variant>
        <vt:i4>1048587</vt:i4>
      </vt:variant>
      <vt:variant>
        <vt:i4>0</vt:i4>
      </vt:variant>
      <vt:variant>
        <vt:i4>0</vt:i4>
      </vt:variant>
      <vt:variant>
        <vt:i4>5</vt:i4>
      </vt:variant>
      <vt:variant>
        <vt:lpwstr>http://msu.vrnoblduma.ru/?q=node/1328</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2016-11-18T07:07:00Z</dcterms:created>
  <dcterms:modified xsi:type="dcterms:W3CDTF">2021-01-27T13:04:00Z</dcterms:modified>
</cp:coreProperties>
</file>